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AC50F" w14:textId="77777777" w:rsidR="002427E9" w:rsidRPr="00FD3482" w:rsidRDefault="002427E9">
      <w:pPr>
        <w:pStyle w:val="Title"/>
        <w:rPr>
          <w:color w:val="A953FF"/>
        </w:rPr>
      </w:pPr>
      <w:r w:rsidRPr="00FD3482">
        <w:rPr>
          <w:color w:val="A953FF"/>
        </w:rPr>
        <w:t>ОСНОВНА ШКОЛА</w:t>
      </w:r>
    </w:p>
    <w:p w14:paraId="56E6BEE4" w14:textId="77777777" w:rsidR="002427E9" w:rsidRPr="00FD3482" w:rsidRDefault="002427E9">
      <w:pPr>
        <w:jc w:val="center"/>
        <w:rPr>
          <w:b/>
          <w:bCs/>
          <w:i/>
          <w:iCs/>
          <w:color w:val="A953FF"/>
          <w:sz w:val="52"/>
          <w:szCs w:val="52"/>
          <w:lang w:val="sr-Cyrl-CS"/>
        </w:rPr>
      </w:pPr>
      <w:r>
        <w:rPr>
          <w:b/>
          <w:bCs/>
          <w:i/>
          <w:iCs/>
          <w:color w:val="A953FF"/>
          <w:sz w:val="52"/>
          <w:szCs w:val="52"/>
          <w:lang w:val="sr-Cyrl-CS"/>
        </w:rPr>
        <w:t>''</w:t>
      </w:r>
      <w:r w:rsidRPr="00FD3482">
        <w:rPr>
          <w:b/>
          <w:bCs/>
          <w:i/>
          <w:iCs/>
          <w:color w:val="A953FF"/>
          <w:sz w:val="52"/>
          <w:szCs w:val="52"/>
          <w:lang w:val="sr-Cyrl-CS"/>
        </w:rPr>
        <w:t>ГОЦЕ ДЕЛЧЕВ''</w:t>
      </w:r>
    </w:p>
    <w:p w14:paraId="6D3626FD" w14:textId="77777777" w:rsidR="002427E9" w:rsidRPr="00D1705D" w:rsidRDefault="002427E9">
      <w:pPr>
        <w:pStyle w:val="Heading1"/>
        <w:rPr>
          <w:color w:val="A953FF"/>
        </w:rPr>
      </w:pPr>
      <w:bookmarkStart w:id="0" w:name="_Toc21720262"/>
      <w:bookmarkStart w:id="1" w:name="_Toc21720663"/>
      <w:bookmarkStart w:id="2" w:name="_Toc21721390"/>
      <w:r>
        <w:rPr>
          <w:color w:val="A953FF"/>
          <w:lang w:val="sr-Latn-CS"/>
        </w:rPr>
        <w:t xml:space="preserve">Трг Бориса Кидрича 10, </w:t>
      </w:r>
      <w:r>
        <w:rPr>
          <w:color w:val="A953FF"/>
        </w:rPr>
        <w:t>Јабука</w:t>
      </w:r>
      <w:bookmarkEnd w:id="0"/>
      <w:bookmarkEnd w:id="1"/>
      <w:bookmarkEnd w:id="2"/>
    </w:p>
    <w:p w14:paraId="5182A2E8" w14:textId="77777777" w:rsidR="002427E9" w:rsidRPr="00FD3482" w:rsidRDefault="002427E9">
      <w:pPr>
        <w:jc w:val="center"/>
        <w:rPr>
          <w:color w:val="A953FF"/>
          <w:lang w:val="sr-Cyrl-CS"/>
        </w:rPr>
      </w:pPr>
    </w:p>
    <w:p w14:paraId="1BB086CF" w14:textId="77777777" w:rsidR="002427E9" w:rsidRPr="00FD3482" w:rsidRDefault="002427E9">
      <w:pPr>
        <w:jc w:val="center"/>
        <w:rPr>
          <w:color w:val="A953FF"/>
          <w:lang w:val="sr-Cyrl-CS"/>
        </w:rPr>
      </w:pPr>
    </w:p>
    <w:p w14:paraId="5E307596" w14:textId="77777777" w:rsidR="002427E9" w:rsidRPr="00FD3482" w:rsidRDefault="00FC334E">
      <w:pPr>
        <w:jc w:val="center"/>
        <w:rPr>
          <w:color w:val="A953FF"/>
          <w:lang w:val="sr-Cyrl-CS"/>
        </w:rPr>
      </w:pPr>
      <w:r>
        <w:rPr>
          <w:noProof/>
          <w:color w:val="A953FF"/>
          <w:lang w:val="en-US" w:eastAsia="en-US"/>
        </w:rPr>
        <w:drawing>
          <wp:inline distT="0" distB="0" distL="0" distR="0" wp14:anchorId="561BC6D6" wp14:editId="02A7E5F3">
            <wp:extent cx="2543175" cy="3705225"/>
            <wp:effectExtent l="0" t="0" r="0" b="0"/>
            <wp:docPr id="1" name="Picture 1" descr="goce bug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ce bugar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E2D4575" wp14:editId="29CEA3D3">
                <wp:simplePos x="0" y="0"/>
                <wp:positionH relativeFrom="column">
                  <wp:posOffset>237490</wp:posOffset>
                </wp:positionH>
                <wp:positionV relativeFrom="paragraph">
                  <wp:posOffset>2853690</wp:posOffset>
                </wp:positionV>
                <wp:extent cx="5224780" cy="342900"/>
                <wp:effectExtent l="3175" t="0" r="127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>
                                  <a:alpha val="50195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09123" w14:textId="77777777" w:rsidR="00796D18" w:rsidRDefault="00796D1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sr-Cyrl-CS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lang w:val="sr-Cyrl-CS"/>
                              </w:rPr>
                              <w:t>Основна школа '' ГОЦЕ ДЕЛЧЕВ '' - ЈАБУКА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2D45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7pt;margin-top:224.7pt;width:411.4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" filled="f" fillcolor="gray" stroked="f" strokecolor="#333" strokeweight="2pt">
                <v:fill opacity="32896f"/>
                <v:textbox>
                  <w:txbxContent>
                    <w:p w14:paraId="4C909123" w14:textId="77777777" w:rsidR="00796D18" w:rsidRDefault="00796D1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sr-Cyrl-CS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lang w:val="sr-Cyrl-CS"/>
                        </w:rPr>
                        <w:t>Основна школа '' ГОЦЕ ДЕЛЧЕВ '' - ЈАБУКА</w:t>
                      </w:r>
                    </w:p>
                  </w:txbxContent>
                </v:textbox>
              </v:shape>
            </w:pict>
          </mc:Fallback>
        </mc:AlternateContent>
      </w:r>
    </w:p>
    <w:p w14:paraId="041BD2CA" w14:textId="77777777" w:rsidR="002427E9" w:rsidRPr="00FD3482" w:rsidRDefault="002427E9">
      <w:pPr>
        <w:jc w:val="center"/>
        <w:rPr>
          <w:color w:val="A953FF"/>
          <w:lang w:val="sr-Cyrl-CS"/>
        </w:rPr>
      </w:pPr>
    </w:p>
    <w:p w14:paraId="3A7233F3" w14:textId="77777777" w:rsidR="002427E9" w:rsidRPr="007B7B1A" w:rsidRDefault="002427E9">
      <w:pPr>
        <w:pStyle w:val="BodyText"/>
        <w:rPr>
          <w:color w:val="A953FF"/>
          <w:sz w:val="56"/>
          <w:szCs w:val="56"/>
          <w:lang w:val="sr-Latn-CS"/>
        </w:rPr>
      </w:pPr>
      <w:r w:rsidRPr="007B7B1A">
        <w:rPr>
          <w:color w:val="A953FF"/>
          <w:sz w:val="56"/>
          <w:szCs w:val="56"/>
          <w:lang w:val="sr-Latn-CS"/>
        </w:rPr>
        <w:t>ГОДИШЊИ</w:t>
      </w:r>
    </w:p>
    <w:p w14:paraId="4A3FBD54" w14:textId="77777777" w:rsidR="002427E9" w:rsidRPr="007B7B1A" w:rsidRDefault="00187527">
      <w:pPr>
        <w:pStyle w:val="BodyText"/>
        <w:rPr>
          <w:color w:val="A953FF"/>
          <w:sz w:val="56"/>
          <w:szCs w:val="56"/>
        </w:rPr>
      </w:pPr>
      <w:r>
        <w:rPr>
          <w:color w:val="A953FF"/>
          <w:sz w:val="56"/>
          <w:szCs w:val="56"/>
        </w:rPr>
        <w:t>план рада школе за школску 2020</w:t>
      </w:r>
      <w:r w:rsidR="002427E9" w:rsidRPr="007B7B1A">
        <w:rPr>
          <w:color w:val="A953FF"/>
          <w:sz w:val="56"/>
          <w:szCs w:val="56"/>
        </w:rPr>
        <w:t>/20</w:t>
      </w:r>
      <w:r>
        <w:rPr>
          <w:color w:val="A953FF"/>
          <w:sz w:val="56"/>
          <w:szCs w:val="56"/>
          <w:lang w:val="ru-RU"/>
        </w:rPr>
        <w:t>2</w:t>
      </w:r>
      <w:r>
        <w:rPr>
          <w:color w:val="A953FF"/>
          <w:sz w:val="56"/>
          <w:szCs w:val="56"/>
          <w:lang w:val="sr-Latn-BA"/>
        </w:rPr>
        <w:t>1</w:t>
      </w:r>
      <w:r w:rsidR="002427E9" w:rsidRPr="007B7B1A">
        <w:rPr>
          <w:color w:val="A953FF"/>
          <w:sz w:val="56"/>
          <w:szCs w:val="56"/>
        </w:rPr>
        <w:t>. годину</w:t>
      </w:r>
    </w:p>
    <w:p w14:paraId="0A4F275F" w14:textId="77777777" w:rsidR="002427E9" w:rsidRPr="00FD3482" w:rsidRDefault="002427E9">
      <w:pPr>
        <w:rPr>
          <w:color w:val="A953FF"/>
          <w:lang w:val="sr-Cyrl-CS"/>
        </w:rPr>
      </w:pPr>
    </w:p>
    <w:p w14:paraId="19A6118D" w14:textId="77777777" w:rsidR="002427E9" w:rsidRPr="00FD3482" w:rsidRDefault="002427E9">
      <w:pPr>
        <w:rPr>
          <w:color w:val="A953FF"/>
          <w:lang w:val="sr-Cyrl-CS"/>
        </w:rPr>
      </w:pPr>
    </w:p>
    <w:p w14:paraId="12FBFDE1" w14:textId="77777777" w:rsidR="002427E9" w:rsidRPr="00FD3482" w:rsidRDefault="002427E9">
      <w:pPr>
        <w:jc w:val="center"/>
        <w:rPr>
          <w:color w:val="A953FF"/>
          <w:sz w:val="32"/>
          <w:szCs w:val="32"/>
          <w:lang w:val="sr-Cyrl-CS"/>
        </w:rPr>
      </w:pPr>
      <w:r w:rsidRPr="00FD3482">
        <w:rPr>
          <w:color w:val="A953FF"/>
          <w:sz w:val="32"/>
          <w:szCs w:val="32"/>
          <w:lang w:val="sr-Cyrl-CS"/>
        </w:rPr>
        <w:t xml:space="preserve">Јабука, септембар </w:t>
      </w:r>
      <w:r w:rsidR="00187527">
        <w:rPr>
          <w:color w:val="A953FF"/>
          <w:sz w:val="32"/>
          <w:szCs w:val="32"/>
          <w:lang w:val="ru-RU"/>
        </w:rPr>
        <w:t>20</w:t>
      </w:r>
      <w:r w:rsidR="00187527">
        <w:rPr>
          <w:color w:val="A953FF"/>
          <w:sz w:val="32"/>
          <w:szCs w:val="32"/>
          <w:lang w:val="sr-Latn-BA"/>
        </w:rPr>
        <w:t>20</w:t>
      </w:r>
      <w:r w:rsidRPr="00FD3482">
        <w:rPr>
          <w:color w:val="A953FF"/>
          <w:sz w:val="32"/>
          <w:szCs w:val="32"/>
          <w:lang w:val="sr-Cyrl-CS"/>
        </w:rPr>
        <w:t>.год.</w:t>
      </w:r>
    </w:p>
    <w:p w14:paraId="6847684B" w14:textId="77777777" w:rsidR="002427E9" w:rsidRPr="00E837A6" w:rsidRDefault="002427E9">
      <w:pPr>
        <w:pStyle w:val="Heading2"/>
        <w:rPr>
          <w:lang w:val="ru-RU"/>
        </w:rPr>
      </w:pPr>
    </w:p>
    <w:p w14:paraId="1678F0FF" w14:textId="77777777" w:rsidR="002427E9" w:rsidRPr="00E837A6" w:rsidRDefault="002427E9" w:rsidP="00F262AE">
      <w:pPr>
        <w:rPr>
          <w:lang w:val="ru-RU"/>
        </w:rPr>
      </w:pPr>
    </w:p>
    <w:p w14:paraId="38C221C2" w14:textId="77777777" w:rsidR="002427E9" w:rsidRDefault="002427E9">
      <w:pPr>
        <w:pStyle w:val="Heading2"/>
      </w:pPr>
    </w:p>
    <w:p w14:paraId="0A95CF05" w14:textId="77777777" w:rsidR="002427E9" w:rsidRPr="003E1214" w:rsidRDefault="002427E9">
      <w:pPr>
        <w:rPr>
          <w:lang w:val="sr-Cyrl-CS"/>
        </w:rPr>
      </w:pPr>
    </w:p>
    <w:p w14:paraId="3033A77E" w14:textId="03F035E6" w:rsidR="002427E9" w:rsidRPr="007B7B1A" w:rsidRDefault="002427E9" w:rsidP="00DD79E7">
      <w:pPr>
        <w:spacing w:after="120"/>
        <w:jc w:val="center"/>
        <w:rPr>
          <w:b/>
          <w:bCs/>
          <w:color w:val="9933FF"/>
          <w:sz w:val="36"/>
          <w:szCs w:val="36"/>
          <w:lang w:val="sr-Cyrl-CS"/>
        </w:rPr>
      </w:pPr>
      <w:r>
        <w:t>Школски одбор ОШ „</w:t>
      </w:r>
      <w:r>
        <w:rPr>
          <w:lang w:val="sr-Cyrl-CS"/>
        </w:rPr>
        <w:t>Гоце Делчев</w:t>
      </w:r>
      <w:r>
        <w:t xml:space="preserve">“ на седници одржаној дана </w:t>
      </w:r>
      <w:r w:rsidR="00187527">
        <w:t>1</w:t>
      </w:r>
      <w:r w:rsidR="00915840">
        <w:rPr>
          <w:lang w:val="sr-Cyrl-RS"/>
        </w:rPr>
        <w:t>4</w:t>
      </w:r>
      <w:r w:rsidR="00187527">
        <w:t>.09.2020</w:t>
      </w:r>
      <w:r>
        <w:t>. године</w:t>
      </w:r>
    </w:p>
    <w:p w14:paraId="48AD5AD9" w14:textId="77777777" w:rsidR="002427E9" w:rsidRPr="007B7B1A" w:rsidRDefault="002427E9" w:rsidP="007B7B1A">
      <w:pPr>
        <w:spacing w:after="120"/>
        <w:rPr>
          <w:b/>
          <w:bCs/>
          <w:color w:val="9933FF"/>
          <w:sz w:val="36"/>
          <w:szCs w:val="36"/>
          <w:lang w:val="sr-Cyrl-CS"/>
        </w:rPr>
      </w:pPr>
    </w:p>
    <w:p w14:paraId="3D831B03" w14:textId="77777777" w:rsidR="002427E9" w:rsidRDefault="002427E9" w:rsidP="007B7B1A">
      <w:pPr>
        <w:spacing w:after="120"/>
        <w:jc w:val="center"/>
        <w:rPr>
          <w:lang w:val="sr-Cyrl-CS"/>
        </w:rPr>
      </w:pPr>
    </w:p>
    <w:p w14:paraId="69B0164F" w14:textId="77777777" w:rsidR="002427E9" w:rsidRDefault="002427E9" w:rsidP="007B7B1A">
      <w:pPr>
        <w:spacing w:after="120"/>
        <w:jc w:val="center"/>
        <w:rPr>
          <w:lang w:val="sr-Cyrl-CS"/>
        </w:rPr>
      </w:pPr>
    </w:p>
    <w:p w14:paraId="2354B4D6" w14:textId="77777777" w:rsidR="002427E9" w:rsidRDefault="002427E9" w:rsidP="007B7B1A">
      <w:pPr>
        <w:spacing w:after="120"/>
        <w:jc w:val="center"/>
        <w:rPr>
          <w:lang w:val="sr-Cyrl-CS"/>
        </w:rPr>
      </w:pPr>
      <w:r>
        <w:t>Д О Н О С И</w:t>
      </w:r>
    </w:p>
    <w:p w14:paraId="03AA2AF2" w14:textId="77777777" w:rsidR="002427E9" w:rsidRDefault="002427E9" w:rsidP="007B7B1A">
      <w:pPr>
        <w:spacing w:after="120"/>
        <w:jc w:val="center"/>
        <w:rPr>
          <w:lang w:val="sr-Cyrl-CS"/>
        </w:rPr>
      </w:pPr>
    </w:p>
    <w:p w14:paraId="323E380B" w14:textId="77777777" w:rsidR="002427E9" w:rsidRPr="007B7B1A" w:rsidRDefault="002427E9" w:rsidP="007B7B1A">
      <w:pPr>
        <w:spacing w:after="120"/>
        <w:jc w:val="center"/>
        <w:rPr>
          <w:lang w:val="sr-Cyrl-CS"/>
        </w:rPr>
      </w:pPr>
    </w:p>
    <w:p w14:paraId="17F8C555" w14:textId="77777777" w:rsidR="002427E9" w:rsidRPr="007B7B1A" w:rsidRDefault="002427E9" w:rsidP="007B7B1A">
      <w:pPr>
        <w:spacing w:after="120"/>
        <w:jc w:val="center"/>
        <w:rPr>
          <w:lang w:val="sr-Cyrl-CS"/>
        </w:rPr>
      </w:pPr>
    </w:p>
    <w:p w14:paraId="3DB6FE5C" w14:textId="77777777" w:rsidR="002427E9" w:rsidRPr="007B7B1A" w:rsidRDefault="002427E9" w:rsidP="007B7B1A">
      <w:pPr>
        <w:spacing w:after="120"/>
        <w:jc w:val="center"/>
        <w:rPr>
          <w:sz w:val="48"/>
          <w:szCs w:val="48"/>
          <w:lang w:val="sr-Cyrl-CS"/>
        </w:rPr>
      </w:pPr>
      <w:r w:rsidRPr="007B7B1A">
        <w:rPr>
          <w:sz w:val="48"/>
          <w:szCs w:val="48"/>
        </w:rPr>
        <w:t>ГОДИШЊИ ПЛАН РАДА</w:t>
      </w:r>
    </w:p>
    <w:p w14:paraId="3048D6E8" w14:textId="77777777" w:rsidR="002427E9" w:rsidRDefault="002427E9" w:rsidP="007B7B1A">
      <w:pPr>
        <w:spacing w:after="120"/>
        <w:jc w:val="center"/>
        <w:rPr>
          <w:sz w:val="36"/>
          <w:szCs w:val="36"/>
          <w:lang w:val="sr-Cyrl-CS"/>
        </w:rPr>
      </w:pPr>
    </w:p>
    <w:p w14:paraId="756940B2" w14:textId="77777777" w:rsidR="002427E9" w:rsidRDefault="002427E9" w:rsidP="007B7B1A">
      <w:pPr>
        <w:spacing w:after="120"/>
        <w:jc w:val="center"/>
        <w:rPr>
          <w:sz w:val="36"/>
          <w:szCs w:val="36"/>
          <w:lang w:val="sr-Cyrl-CS"/>
        </w:rPr>
      </w:pPr>
    </w:p>
    <w:p w14:paraId="61E3D244" w14:textId="77777777" w:rsidR="002427E9" w:rsidRPr="007B7B1A" w:rsidRDefault="002427E9" w:rsidP="007B7B1A">
      <w:pPr>
        <w:spacing w:after="120"/>
        <w:jc w:val="center"/>
        <w:rPr>
          <w:sz w:val="36"/>
          <w:szCs w:val="36"/>
          <w:lang w:val="sr-Cyrl-CS"/>
        </w:rPr>
      </w:pPr>
    </w:p>
    <w:p w14:paraId="7C06603A" w14:textId="77777777" w:rsidR="002427E9" w:rsidRDefault="002427E9" w:rsidP="007B7B1A">
      <w:pPr>
        <w:spacing w:after="120"/>
        <w:jc w:val="center"/>
        <w:rPr>
          <w:sz w:val="36"/>
          <w:szCs w:val="36"/>
          <w:lang w:val="sr-Cyrl-CS"/>
        </w:rPr>
      </w:pPr>
      <w:r w:rsidRPr="007B7B1A">
        <w:rPr>
          <w:sz w:val="36"/>
          <w:szCs w:val="36"/>
        </w:rPr>
        <w:t>ОСНОВНЕ ШКОЛЕ “</w:t>
      </w:r>
      <w:r w:rsidRPr="007B7B1A">
        <w:rPr>
          <w:sz w:val="36"/>
          <w:szCs w:val="36"/>
          <w:lang w:val="sr-Cyrl-CS"/>
        </w:rPr>
        <w:t>ГОЦЕ ДЕЛЧЕВ</w:t>
      </w:r>
      <w:r w:rsidRPr="007B7B1A">
        <w:rPr>
          <w:sz w:val="36"/>
          <w:szCs w:val="36"/>
        </w:rPr>
        <w:t xml:space="preserve">”, </w:t>
      </w:r>
      <w:r w:rsidRPr="007B7B1A">
        <w:rPr>
          <w:sz w:val="36"/>
          <w:szCs w:val="36"/>
          <w:lang w:val="sr-Cyrl-CS"/>
        </w:rPr>
        <w:t>ЈАБУКА</w:t>
      </w:r>
    </w:p>
    <w:p w14:paraId="1BA695FF" w14:textId="77777777" w:rsidR="002427E9" w:rsidRPr="007B7B1A" w:rsidRDefault="00187527" w:rsidP="007B7B1A">
      <w:pPr>
        <w:spacing w:after="120"/>
        <w:jc w:val="center"/>
        <w:rPr>
          <w:b/>
          <w:bCs/>
          <w:color w:val="9933FF"/>
          <w:sz w:val="36"/>
          <w:szCs w:val="36"/>
          <w:lang w:val="sr-Cyrl-CS"/>
        </w:rPr>
      </w:pPr>
      <w:r>
        <w:rPr>
          <w:sz w:val="36"/>
          <w:szCs w:val="36"/>
        </w:rPr>
        <w:t>ЗА ШКОЛСКУ 2020/2021</w:t>
      </w:r>
      <w:r w:rsidR="002427E9" w:rsidRPr="007B7B1A">
        <w:rPr>
          <w:sz w:val="36"/>
          <w:szCs w:val="36"/>
        </w:rPr>
        <w:t>. годину</w:t>
      </w:r>
    </w:p>
    <w:p w14:paraId="60D5141A" w14:textId="77777777" w:rsidR="002427E9" w:rsidRDefault="002427E9" w:rsidP="007B7B1A">
      <w:pPr>
        <w:spacing w:after="120"/>
        <w:rPr>
          <w:b/>
          <w:bCs/>
          <w:color w:val="9933FF"/>
          <w:sz w:val="36"/>
          <w:szCs w:val="36"/>
          <w:lang w:val="sr-Cyrl-CS"/>
        </w:rPr>
      </w:pPr>
    </w:p>
    <w:p w14:paraId="697119B0" w14:textId="77777777" w:rsidR="002427E9" w:rsidRDefault="002427E9" w:rsidP="007B7B1A">
      <w:pPr>
        <w:spacing w:after="120"/>
        <w:rPr>
          <w:b/>
          <w:bCs/>
          <w:color w:val="9933FF"/>
          <w:sz w:val="36"/>
          <w:szCs w:val="36"/>
          <w:lang w:val="sr-Cyrl-CS"/>
        </w:rPr>
      </w:pPr>
    </w:p>
    <w:p w14:paraId="32F35286" w14:textId="77777777" w:rsidR="002427E9" w:rsidRDefault="002427E9" w:rsidP="007B7B1A">
      <w:pPr>
        <w:spacing w:after="120"/>
        <w:rPr>
          <w:b/>
          <w:bCs/>
          <w:color w:val="9933FF"/>
          <w:sz w:val="36"/>
          <w:szCs w:val="36"/>
          <w:lang w:val="sr-Cyrl-CS"/>
        </w:rPr>
      </w:pPr>
    </w:p>
    <w:p w14:paraId="3BB1B380" w14:textId="77777777" w:rsidR="002427E9" w:rsidRDefault="002427E9" w:rsidP="007B7B1A">
      <w:pPr>
        <w:spacing w:after="120"/>
        <w:rPr>
          <w:b/>
          <w:bCs/>
          <w:color w:val="9933FF"/>
          <w:sz w:val="36"/>
          <w:szCs w:val="36"/>
          <w:lang w:val="sr-Cyrl-CS"/>
        </w:rPr>
      </w:pPr>
    </w:p>
    <w:p w14:paraId="2B4000A8" w14:textId="77777777" w:rsidR="002427E9" w:rsidRDefault="002427E9" w:rsidP="007B7B1A">
      <w:pPr>
        <w:spacing w:after="120"/>
        <w:rPr>
          <w:b/>
          <w:bCs/>
          <w:color w:val="9933FF"/>
          <w:sz w:val="36"/>
          <w:szCs w:val="36"/>
          <w:lang w:val="sr-Cyrl-CS"/>
        </w:rPr>
      </w:pPr>
    </w:p>
    <w:p w14:paraId="5165E7A0" w14:textId="77777777" w:rsidR="002427E9" w:rsidRDefault="002427E9" w:rsidP="007B7B1A">
      <w:pPr>
        <w:spacing w:after="120"/>
        <w:rPr>
          <w:b/>
          <w:bCs/>
          <w:color w:val="9933FF"/>
          <w:sz w:val="36"/>
          <w:szCs w:val="36"/>
          <w:lang w:val="sr-Cyrl-CS"/>
        </w:rPr>
      </w:pPr>
    </w:p>
    <w:p w14:paraId="4D73C09D" w14:textId="34A8A88F" w:rsidR="002427E9" w:rsidRDefault="002427E9" w:rsidP="007B7B1A">
      <w:pPr>
        <w:spacing w:after="120"/>
        <w:rPr>
          <w:b/>
          <w:bCs/>
          <w:color w:val="9933FF"/>
          <w:sz w:val="36"/>
          <w:szCs w:val="36"/>
          <w:lang w:val="sr-Cyrl-CS"/>
        </w:rPr>
      </w:pPr>
      <w:r>
        <w:t xml:space="preserve">ДИРЕКТОР ШКОЛЕ </w:t>
      </w:r>
      <w:r w:rsidR="0041541A">
        <w:rPr>
          <w:lang w:val="sr-Cyrl-RS"/>
        </w:rPr>
        <w:t xml:space="preserve">                                     </w:t>
      </w:r>
      <w:r>
        <w:t>ПРЕДСЕДНИК ШКОЛСКОГ ОДБОРА</w:t>
      </w:r>
    </w:p>
    <w:p w14:paraId="6CB1188E" w14:textId="1B680923" w:rsidR="002427E9" w:rsidRDefault="002427E9" w:rsidP="007B7B1A">
      <w:pPr>
        <w:tabs>
          <w:tab w:val="center" w:pos="4470"/>
        </w:tabs>
        <w:spacing w:after="120"/>
        <w:rPr>
          <w:b/>
          <w:bCs/>
          <w:lang w:val="sr-Cyrl-CS"/>
        </w:rPr>
      </w:pPr>
      <w:r w:rsidRPr="007B7B1A">
        <w:rPr>
          <w:b/>
          <w:bCs/>
          <w:lang w:val="sr-Cyrl-CS"/>
        </w:rPr>
        <w:t>М</w:t>
      </w:r>
      <w:r>
        <w:rPr>
          <w:b/>
          <w:bCs/>
          <w:lang w:val="sr-Cyrl-CS"/>
        </w:rPr>
        <w:t>илосав Урошевић</w:t>
      </w:r>
      <w:r w:rsidR="006102B4">
        <w:rPr>
          <w:b/>
          <w:bCs/>
          <w:lang w:val="en-US"/>
        </w:rPr>
        <w:t xml:space="preserve">                                        </w:t>
      </w:r>
      <w:r w:rsidR="0041541A">
        <w:rPr>
          <w:b/>
          <w:bCs/>
          <w:lang w:val="sr-Cyrl-RS"/>
        </w:rPr>
        <w:t xml:space="preserve">             </w:t>
      </w:r>
      <w:r w:rsidR="006102B4">
        <w:rPr>
          <w:b/>
          <w:bCs/>
          <w:lang w:val="en-US"/>
        </w:rPr>
        <w:t xml:space="preserve">  </w:t>
      </w:r>
      <w:r w:rsidRPr="007146BA">
        <w:rPr>
          <w:b/>
          <w:bCs/>
          <w:lang w:val="sr-Cyrl-CS"/>
        </w:rPr>
        <w:t>Слађана Богдановић</w:t>
      </w:r>
      <w:r>
        <w:rPr>
          <w:b/>
          <w:bCs/>
          <w:lang w:val="sr-Cyrl-CS"/>
        </w:rPr>
        <w:tab/>
      </w:r>
    </w:p>
    <w:p w14:paraId="6107F166" w14:textId="77777777" w:rsidR="002427E9" w:rsidRPr="007B7B1A" w:rsidRDefault="002427E9" w:rsidP="007B7B1A">
      <w:pPr>
        <w:tabs>
          <w:tab w:val="center" w:pos="4470"/>
        </w:tabs>
        <w:spacing w:after="120"/>
        <w:rPr>
          <w:b/>
          <w:bCs/>
          <w:lang w:val="sr-Cyrl-CS"/>
        </w:rPr>
      </w:pPr>
      <w:r>
        <w:rPr>
          <w:b/>
          <w:bCs/>
          <w:lang w:val="sr-Cyrl-CS"/>
        </w:rPr>
        <w:t>____________________                                   ____________________________</w:t>
      </w:r>
    </w:p>
    <w:p w14:paraId="08C4D2F7" w14:textId="77777777" w:rsidR="002427E9" w:rsidRDefault="002427E9" w:rsidP="007B7B1A">
      <w:pPr>
        <w:spacing w:after="120"/>
        <w:rPr>
          <w:b/>
          <w:bCs/>
          <w:color w:val="9933FF"/>
          <w:sz w:val="36"/>
          <w:szCs w:val="36"/>
          <w:lang w:val="sr-Cyrl-CS"/>
        </w:rPr>
      </w:pPr>
    </w:p>
    <w:p w14:paraId="01DDF958" w14:textId="77777777" w:rsidR="002427E9" w:rsidRDefault="002427E9" w:rsidP="007B7B1A">
      <w:pPr>
        <w:spacing w:after="120"/>
        <w:rPr>
          <w:b/>
          <w:bCs/>
          <w:color w:val="9933FF"/>
          <w:sz w:val="36"/>
          <w:szCs w:val="36"/>
          <w:lang w:val="sr-Cyrl-CS"/>
        </w:rPr>
      </w:pPr>
    </w:p>
    <w:p w14:paraId="3BB34D81" w14:textId="77777777" w:rsidR="002427E9" w:rsidRDefault="002427E9" w:rsidP="007F61BD">
      <w:pPr>
        <w:tabs>
          <w:tab w:val="left" w:pos="3615"/>
        </w:tabs>
        <w:spacing w:after="120"/>
        <w:rPr>
          <w:b/>
          <w:bCs/>
          <w:color w:val="9933FF"/>
          <w:sz w:val="36"/>
          <w:szCs w:val="36"/>
          <w:lang w:val="en-US"/>
        </w:rPr>
      </w:pPr>
      <w:r>
        <w:rPr>
          <w:b/>
          <w:bCs/>
          <w:color w:val="9933FF"/>
          <w:sz w:val="36"/>
          <w:szCs w:val="36"/>
          <w:lang w:val="sr-Cyrl-CS"/>
        </w:rPr>
        <w:tab/>
      </w:r>
    </w:p>
    <w:p w14:paraId="68B131F8" w14:textId="77777777" w:rsidR="00F6390D" w:rsidRPr="00F6390D" w:rsidRDefault="00F6390D" w:rsidP="007F61BD">
      <w:pPr>
        <w:tabs>
          <w:tab w:val="left" w:pos="3615"/>
        </w:tabs>
        <w:spacing w:after="120"/>
        <w:rPr>
          <w:b/>
          <w:bCs/>
          <w:color w:val="9933FF"/>
          <w:sz w:val="36"/>
          <w:szCs w:val="36"/>
          <w:lang w:val="en-US"/>
        </w:rPr>
      </w:pPr>
    </w:p>
    <w:p w14:paraId="70D6DB58" w14:textId="77777777" w:rsidR="002427E9" w:rsidRDefault="002427E9" w:rsidP="001331A9">
      <w:pPr>
        <w:tabs>
          <w:tab w:val="left" w:pos="3615"/>
        </w:tabs>
        <w:spacing w:after="120"/>
        <w:jc w:val="center"/>
        <w:rPr>
          <w:b/>
          <w:bCs/>
        </w:rPr>
      </w:pPr>
    </w:p>
    <w:p w14:paraId="7DA9C084" w14:textId="77777777" w:rsidR="002427E9" w:rsidRDefault="002427E9" w:rsidP="001331A9">
      <w:pPr>
        <w:tabs>
          <w:tab w:val="left" w:pos="3615"/>
        </w:tabs>
        <w:spacing w:after="120"/>
        <w:jc w:val="center"/>
        <w:rPr>
          <w:b/>
          <w:bCs/>
          <w:color w:val="9933FF"/>
          <w:sz w:val="36"/>
          <w:szCs w:val="36"/>
          <w:lang w:val="sr-Cyrl-CS"/>
        </w:rPr>
      </w:pPr>
      <w:r w:rsidRPr="007F61BD">
        <w:rPr>
          <w:b/>
          <w:bCs/>
        </w:rPr>
        <w:lastRenderedPageBreak/>
        <w:t>САДРЖАЈ</w:t>
      </w:r>
    </w:p>
    <w:p w14:paraId="744B8A67" w14:textId="77777777" w:rsidR="002427E9" w:rsidRPr="00F04886" w:rsidRDefault="00E16EA8">
      <w:pPr>
        <w:pStyle w:val="TOC1"/>
        <w:rPr>
          <w:rFonts w:ascii="Calibri" w:hAnsi="Calibri" w:cs="Calibri"/>
          <w:sz w:val="22"/>
          <w:szCs w:val="22"/>
          <w:lang w:val="en-US" w:eastAsia="en-US"/>
        </w:rPr>
      </w:pPr>
      <w:r>
        <w:fldChar w:fldCharType="begin"/>
      </w:r>
      <w:r w:rsidR="002427E9">
        <w:instrText xml:space="preserve"> TOC \o "1-3" \h \z \u </w:instrText>
      </w:r>
      <w:r>
        <w:fldChar w:fldCharType="separate"/>
      </w:r>
    </w:p>
    <w:p w14:paraId="11097467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391" w:history="1">
        <w:r w:rsidR="002427E9" w:rsidRPr="00CB0CA7">
          <w:rPr>
            <w:rStyle w:val="Hyperlink"/>
            <w:noProof/>
            <w:lang w:val="en-US"/>
          </w:rPr>
          <w:t>I</w:t>
        </w:r>
        <w:r w:rsidR="002427E9" w:rsidRPr="00CB0CA7">
          <w:rPr>
            <w:rStyle w:val="Hyperlink"/>
            <w:noProof/>
          </w:rPr>
          <w:t xml:space="preserve"> УВОД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_Toc21721391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5</w:t>
        </w:r>
        <w:r w:rsidR="00E16EA8">
          <w:rPr>
            <w:noProof/>
            <w:webHidden/>
          </w:rPr>
          <w:fldChar w:fldCharType="end"/>
        </w:r>
      </w:hyperlink>
    </w:p>
    <w:p w14:paraId="32C344F2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392" w:history="1">
        <w:r w:rsidR="002427E9" w:rsidRPr="00CB0CA7">
          <w:rPr>
            <w:rStyle w:val="Hyperlink"/>
            <w:noProof/>
          </w:rPr>
          <w:t>1.ПОЛАЗНЕ ОСНОВЕ ПЛАНИРАЊА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_Toc21721392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5</w:t>
        </w:r>
        <w:r w:rsidR="00E16EA8">
          <w:rPr>
            <w:noProof/>
            <w:webHidden/>
          </w:rPr>
          <w:fldChar w:fldCharType="end"/>
        </w:r>
      </w:hyperlink>
    </w:p>
    <w:p w14:paraId="0838D43B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393" w:history="1">
        <w:r w:rsidR="002427E9" w:rsidRPr="00CB0CA7">
          <w:rPr>
            <w:rStyle w:val="Hyperlink"/>
            <w:rFonts w:eastAsia="Tahoma-Bold"/>
            <w:noProof/>
          </w:rPr>
          <w:t>Општи акти школе: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_Toc21721393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7</w:t>
        </w:r>
        <w:r w:rsidR="00E16EA8">
          <w:rPr>
            <w:noProof/>
            <w:webHidden/>
          </w:rPr>
          <w:fldChar w:fldCharType="end"/>
        </w:r>
      </w:hyperlink>
    </w:p>
    <w:p w14:paraId="07328685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394" w:history="1">
        <w:r w:rsidR="002427E9" w:rsidRPr="00CB0CA7">
          <w:rPr>
            <w:rStyle w:val="Hyperlink"/>
            <w:noProof/>
          </w:rPr>
          <w:t>2.ИЗВОД ИЗ РАЗВОЈНОГ ПЛАНА ШКОЛЕ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_Toc21721394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9</w:t>
        </w:r>
        <w:r w:rsidR="00E16EA8">
          <w:rPr>
            <w:noProof/>
            <w:webHidden/>
          </w:rPr>
          <w:fldChar w:fldCharType="end"/>
        </w:r>
      </w:hyperlink>
    </w:p>
    <w:p w14:paraId="385F60CD" w14:textId="77777777" w:rsidR="002427E9" w:rsidRPr="00F04886" w:rsidRDefault="00000000">
      <w:pPr>
        <w:pStyle w:val="TOC2"/>
        <w:tabs>
          <w:tab w:val="left" w:pos="660"/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395" w:history="1">
        <w:r w:rsidR="002427E9" w:rsidRPr="00CB0CA7">
          <w:rPr>
            <w:rStyle w:val="Hyperlink"/>
            <w:noProof/>
            <w:lang w:val="ru-RU"/>
          </w:rPr>
          <w:t>-</w:t>
        </w:r>
        <w:r w:rsidR="002427E9" w:rsidRPr="00F04886">
          <w:rPr>
            <w:rFonts w:ascii="Calibri" w:hAnsi="Calibri" w:cs="Calibri"/>
            <w:noProof/>
            <w:sz w:val="22"/>
            <w:szCs w:val="22"/>
            <w:lang w:val="en-US" w:eastAsia="en-US"/>
          </w:rPr>
          <w:tab/>
        </w:r>
        <w:r w:rsidR="002427E9" w:rsidRPr="00CB0CA7">
          <w:rPr>
            <w:rStyle w:val="Hyperlink"/>
            <w:noProof/>
            <w:lang w:val="ru-RU"/>
          </w:rPr>
          <w:t>Мере унапређивања образовно-васпитног рада на основу анализе разултата ученика на завршном испиту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_Toc21721395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9</w:t>
        </w:r>
        <w:r w:rsidR="00E16EA8">
          <w:rPr>
            <w:noProof/>
            <w:webHidden/>
          </w:rPr>
          <w:fldChar w:fldCharType="end"/>
        </w:r>
      </w:hyperlink>
    </w:p>
    <w:p w14:paraId="3E117310" w14:textId="77777777" w:rsidR="002427E9" w:rsidRPr="00F04886" w:rsidRDefault="00000000">
      <w:pPr>
        <w:pStyle w:val="TOC2"/>
        <w:tabs>
          <w:tab w:val="left" w:pos="660"/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396" w:history="1">
        <w:r w:rsidR="002427E9" w:rsidRPr="00CB0CA7">
          <w:rPr>
            <w:rStyle w:val="Hyperlink"/>
            <w:noProof/>
          </w:rPr>
          <w:t>-</w:t>
        </w:r>
        <w:r w:rsidR="002427E9" w:rsidRPr="00F04886">
          <w:rPr>
            <w:rFonts w:ascii="Calibri" w:hAnsi="Calibri" w:cs="Calibri"/>
            <w:noProof/>
            <w:sz w:val="22"/>
            <w:szCs w:val="22"/>
            <w:lang w:val="en-US" w:eastAsia="en-US"/>
          </w:rPr>
          <w:tab/>
        </w:r>
        <w:r w:rsidR="002427E9" w:rsidRPr="00CB0CA7">
          <w:rPr>
            <w:rStyle w:val="Hyperlink"/>
            <w:noProof/>
          </w:rPr>
          <w:t>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_Toc21721396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9</w:t>
        </w:r>
        <w:r w:rsidR="00E16EA8">
          <w:rPr>
            <w:noProof/>
            <w:webHidden/>
          </w:rPr>
          <w:fldChar w:fldCharType="end"/>
        </w:r>
      </w:hyperlink>
    </w:p>
    <w:p w14:paraId="3E77F771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397" w:history="1">
        <w:r w:rsidR="002427E9" w:rsidRPr="00CB0CA7">
          <w:rPr>
            <w:rStyle w:val="Hyperlink"/>
            <w:noProof/>
          </w:rPr>
          <w:t>Мере превенције насиља и повећања сарадње међу ученицима, наставницима и родитељима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_Toc21721397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9</w:t>
        </w:r>
        <w:r w:rsidR="00E16EA8">
          <w:rPr>
            <w:noProof/>
            <w:webHidden/>
          </w:rPr>
          <w:fldChar w:fldCharType="end"/>
        </w:r>
      </w:hyperlink>
    </w:p>
    <w:p w14:paraId="1B5C8098" w14:textId="77777777" w:rsidR="002427E9" w:rsidRPr="00F04886" w:rsidRDefault="00000000">
      <w:pPr>
        <w:pStyle w:val="TOC2"/>
        <w:tabs>
          <w:tab w:val="left" w:pos="660"/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398" w:history="1">
        <w:r w:rsidR="002427E9" w:rsidRPr="00CB0CA7">
          <w:rPr>
            <w:rStyle w:val="Hyperlink"/>
            <w:noProof/>
          </w:rPr>
          <w:t>-</w:t>
        </w:r>
        <w:r w:rsidR="002427E9" w:rsidRPr="00F04886">
          <w:rPr>
            <w:rFonts w:ascii="Calibri" w:hAnsi="Calibri" w:cs="Calibri"/>
            <w:noProof/>
            <w:sz w:val="22"/>
            <w:szCs w:val="22"/>
            <w:lang w:val="en-US" w:eastAsia="en-US"/>
          </w:rPr>
          <w:tab/>
        </w:r>
        <w:r w:rsidR="002427E9" w:rsidRPr="00CB0CA7">
          <w:rPr>
            <w:rStyle w:val="Hyperlink"/>
            <w:noProof/>
          </w:rPr>
          <w:t>Друге мере усмерене на достизање циљева образовања и васпитања који превазилазе садржај појединих наставних предмета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_Toc21721398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10</w:t>
        </w:r>
        <w:r w:rsidR="00E16EA8">
          <w:rPr>
            <w:noProof/>
            <w:webHidden/>
          </w:rPr>
          <w:fldChar w:fldCharType="end"/>
        </w:r>
      </w:hyperlink>
    </w:p>
    <w:p w14:paraId="46BE1931" w14:textId="77777777" w:rsidR="002427E9" w:rsidRPr="00F04886" w:rsidRDefault="00000000">
      <w:pPr>
        <w:pStyle w:val="TOC2"/>
        <w:tabs>
          <w:tab w:val="left" w:pos="660"/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399" w:history="1">
        <w:r w:rsidR="002427E9" w:rsidRPr="00CB0CA7">
          <w:rPr>
            <w:rStyle w:val="Hyperlink"/>
            <w:noProof/>
          </w:rPr>
          <w:t>-</w:t>
        </w:r>
        <w:r w:rsidR="002427E9" w:rsidRPr="00F04886">
          <w:rPr>
            <w:rFonts w:ascii="Calibri" w:hAnsi="Calibri" w:cs="Calibri"/>
            <w:noProof/>
            <w:sz w:val="22"/>
            <w:szCs w:val="22"/>
            <w:lang w:val="en-US" w:eastAsia="en-US"/>
          </w:rPr>
          <w:tab/>
        </w:r>
        <w:r w:rsidR="002427E9" w:rsidRPr="00CB0CA7">
          <w:rPr>
            <w:rStyle w:val="Hyperlink"/>
            <w:noProof/>
          </w:rPr>
          <w:t>План припреме за завршни испит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_Toc21721399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10</w:t>
        </w:r>
        <w:r w:rsidR="00E16EA8">
          <w:rPr>
            <w:noProof/>
            <w:webHidden/>
          </w:rPr>
          <w:fldChar w:fldCharType="end"/>
        </w:r>
      </w:hyperlink>
    </w:p>
    <w:p w14:paraId="05D93BB4" w14:textId="77777777" w:rsidR="002427E9" w:rsidRPr="00F04886" w:rsidRDefault="00000000">
      <w:pPr>
        <w:pStyle w:val="TOC2"/>
        <w:tabs>
          <w:tab w:val="left" w:pos="660"/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00" w:history="1">
        <w:r w:rsidR="002427E9" w:rsidRPr="00CB0CA7">
          <w:rPr>
            <w:rStyle w:val="Hyperlink"/>
            <w:noProof/>
          </w:rPr>
          <w:t>-</w:t>
        </w:r>
        <w:r w:rsidR="002427E9" w:rsidRPr="00F04886">
          <w:rPr>
            <w:rFonts w:ascii="Calibri" w:hAnsi="Calibri" w:cs="Calibri"/>
            <w:noProof/>
            <w:sz w:val="22"/>
            <w:szCs w:val="22"/>
            <w:lang w:val="en-US" w:eastAsia="en-US"/>
          </w:rPr>
          <w:tab/>
        </w:r>
        <w:r w:rsidR="002427E9" w:rsidRPr="00CB0CA7">
          <w:rPr>
            <w:rStyle w:val="Hyperlink"/>
            <w:noProof/>
          </w:rPr>
          <w:t>План стручног усавршавања наставника, стручних сарадника, директораи напредовање у струци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_Toc21721400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10</w:t>
        </w:r>
        <w:r w:rsidR="00E16EA8">
          <w:rPr>
            <w:noProof/>
            <w:webHidden/>
          </w:rPr>
          <w:fldChar w:fldCharType="end"/>
        </w:r>
      </w:hyperlink>
    </w:p>
    <w:p w14:paraId="79D42621" w14:textId="77777777" w:rsidR="002427E9" w:rsidRPr="00F04886" w:rsidRDefault="00000000">
      <w:pPr>
        <w:pStyle w:val="TOC2"/>
        <w:tabs>
          <w:tab w:val="left" w:pos="660"/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01" w:history="1">
        <w:r w:rsidR="002427E9" w:rsidRPr="00CB0CA7">
          <w:rPr>
            <w:rStyle w:val="Hyperlink"/>
            <w:noProof/>
          </w:rPr>
          <w:t>-</w:t>
        </w:r>
        <w:r w:rsidR="002427E9" w:rsidRPr="00F04886">
          <w:rPr>
            <w:rFonts w:ascii="Calibri" w:hAnsi="Calibri" w:cs="Calibri"/>
            <w:noProof/>
            <w:sz w:val="22"/>
            <w:szCs w:val="22"/>
            <w:lang w:val="en-US" w:eastAsia="en-US"/>
          </w:rPr>
          <w:tab/>
        </w:r>
        <w:r w:rsidR="002427E9" w:rsidRPr="00CB0CA7">
          <w:rPr>
            <w:rStyle w:val="Hyperlink"/>
            <w:noProof/>
          </w:rPr>
          <w:t>Мере за увођење иновативних метода наставе, учења и оцењивања ученика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_Toc21721401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10</w:t>
        </w:r>
        <w:r w:rsidR="00E16EA8">
          <w:rPr>
            <w:noProof/>
            <w:webHidden/>
          </w:rPr>
          <w:fldChar w:fldCharType="end"/>
        </w:r>
      </w:hyperlink>
    </w:p>
    <w:p w14:paraId="5AC7B39A" w14:textId="77777777" w:rsidR="002427E9" w:rsidRPr="00F04886" w:rsidRDefault="00000000">
      <w:pPr>
        <w:pStyle w:val="TOC2"/>
        <w:tabs>
          <w:tab w:val="left" w:pos="660"/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02" w:history="1">
        <w:r w:rsidR="002427E9" w:rsidRPr="00CB0CA7">
          <w:rPr>
            <w:rStyle w:val="Hyperlink"/>
            <w:noProof/>
          </w:rPr>
          <w:t>-</w:t>
        </w:r>
        <w:r w:rsidR="002427E9" w:rsidRPr="00F04886">
          <w:rPr>
            <w:rFonts w:ascii="Calibri" w:hAnsi="Calibri" w:cs="Calibri"/>
            <w:noProof/>
            <w:sz w:val="22"/>
            <w:szCs w:val="22"/>
            <w:lang w:val="en-US" w:eastAsia="en-US"/>
          </w:rPr>
          <w:tab/>
        </w:r>
        <w:r w:rsidR="002427E9" w:rsidRPr="00CB0CA7">
          <w:rPr>
            <w:rStyle w:val="Hyperlink"/>
            <w:noProof/>
          </w:rPr>
          <w:t>План укључивања родитеља, односно старатеља у рад школе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_Toc21721402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10</w:t>
        </w:r>
        <w:r w:rsidR="00E16EA8">
          <w:rPr>
            <w:noProof/>
            <w:webHidden/>
          </w:rPr>
          <w:fldChar w:fldCharType="end"/>
        </w:r>
      </w:hyperlink>
    </w:p>
    <w:p w14:paraId="3A41FF46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03" w:history="1">
        <w:r w:rsidR="002427E9" w:rsidRPr="00CB0CA7">
          <w:rPr>
            <w:rStyle w:val="Hyperlink"/>
            <w:noProof/>
          </w:rPr>
          <w:t>1. ПРЕГЛЕД ШКОЛСКОГ ПРОСТОРА И ЊЕГОВА НАМЕНА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_Toc21721403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11</w:t>
        </w:r>
        <w:r w:rsidR="00E16EA8">
          <w:rPr>
            <w:noProof/>
            <w:webHidden/>
          </w:rPr>
          <w:fldChar w:fldCharType="end"/>
        </w:r>
      </w:hyperlink>
    </w:p>
    <w:p w14:paraId="10EB0297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04" w:history="1">
        <w:r w:rsidR="002427E9" w:rsidRPr="00CB0CA7">
          <w:rPr>
            <w:rStyle w:val="Hyperlink"/>
            <w:noProof/>
          </w:rPr>
          <w:t>2. НАСТАВНА СРЕДСТВА И ОПРЕМА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_Toc21721404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12</w:t>
        </w:r>
        <w:r w:rsidR="00E16EA8">
          <w:rPr>
            <w:noProof/>
            <w:webHidden/>
          </w:rPr>
          <w:fldChar w:fldCharType="end"/>
        </w:r>
      </w:hyperlink>
    </w:p>
    <w:p w14:paraId="22CF0C63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05" w:history="1">
        <w:r w:rsidR="002427E9" w:rsidRPr="00CB0CA7">
          <w:rPr>
            <w:rStyle w:val="Hyperlink"/>
            <w:noProof/>
          </w:rPr>
          <w:t>3. КАДРОВИ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_Toc21721405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12</w:t>
        </w:r>
        <w:r w:rsidR="00E16EA8">
          <w:rPr>
            <w:noProof/>
            <w:webHidden/>
          </w:rPr>
          <w:fldChar w:fldCharType="end"/>
        </w:r>
      </w:hyperlink>
    </w:p>
    <w:p w14:paraId="7C1AE7E9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06" w:history="1">
        <w:r w:rsidR="002427E9" w:rsidRPr="00CB0CA7">
          <w:rPr>
            <w:rStyle w:val="Hyperlink"/>
            <w:noProof/>
            <w:lang w:val="ru-RU"/>
          </w:rPr>
          <w:t>1.</w:t>
        </w:r>
        <w:r w:rsidR="002427E9" w:rsidRPr="00CB0CA7">
          <w:rPr>
            <w:rStyle w:val="Hyperlink"/>
            <w:noProof/>
          </w:rPr>
          <w:t xml:space="preserve"> БРОЈНО СТАЊЕ ОДЕЉЕЊА И УЧЕНИКА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_Toc21721406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</w:t>
        </w:r>
        <w:r w:rsidR="00E16EA8">
          <w:rPr>
            <w:noProof/>
            <w:webHidden/>
          </w:rPr>
          <w:fldChar w:fldCharType="end"/>
        </w:r>
      </w:hyperlink>
    </w:p>
    <w:p w14:paraId="2F3FCD75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07" w:history="1">
        <w:r w:rsidR="002427E9" w:rsidRPr="00CB0CA7">
          <w:rPr>
            <w:rStyle w:val="Hyperlink"/>
            <w:noProof/>
            <w:lang w:val="en-US"/>
          </w:rPr>
          <w:t xml:space="preserve">2. </w:t>
        </w:r>
        <w:r w:rsidR="002427E9" w:rsidRPr="00CB0CA7">
          <w:rPr>
            <w:rStyle w:val="Hyperlink"/>
            <w:noProof/>
          </w:rPr>
          <w:t>РАСПОРЕД ДЕЖУРСТВА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_Toc21721407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14</w:t>
        </w:r>
        <w:r w:rsidR="00E16EA8">
          <w:rPr>
            <w:noProof/>
            <w:webHidden/>
          </w:rPr>
          <w:fldChar w:fldCharType="end"/>
        </w:r>
      </w:hyperlink>
    </w:p>
    <w:p w14:paraId="3DB9C610" w14:textId="77777777" w:rsidR="002427E9" w:rsidRPr="00F04886" w:rsidRDefault="00000000">
      <w:pPr>
        <w:pStyle w:val="TOC1"/>
        <w:rPr>
          <w:rFonts w:ascii="Calibri" w:hAnsi="Calibri" w:cs="Calibri"/>
          <w:sz w:val="22"/>
          <w:szCs w:val="22"/>
          <w:lang w:val="en-US" w:eastAsia="en-US"/>
        </w:rPr>
      </w:pPr>
      <w:hyperlink w:anchor="_Toc21721408" w:history="1">
        <w:r w:rsidR="002427E9" w:rsidRPr="00CB0CA7">
          <w:rPr>
            <w:rStyle w:val="Hyperlink"/>
            <w:lang w:val="ru-RU"/>
          </w:rPr>
          <w:t>ПРАВИЛНИК</w:t>
        </w:r>
        <w:r w:rsidR="002427E9">
          <w:rPr>
            <w:webHidden/>
          </w:rPr>
          <w:tab/>
        </w:r>
        <w:r w:rsidR="00E16EA8">
          <w:rPr>
            <w:webHidden/>
          </w:rPr>
          <w:fldChar w:fldCharType="begin"/>
        </w:r>
        <w:r w:rsidR="002427E9">
          <w:rPr>
            <w:webHidden/>
          </w:rPr>
          <w:instrText xml:space="preserve"> PAGEREF _Toc21721408 \h </w:instrText>
        </w:r>
        <w:r w:rsidR="00E16EA8">
          <w:rPr>
            <w:webHidden/>
          </w:rPr>
        </w:r>
        <w:r w:rsidR="00E16EA8">
          <w:rPr>
            <w:webHidden/>
          </w:rPr>
          <w:fldChar w:fldCharType="separate"/>
        </w:r>
        <w:r w:rsidR="002427E9">
          <w:rPr>
            <w:webHidden/>
          </w:rPr>
          <w:t>16</w:t>
        </w:r>
        <w:r w:rsidR="00E16EA8">
          <w:rPr>
            <w:webHidden/>
          </w:rPr>
          <w:fldChar w:fldCharType="end"/>
        </w:r>
      </w:hyperlink>
    </w:p>
    <w:p w14:paraId="1AF0355F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09" w:history="1">
        <w:r w:rsidR="002427E9" w:rsidRPr="00CB0CA7">
          <w:rPr>
            <w:rStyle w:val="Hyperlink"/>
            <w:noProof/>
          </w:rPr>
          <w:t>7. РЕДОВНА НАСТАВА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_Toc21721409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20</w:t>
        </w:r>
        <w:r w:rsidR="00E16EA8">
          <w:rPr>
            <w:noProof/>
            <w:webHidden/>
          </w:rPr>
          <w:fldChar w:fldCharType="end"/>
        </w:r>
      </w:hyperlink>
    </w:p>
    <w:p w14:paraId="0C3C4406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10" w:history="1">
        <w:r w:rsidR="002427E9" w:rsidRPr="00CB0CA7">
          <w:rPr>
            <w:rStyle w:val="Hyperlink"/>
            <w:noProof/>
          </w:rPr>
          <w:t>8. ДОПУНСКА НАСТАВА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_Toc21721410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21</w:t>
        </w:r>
        <w:r w:rsidR="00E16EA8">
          <w:rPr>
            <w:noProof/>
            <w:webHidden/>
          </w:rPr>
          <w:fldChar w:fldCharType="end"/>
        </w:r>
      </w:hyperlink>
    </w:p>
    <w:p w14:paraId="7F0A4ABB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11" w:history="1">
        <w:r w:rsidR="002427E9" w:rsidRPr="00CB0CA7">
          <w:rPr>
            <w:rStyle w:val="Hyperlink"/>
            <w:noProof/>
          </w:rPr>
          <w:t>9. ДОДАТНА НАСТАВА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_Toc21721411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21</w:t>
        </w:r>
        <w:r w:rsidR="00E16EA8">
          <w:rPr>
            <w:noProof/>
            <w:webHidden/>
          </w:rPr>
          <w:fldChar w:fldCharType="end"/>
        </w:r>
      </w:hyperlink>
    </w:p>
    <w:p w14:paraId="48E1DCBF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12" w:history="1">
        <w:r w:rsidR="002427E9" w:rsidRPr="00CB0CA7">
          <w:rPr>
            <w:rStyle w:val="Hyperlink"/>
            <w:noProof/>
          </w:rPr>
          <w:t>10. ИЗБОРНА НАСТАВА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_Toc21721412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22</w:t>
        </w:r>
        <w:r w:rsidR="00E16EA8">
          <w:rPr>
            <w:noProof/>
            <w:webHidden/>
          </w:rPr>
          <w:fldChar w:fldCharType="end"/>
        </w:r>
      </w:hyperlink>
    </w:p>
    <w:p w14:paraId="1BDE6C1F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13" w:history="1">
        <w:r w:rsidR="002427E9" w:rsidRPr="00CB0CA7">
          <w:rPr>
            <w:rStyle w:val="Hyperlink"/>
            <w:noProof/>
          </w:rPr>
          <w:t>ПРЕГЛЕД ИЗБОРНОГ ПРЕДМЕТА ПО ОДЕЉЕЊИМА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_Toc21721413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22</w:t>
        </w:r>
        <w:r w:rsidR="00E16EA8">
          <w:rPr>
            <w:noProof/>
            <w:webHidden/>
          </w:rPr>
          <w:fldChar w:fldCharType="end"/>
        </w:r>
      </w:hyperlink>
    </w:p>
    <w:p w14:paraId="3EE6A7D8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14" w:history="1">
        <w:r w:rsidR="002427E9" w:rsidRPr="00CB0CA7">
          <w:rPr>
            <w:rStyle w:val="Hyperlink"/>
            <w:noProof/>
          </w:rPr>
          <w:t>12</w:t>
        </w:r>
        <w:r w:rsidR="002427E9" w:rsidRPr="00CB0CA7">
          <w:rPr>
            <w:rStyle w:val="Hyperlink"/>
            <w:noProof/>
            <w:lang w:val="en-US"/>
          </w:rPr>
          <w:t>.</w:t>
        </w:r>
        <w:r w:rsidR="002427E9" w:rsidRPr="00CB0CA7">
          <w:rPr>
            <w:rStyle w:val="Hyperlink"/>
            <w:noProof/>
            <w:lang w:val="ru-RU"/>
          </w:rPr>
          <w:t>РАСПОРЕД ЧАСОВА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_Toc21721414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28</w:t>
        </w:r>
        <w:r w:rsidR="00E16EA8">
          <w:rPr>
            <w:noProof/>
            <w:webHidden/>
          </w:rPr>
          <w:fldChar w:fldCharType="end"/>
        </w:r>
      </w:hyperlink>
    </w:p>
    <w:p w14:paraId="31C1E75B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15" w:history="1">
        <w:r w:rsidR="002427E9" w:rsidRPr="00CB0CA7">
          <w:rPr>
            <w:rStyle w:val="Hyperlink"/>
            <w:noProof/>
          </w:rPr>
          <w:t>13.ПОДЕЛА ПРЕДМЕТА И ОДЕЉЕЊА НА НАСТАВНИКЕ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_Toc21721415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29</w:t>
        </w:r>
        <w:r w:rsidR="00E16EA8">
          <w:rPr>
            <w:noProof/>
            <w:webHidden/>
          </w:rPr>
          <w:fldChar w:fldCharType="end"/>
        </w:r>
      </w:hyperlink>
    </w:p>
    <w:p w14:paraId="76D55862" w14:textId="77777777" w:rsidR="002427E9" w:rsidRPr="00F04886" w:rsidRDefault="00000000">
      <w:pPr>
        <w:pStyle w:val="TOC1"/>
        <w:tabs>
          <w:tab w:val="left" w:pos="480"/>
        </w:tabs>
        <w:rPr>
          <w:rFonts w:ascii="Calibri" w:hAnsi="Calibri" w:cs="Calibri"/>
          <w:sz w:val="22"/>
          <w:szCs w:val="22"/>
          <w:lang w:val="en-US" w:eastAsia="en-US"/>
        </w:rPr>
      </w:pPr>
      <w:hyperlink w:anchor="_Toc21721416" w:history="1">
        <w:r w:rsidR="002427E9" w:rsidRPr="00CB0CA7">
          <w:rPr>
            <w:rStyle w:val="Hyperlink"/>
            <w:i/>
            <w:iCs/>
            <w:lang w:val="ru-RU"/>
          </w:rPr>
          <w:t>1.</w:t>
        </w:r>
        <w:r w:rsidR="002427E9" w:rsidRPr="00F04886">
          <w:rPr>
            <w:rFonts w:ascii="Calibri" w:hAnsi="Calibri" w:cs="Calibri"/>
            <w:sz w:val="22"/>
            <w:szCs w:val="22"/>
            <w:lang w:val="en-US" w:eastAsia="en-US"/>
          </w:rPr>
          <w:tab/>
        </w:r>
        <w:r w:rsidR="002427E9" w:rsidRPr="00CB0CA7">
          <w:rPr>
            <w:rStyle w:val="Hyperlink"/>
            <w:i/>
            <w:iCs/>
            <w:lang w:val="ru-RU"/>
          </w:rPr>
          <w:t>ПРЕДШКОЛСКИ ПРИПРЕМНИ ПРОГРАМ</w:t>
        </w:r>
        <w:r w:rsidR="002427E9">
          <w:rPr>
            <w:webHidden/>
          </w:rPr>
          <w:tab/>
        </w:r>
        <w:r w:rsidR="00E16EA8">
          <w:rPr>
            <w:webHidden/>
          </w:rPr>
          <w:fldChar w:fldCharType="begin"/>
        </w:r>
        <w:r w:rsidR="002427E9">
          <w:rPr>
            <w:webHidden/>
          </w:rPr>
          <w:instrText xml:space="preserve"> PAGEREF _Toc21721416 \h </w:instrText>
        </w:r>
        <w:r w:rsidR="00E16EA8">
          <w:rPr>
            <w:webHidden/>
          </w:rPr>
        </w:r>
        <w:r w:rsidR="00E16EA8">
          <w:rPr>
            <w:webHidden/>
          </w:rPr>
          <w:fldChar w:fldCharType="separate"/>
        </w:r>
        <w:r w:rsidR="002427E9">
          <w:rPr>
            <w:webHidden/>
          </w:rPr>
          <w:t>48</w:t>
        </w:r>
        <w:r w:rsidR="00E16EA8">
          <w:rPr>
            <w:webHidden/>
          </w:rPr>
          <w:fldChar w:fldCharType="end"/>
        </w:r>
      </w:hyperlink>
    </w:p>
    <w:p w14:paraId="71ACAEFF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17" w:history="1">
        <w:r w:rsidR="002427E9" w:rsidRPr="00CB0CA7">
          <w:rPr>
            <w:rStyle w:val="Hyperlink"/>
            <w:b/>
            <w:bCs/>
            <w:noProof/>
            <w:lang w:val="sr-Cyrl-CS"/>
          </w:rPr>
          <w:t>6.</w:t>
        </w:r>
        <w:r w:rsidR="002427E9" w:rsidRPr="00CB0CA7">
          <w:rPr>
            <w:rStyle w:val="Hyperlink"/>
            <w:b/>
            <w:bCs/>
            <w:noProof/>
          </w:rPr>
          <w:t>П</w:t>
        </w:r>
        <w:r w:rsidR="002427E9" w:rsidRPr="00CB0CA7">
          <w:rPr>
            <w:rStyle w:val="Hyperlink"/>
            <w:b/>
            <w:bCs/>
            <w:noProof/>
            <w:spacing w:val="1"/>
          </w:rPr>
          <w:t>Л</w:t>
        </w:r>
        <w:r w:rsidR="002427E9" w:rsidRPr="00CB0CA7">
          <w:rPr>
            <w:rStyle w:val="Hyperlink"/>
            <w:b/>
            <w:bCs/>
            <w:noProof/>
          </w:rPr>
          <w:t>АН РА</w:t>
        </w:r>
        <w:r w:rsidR="002427E9" w:rsidRPr="00CB0CA7">
          <w:rPr>
            <w:rStyle w:val="Hyperlink"/>
            <w:b/>
            <w:bCs/>
            <w:noProof/>
            <w:spacing w:val="1"/>
          </w:rPr>
          <w:t>Д</w:t>
        </w:r>
        <w:r w:rsidR="002427E9" w:rsidRPr="00CB0CA7">
          <w:rPr>
            <w:rStyle w:val="Hyperlink"/>
            <w:b/>
            <w:bCs/>
            <w:noProof/>
          </w:rPr>
          <w:t>А</w:t>
        </w:r>
        <w:r w:rsidR="002427E9" w:rsidRPr="00CB0CA7">
          <w:rPr>
            <w:rStyle w:val="Hyperlink"/>
            <w:b/>
            <w:bCs/>
            <w:noProof/>
            <w:spacing w:val="2"/>
          </w:rPr>
          <w:t>В</w:t>
        </w:r>
        <w:r w:rsidR="002427E9" w:rsidRPr="00CB0CA7">
          <w:rPr>
            <w:rStyle w:val="Hyperlink"/>
            <w:b/>
            <w:bCs/>
            <w:noProof/>
          </w:rPr>
          <w:t>АСП</w:t>
        </w:r>
        <w:r w:rsidR="002427E9" w:rsidRPr="00CB0CA7">
          <w:rPr>
            <w:rStyle w:val="Hyperlink"/>
            <w:b/>
            <w:bCs/>
            <w:noProof/>
            <w:spacing w:val="2"/>
          </w:rPr>
          <w:t>И</w:t>
        </w:r>
        <w:r w:rsidR="002427E9" w:rsidRPr="00CB0CA7">
          <w:rPr>
            <w:rStyle w:val="Hyperlink"/>
            <w:b/>
            <w:bCs/>
            <w:noProof/>
          </w:rPr>
          <w:t>ТНО-О</w:t>
        </w:r>
        <w:r w:rsidR="002427E9" w:rsidRPr="00CB0CA7">
          <w:rPr>
            <w:rStyle w:val="Hyperlink"/>
            <w:b/>
            <w:bCs/>
            <w:noProof/>
            <w:spacing w:val="3"/>
          </w:rPr>
          <w:t>Б</w:t>
        </w:r>
        <w:r w:rsidR="002427E9" w:rsidRPr="00CB0CA7">
          <w:rPr>
            <w:rStyle w:val="Hyperlink"/>
            <w:b/>
            <w:bCs/>
            <w:noProof/>
          </w:rPr>
          <w:t>РА</w:t>
        </w:r>
        <w:r w:rsidR="002427E9" w:rsidRPr="00CB0CA7">
          <w:rPr>
            <w:rStyle w:val="Hyperlink"/>
            <w:b/>
            <w:bCs/>
            <w:noProof/>
            <w:spacing w:val="-1"/>
          </w:rPr>
          <w:t>З</w:t>
        </w:r>
        <w:r w:rsidR="002427E9" w:rsidRPr="00CB0CA7">
          <w:rPr>
            <w:rStyle w:val="Hyperlink"/>
            <w:b/>
            <w:bCs/>
            <w:noProof/>
            <w:spacing w:val="3"/>
          </w:rPr>
          <w:t>О</w:t>
        </w:r>
        <w:r w:rsidR="002427E9" w:rsidRPr="00CB0CA7">
          <w:rPr>
            <w:rStyle w:val="Hyperlink"/>
            <w:b/>
            <w:bCs/>
            <w:noProof/>
            <w:spacing w:val="-1"/>
          </w:rPr>
          <w:t>В</w:t>
        </w:r>
        <w:r w:rsidR="002427E9" w:rsidRPr="00CB0CA7">
          <w:rPr>
            <w:rStyle w:val="Hyperlink"/>
            <w:b/>
            <w:bCs/>
            <w:noProof/>
            <w:spacing w:val="2"/>
          </w:rPr>
          <w:t>Н</w:t>
        </w:r>
        <w:r w:rsidR="002427E9" w:rsidRPr="00CB0CA7">
          <w:rPr>
            <w:rStyle w:val="Hyperlink"/>
            <w:b/>
            <w:bCs/>
            <w:noProof/>
          </w:rPr>
          <w:t>ОГ</w:t>
        </w:r>
        <w:r w:rsidR="002427E9" w:rsidRPr="00CB0CA7">
          <w:rPr>
            <w:rStyle w:val="Hyperlink"/>
            <w:b/>
            <w:bCs/>
            <w:noProof/>
            <w:spacing w:val="-1"/>
          </w:rPr>
          <w:t xml:space="preserve"> В</w:t>
        </w:r>
        <w:r w:rsidR="002427E9" w:rsidRPr="00CB0CA7">
          <w:rPr>
            <w:rStyle w:val="Hyperlink"/>
            <w:b/>
            <w:bCs/>
            <w:noProof/>
            <w:spacing w:val="3"/>
          </w:rPr>
          <w:t>Е</w:t>
        </w:r>
        <w:r w:rsidR="002427E9" w:rsidRPr="00CB0CA7">
          <w:rPr>
            <w:rStyle w:val="Hyperlink"/>
            <w:b/>
            <w:bCs/>
            <w:noProof/>
            <w:spacing w:val="2"/>
          </w:rPr>
          <w:t>Ћ</w:t>
        </w:r>
        <w:r w:rsidR="002427E9" w:rsidRPr="00CB0CA7">
          <w:rPr>
            <w:rStyle w:val="Hyperlink"/>
            <w:b/>
            <w:bCs/>
            <w:noProof/>
          </w:rPr>
          <w:t>А ВАСПИТАЧА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_Toc21721417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79</w:t>
        </w:r>
        <w:r w:rsidR="00E16EA8">
          <w:rPr>
            <w:noProof/>
            <w:webHidden/>
          </w:rPr>
          <w:fldChar w:fldCharType="end"/>
        </w:r>
      </w:hyperlink>
    </w:p>
    <w:p w14:paraId="08C24F2C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18" w:history="1">
        <w:r w:rsidR="002427E9" w:rsidRPr="00CB0CA7">
          <w:rPr>
            <w:rStyle w:val="Hyperlink"/>
            <w:noProof/>
            <w:lang w:val="ru-RU"/>
          </w:rPr>
          <w:t>2.ПЛАН РАДА ДИРЕКТОРА ШКОЛЕ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_Toc21721418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100</w:t>
        </w:r>
        <w:r w:rsidR="00E16EA8">
          <w:rPr>
            <w:noProof/>
            <w:webHidden/>
          </w:rPr>
          <w:fldChar w:fldCharType="end"/>
        </w:r>
      </w:hyperlink>
    </w:p>
    <w:p w14:paraId="2163F911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19" w:history="1">
        <w:r w:rsidR="002427E9" w:rsidRPr="00CB0CA7">
          <w:rPr>
            <w:rStyle w:val="Hyperlink"/>
            <w:noProof/>
            <w:lang w:val="ru-RU"/>
          </w:rPr>
          <w:t>ПЛАН РАДА ДИРЕКТОРА ШКОЛЕ МЕСЕЧНИ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_Toc21721419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102</w:t>
        </w:r>
        <w:r w:rsidR="00E16EA8">
          <w:rPr>
            <w:noProof/>
            <w:webHidden/>
          </w:rPr>
          <w:fldChar w:fldCharType="end"/>
        </w:r>
      </w:hyperlink>
    </w:p>
    <w:p w14:paraId="1356CFDB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20" w:history="1">
        <w:r w:rsidR="002427E9" w:rsidRPr="00CB0CA7">
          <w:rPr>
            <w:rStyle w:val="Hyperlink"/>
            <w:b/>
            <w:bCs/>
            <w:i/>
            <w:iCs/>
            <w:noProof/>
            <w:lang w:val="sr-Latn-CS" w:eastAsia="en-US"/>
          </w:rPr>
          <w:t>III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_Toc21721420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133</w:t>
        </w:r>
        <w:r w:rsidR="00E16EA8">
          <w:rPr>
            <w:noProof/>
            <w:webHidden/>
          </w:rPr>
          <w:fldChar w:fldCharType="end"/>
        </w:r>
      </w:hyperlink>
    </w:p>
    <w:p w14:paraId="0470AD66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21" w:history="1">
        <w:r w:rsidR="002427E9" w:rsidRPr="00CB0CA7">
          <w:rPr>
            <w:rStyle w:val="Hyperlink"/>
            <w:b/>
            <w:bCs/>
            <w:i/>
            <w:iCs/>
            <w:noProof/>
            <w:lang w:val="sr-Latn-CS" w:eastAsia="en-US"/>
          </w:rPr>
          <w:t>XII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_Toc21721421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134</w:t>
        </w:r>
        <w:r w:rsidR="00E16EA8">
          <w:rPr>
            <w:noProof/>
            <w:webHidden/>
          </w:rPr>
          <w:fldChar w:fldCharType="end"/>
        </w:r>
      </w:hyperlink>
    </w:p>
    <w:p w14:paraId="71B8D54E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22" w:history="1">
        <w:r w:rsidR="002427E9" w:rsidRPr="00CB0CA7">
          <w:rPr>
            <w:rStyle w:val="Hyperlink"/>
            <w:noProof/>
          </w:rPr>
          <w:t>Културно-уметничке: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_Toc21721422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136</w:t>
        </w:r>
        <w:r w:rsidR="00E16EA8">
          <w:rPr>
            <w:noProof/>
            <w:webHidden/>
          </w:rPr>
          <w:fldChar w:fldCharType="end"/>
        </w:r>
      </w:hyperlink>
    </w:p>
    <w:p w14:paraId="5ADBF477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23" w:history="1">
        <w:r w:rsidR="002427E9" w:rsidRPr="00CB0CA7">
          <w:rPr>
            <w:rStyle w:val="Hyperlink"/>
            <w:noProof/>
          </w:rPr>
          <w:t>3.2 Црвени крст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_Toc21721423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433E5F0F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24" w:history="1">
        <w:r w:rsidR="002427E9" w:rsidRPr="00CB0CA7">
          <w:rPr>
            <w:rStyle w:val="Hyperlink"/>
            <w:noProof/>
          </w:rPr>
          <w:t>Организација Црвеног крста има за циљ да промовише: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_Toc21721424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4AD19685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25" w:history="1">
        <w:r w:rsidR="002427E9" w:rsidRPr="00CB0CA7">
          <w:rPr>
            <w:rStyle w:val="Hyperlink"/>
            <w:noProof/>
          </w:rPr>
          <w:t>*толеранцију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_Toc21721425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65883E83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26" w:history="1">
        <w:r w:rsidR="002427E9" w:rsidRPr="00CB0CA7">
          <w:rPr>
            <w:rStyle w:val="Hyperlink"/>
            <w:noProof/>
          </w:rPr>
          <w:t>*лични и културни идентитет и поштовање различитости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_Toc21721426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36D30B65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27" w:history="1">
        <w:r w:rsidR="002427E9" w:rsidRPr="00CB0CA7">
          <w:rPr>
            <w:rStyle w:val="Hyperlink"/>
            <w:noProof/>
          </w:rPr>
          <w:t>*ненасилну комуникацију и решавање сукоба мирним путем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_Toc21721427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5968F96E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28" w:history="1">
        <w:r w:rsidR="002427E9" w:rsidRPr="00CB0CA7">
          <w:rPr>
            <w:rStyle w:val="Hyperlink"/>
            <w:noProof/>
          </w:rPr>
          <w:t>* превенцију дискриминације и стигматизације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_Toc21721428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2B35E5B3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29" w:history="1">
        <w:r w:rsidR="002427E9" w:rsidRPr="00CB0CA7">
          <w:rPr>
            <w:rStyle w:val="Hyperlink"/>
            <w:noProof/>
          </w:rPr>
          <w:t>*родну једнакост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_Toc21721429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4DB9DDB7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30" w:history="1">
        <w:r w:rsidR="002427E9" w:rsidRPr="00CB0CA7">
          <w:rPr>
            <w:rStyle w:val="Hyperlink"/>
            <w:noProof/>
          </w:rPr>
          <w:t>План активности: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_Toc21721430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6E7B9F94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31" w:history="1">
        <w:r w:rsidR="002427E9" w:rsidRPr="00CB0CA7">
          <w:rPr>
            <w:rStyle w:val="Hyperlink"/>
            <w:noProof/>
          </w:rPr>
          <w:t>1.Акција „За срећније детињство“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_Toc21721431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17A5D266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32" w:history="1">
        <w:r w:rsidR="002427E9" w:rsidRPr="00CB0CA7">
          <w:rPr>
            <w:rStyle w:val="Hyperlink"/>
            <w:noProof/>
          </w:rPr>
          <w:t>2.Предавања из области личне хигијене и заразних болести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_Toc21721432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4F85609B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33" w:history="1">
        <w:r w:rsidR="002427E9" w:rsidRPr="00CB0CA7">
          <w:rPr>
            <w:rStyle w:val="Hyperlink"/>
            <w:noProof/>
          </w:rPr>
          <w:t>3.Конкурс „Крв живот значи“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_Toc21721433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4AD7F413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34" w:history="1">
        <w:r w:rsidR="002427E9" w:rsidRPr="00CB0CA7">
          <w:rPr>
            <w:rStyle w:val="Hyperlink"/>
            <w:noProof/>
          </w:rPr>
          <w:t>4.Курс прве помоћи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_Toc21721434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138</w:t>
        </w:r>
        <w:r w:rsidR="00E16EA8">
          <w:rPr>
            <w:noProof/>
            <w:webHidden/>
          </w:rPr>
          <w:fldChar w:fldCharType="end"/>
        </w:r>
      </w:hyperlink>
    </w:p>
    <w:p w14:paraId="59BB479B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35" w:history="1">
        <w:r w:rsidR="002427E9" w:rsidRPr="00CB0CA7">
          <w:rPr>
            <w:rStyle w:val="Hyperlink"/>
            <w:noProof/>
          </w:rPr>
          <w:t>4.КОРЕКТИВНИ РАД СА УЧЕНИЦИМА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_Toc21721435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139</w:t>
        </w:r>
        <w:r w:rsidR="00E16EA8">
          <w:rPr>
            <w:noProof/>
            <w:webHidden/>
          </w:rPr>
          <w:fldChar w:fldCharType="end"/>
        </w:r>
      </w:hyperlink>
    </w:p>
    <w:p w14:paraId="00B6E2D3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36" w:history="1">
        <w:r w:rsidR="002427E9" w:rsidRPr="00CB0CA7">
          <w:rPr>
            <w:rStyle w:val="Hyperlink"/>
            <w:noProof/>
          </w:rPr>
          <w:t>5.ВАСПИТНО-ОБРАЗОВНИ РАД СА ДЕЦОМ СА ПОСЕБНИМ ПОТРЕБАМА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_Toc21721436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140</w:t>
        </w:r>
        <w:r w:rsidR="00E16EA8">
          <w:rPr>
            <w:noProof/>
            <w:webHidden/>
          </w:rPr>
          <w:fldChar w:fldCharType="end"/>
        </w:r>
      </w:hyperlink>
    </w:p>
    <w:p w14:paraId="03286025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37" w:history="1">
        <w:r w:rsidR="002427E9" w:rsidRPr="00CB0CA7">
          <w:rPr>
            <w:rStyle w:val="Hyperlink"/>
            <w:b/>
            <w:bCs/>
            <w:noProof/>
            <w:lang w:val="en-US" w:eastAsia="en-US"/>
          </w:rPr>
          <w:t>Редослед поступања у интервенцији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_Toc21721437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145</w:t>
        </w:r>
        <w:r w:rsidR="00E16EA8">
          <w:rPr>
            <w:noProof/>
            <w:webHidden/>
          </w:rPr>
          <w:fldChar w:fldCharType="end"/>
        </w:r>
      </w:hyperlink>
    </w:p>
    <w:p w14:paraId="3EFD145B" w14:textId="77777777" w:rsidR="002427E9" w:rsidRPr="00F04886" w:rsidRDefault="00000000">
      <w:pPr>
        <w:pStyle w:val="TOC3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38" w:history="1">
        <w:r w:rsidR="002427E9" w:rsidRPr="00CB0CA7">
          <w:rPr>
            <w:rStyle w:val="Hyperlink"/>
            <w:b/>
            <w:bCs/>
            <w:noProof/>
            <w:lang w:val="en-US" w:eastAsia="en-US"/>
          </w:rPr>
          <w:t>Разврставање насиља, злостављања и занемаривања по нивоима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_Toc21721438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148</w:t>
        </w:r>
        <w:r w:rsidR="00E16EA8">
          <w:rPr>
            <w:noProof/>
            <w:webHidden/>
          </w:rPr>
          <w:fldChar w:fldCharType="end"/>
        </w:r>
      </w:hyperlink>
    </w:p>
    <w:p w14:paraId="0E02ACC8" w14:textId="77777777" w:rsidR="002427E9" w:rsidRPr="00F04886" w:rsidRDefault="00000000">
      <w:pPr>
        <w:pStyle w:val="TOC2"/>
        <w:tabs>
          <w:tab w:val="right" w:leader="dot" w:pos="9395"/>
        </w:tabs>
        <w:rPr>
          <w:rFonts w:ascii="Calibri" w:hAnsi="Calibri" w:cs="Calibri"/>
          <w:noProof/>
          <w:sz w:val="22"/>
          <w:szCs w:val="22"/>
          <w:lang w:val="en-US" w:eastAsia="en-US"/>
        </w:rPr>
      </w:pPr>
      <w:hyperlink w:anchor="_Toc21721439" w:history="1">
        <w:r w:rsidR="002427E9" w:rsidRPr="00CB0CA7">
          <w:rPr>
            <w:rStyle w:val="Hyperlink"/>
            <w:noProof/>
          </w:rPr>
          <w:t>4.ПЛАН ЕКОЛОШКОГ УРЕЂЕЊА ШКОЛЕ И ОКОЛИНЕ</w:t>
        </w:r>
        <w:r w:rsidR="002427E9">
          <w:rPr>
            <w:noProof/>
            <w:webHidden/>
          </w:rPr>
          <w:tab/>
        </w:r>
        <w:r w:rsidR="00E16EA8">
          <w:rPr>
            <w:noProof/>
            <w:webHidden/>
          </w:rPr>
          <w:fldChar w:fldCharType="begin"/>
        </w:r>
        <w:r w:rsidR="002427E9">
          <w:rPr>
            <w:noProof/>
            <w:webHidden/>
          </w:rPr>
          <w:instrText xml:space="preserve"> PAGEREF _Toc21721439 \h </w:instrText>
        </w:r>
        <w:r w:rsidR="00E16EA8">
          <w:rPr>
            <w:noProof/>
            <w:webHidden/>
          </w:rPr>
        </w:r>
        <w:r w:rsidR="00E16EA8">
          <w:rPr>
            <w:noProof/>
            <w:webHidden/>
          </w:rPr>
          <w:fldChar w:fldCharType="separate"/>
        </w:r>
        <w:r w:rsidR="002427E9">
          <w:rPr>
            <w:noProof/>
            <w:webHidden/>
          </w:rPr>
          <w:t>177</w:t>
        </w:r>
        <w:r w:rsidR="00E16EA8">
          <w:rPr>
            <w:noProof/>
            <w:webHidden/>
          </w:rPr>
          <w:fldChar w:fldCharType="end"/>
        </w:r>
      </w:hyperlink>
    </w:p>
    <w:p w14:paraId="17AB24FD" w14:textId="77777777" w:rsidR="002427E9" w:rsidRPr="00F04886" w:rsidRDefault="00000000">
      <w:pPr>
        <w:pStyle w:val="TOC1"/>
        <w:rPr>
          <w:rFonts w:ascii="Calibri" w:hAnsi="Calibri" w:cs="Calibri"/>
          <w:sz w:val="22"/>
          <w:szCs w:val="22"/>
          <w:lang w:val="en-US" w:eastAsia="en-US"/>
        </w:rPr>
      </w:pPr>
      <w:hyperlink w:anchor="_Toc21721440" w:history="1">
        <w:r w:rsidR="002427E9" w:rsidRPr="00CB0CA7">
          <w:rPr>
            <w:rStyle w:val="Hyperlink"/>
            <w:b/>
            <w:bCs/>
          </w:rPr>
          <w:t>ГЛОБАЛНИ ПЛАН АКТИВНОСТИ ЕКОЛОШКОГ УРЕЂЕЊА ШКОЛЕ</w:t>
        </w:r>
        <w:r w:rsidR="002427E9">
          <w:rPr>
            <w:webHidden/>
          </w:rPr>
          <w:tab/>
        </w:r>
        <w:r w:rsidR="00E16EA8">
          <w:rPr>
            <w:webHidden/>
          </w:rPr>
          <w:fldChar w:fldCharType="begin"/>
        </w:r>
        <w:r w:rsidR="002427E9">
          <w:rPr>
            <w:webHidden/>
          </w:rPr>
          <w:instrText xml:space="preserve"> PAGEREF _Toc21721440 \h </w:instrText>
        </w:r>
        <w:r w:rsidR="00E16EA8">
          <w:rPr>
            <w:webHidden/>
          </w:rPr>
        </w:r>
        <w:r w:rsidR="00E16EA8">
          <w:rPr>
            <w:webHidden/>
          </w:rPr>
          <w:fldChar w:fldCharType="separate"/>
        </w:r>
        <w:r w:rsidR="002427E9">
          <w:rPr>
            <w:webHidden/>
          </w:rPr>
          <w:t>177</w:t>
        </w:r>
        <w:r w:rsidR="00E16EA8">
          <w:rPr>
            <w:webHidden/>
          </w:rPr>
          <w:fldChar w:fldCharType="end"/>
        </w:r>
      </w:hyperlink>
    </w:p>
    <w:p w14:paraId="1BB6B775" w14:textId="77777777" w:rsidR="002427E9" w:rsidRDefault="00E16EA8">
      <w:r>
        <w:fldChar w:fldCharType="end"/>
      </w:r>
    </w:p>
    <w:p w14:paraId="4BA8CA29" w14:textId="77777777" w:rsidR="002427E9" w:rsidRDefault="002427E9">
      <w:pPr>
        <w:pStyle w:val="TOCHeading"/>
      </w:pPr>
    </w:p>
    <w:p w14:paraId="25606BC0" w14:textId="77777777" w:rsidR="002427E9" w:rsidRPr="007C3D3D" w:rsidRDefault="002427E9" w:rsidP="00F04886">
      <w:pPr>
        <w:pStyle w:val="Heading2"/>
        <w:rPr>
          <w:b w:val="0"/>
          <w:bCs w:val="0"/>
          <w:sz w:val="28"/>
          <w:szCs w:val="28"/>
        </w:rPr>
      </w:pPr>
      <w:r w:rsidRPr="007C3D3D">
        <w:rPr>
          <w:b w:val="0"/>
          <w:bCs w:val="0"/>
          <w:sz w:val="28"/>
          <w:szCs w:val="28"/>
        </w:rPr>
        <w:br w:type="page"/>
      </w:r>
      <w:bookmarkStart w:id="3" w:name="_Toc21720263"/>
      <w:bookmarkStart w:id="4" w:name="_Toc21720664"/>
      <w:bookmarkStart w:id="5" w:name="_Toc21721391"/>
      <w:r w:rsidRPr="007C3D3D">
        <w:rPr>
          <w:lang w:val="en-US"/>
        </w:rPr>
        <w:lastRenderedPageBreak/>
        <w:t>I</w:t>
      </w:r>
      <w:r w:rsidRPr="007C3D3D">
        <w:rPr>
          <w:b w:val="0"/>
          <w:bCs w:val="0"/>
          <w:sz w:val="28"/>
          <w:szCs w:val="28"/>
        </w:rPr>
        <w:t xml:space="preserve"> УВОД</w:t>
      </w:r>
      <w:bookmarkEnd w:id="3"/>
      <w:bookmarkEnd w:id="4"/>
      <w:bookmarkEnd w:id="5"/>
    </w:p>
    <w:p w14:paraId="7F126AF4" w14:textId="77777777" w:rsidR="002427E9" w:rsidRDefault="002427E9" w:rsidP="004A6FFA">
      <w:pPr>
        <w:pStyle w:val="Heading2"/>
        <w:rPr>
          <w:b w:val="0"/>
          <w:bCs w:val="0"/>
          <w:sz w:val="28"/>
          <w:szCs w:val="28"/>
        </w:rPr>
      </w:pPr>
    </w:p>
    <w:p w14:paraId="009E1A6A" w14:textId="77777777" w:rsidR="002427E9" w:rsidRPr="00D74D08" w:rsidRDefault="002427E9" w:rsidP="00573E32">
      <w:pPr>
        <w:pStyle w:val="Heading2"/>
        <w:jc w:val="left"/>
      </w:pPr>
      <w:bookmarkStart w:id="6" w:name="_Toc21720264"/>
      <w:bookmarkStart w:id="7" w:name="_Toc21720665"/>
      <w:bookmarkStart w:id="8" w:name="_Toc21721392"/>
      <w:r>
        <w:t>1.ПОЛАЗНЕ ОСНОВЕ ПЛАНИРАЊА</w:t>
      </w:r>
      <w:bookmarkEnd w:id="6"/>
      <w:bookmarkEnd w:id="7"/>
      <w:bookmarkEnd w:id="8"/>
    </w:p>
    <w:p w14:paraId="4C680D14" w14:textId="77777777" w:rsidR="002427E9" w:rsidRPr="00172B7C" w:rsidRDefault="002427E9" w:rsidP="004A6FFA">
      <w:pPr>
        <w:rPr>
          <w:lang w:val="sr-Cyrl-CS"/>
        </w:rPr>
      </w:pPr>
    </w:p>
    <w:p w14:paraId="4ECA976D" w14:textId="77777777" w:rsidR="002427E9" w:rsidRPr="00172B7C" w:rsidRDefault="002427E9" w:rsidP="004A6FFA">
      <w:pPr>
        <w:ind w:left="567"/>
        <w:rPr>
          <w:lang w:val="sr-Cyrl-CS"/>
        </w:rPr>
      </w:pPr>
      <w:r w:rsidRPr="00172B7C">
        <w:rPr>
          <w:lang w:val="sr-Cyrl-CS"/>
        </w:rPr>
        <w:t>Годишњи план рада школе дефинише послове и задатке који чине скуп свих активности на остваривању Наставног плана и програма и укупне друштвене делатности школе. Чини га низ садржаја чија реализација треба да оствари јединствен циљ: испуњена, динамична и успешна школска година.</w:t>
      </w:r>
    </w:p>
    <w:p w14:paraId="4D2009C3" w14:textId="5DE46780" w:rsidR="002427E9" w:rsidRPr="00863A61" w:rsidRDefault="002427E9" w:rsidP="00863A61">
      <w:pPr>
        <w:tabs>
          <w:tab w:val="left" w:pos="567"/>
        </w:tabs>
        <w:spacing w:line="288" w:lineRule="auto"/>
        <w:ind w:left="567"/>
        <w:jc w:val="both"/>
      </w:pPr>
      <w:r w:rsidRPr="00172B7C">
        <w:rPr>
          <w:lang w:val="sr-Cyrl-CS"/>
        </w:rPr>
        <w:t>Ц</w:t>
      </w:r>
      <w:r w:rsidRPr="00172B7C">
        <w:rPr>
          <w:lang w:val="sr-Latn-CS"/>
        </w:rPr>
        <w:t>иљеве и задатке образовања и васпитањадефини</w:t>
      </w:r>
      <w:r w:rsidRPr="00172B7C">
        <w:rPr>
          <w:lang w:val="sr-Cyrl-CS"/>
        </w:rPr>
        <w:t>ше</w:t>
      </w:r>
      <w:r>
        <w:rPr>
          <w:lang w:val="sr-Latn-CS"/>
        </w:rPr>
        <w:t xml:space="preserve"> члан 8</w:t>
      </w:r>
      <w:r w:rsidRPr="00172B7C">
        <w:rPr>
          <w:lang w:val="sr-Latn-CS"/>
        </w:rPr>
        <w:t>. Закона о основамасистема</w:t>
      </w:r>
      <w:r w:rsidR="00630F10">
        <w:rPr>
          <w:lang w:val="sr-Cyrl-RS"/>
        </w:rPr>
        <w:t xml:space="preserve"> </w:t>
      </w:r>
      <w:r w:rsidRPr="00172B7C">
        <w:rPr>
          <w:lang w:val="sr-Latn-CS"/>
        </w:rPr>
        <w:t>образовања</w:t>
      </w:r>
      <w:r w:rsidR="00630F10">
        <w:rPr>
          <w:lang w:val="sr-Cyrl-RS"/>
        </w:rPr>
        <w:t xml:space="preserve"> </w:t>
      </w:r>
      <w:r w:rsidRPr="00172B7C">
        <w:rPr>
          <w:lang w:val="sr-Latn-CS"/>
        </w:rPr>
        <w:t>и</w:t>
      </w:r>
      <w:r w:rsidR="00630F10">
        <w:rPr>
          <w:lang w:val="sr-Cyrl-RS"/>
        </w:rPr>
        <w:t xml:space="preserve"> </w:t>
      </w:r>
      <w:r w:rsidRPr="00172B7C">
        <w:rPr>
          <w:lang w:val="sr-Latn-CS"/>
        </w:rPr>
        <w:t>васпитања:</w:t>
      </w:r>
    </w:p>
    <w:p w14:paraId="61235D86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стицање општег образовања и васпитања</w:t>
      </w:r>
    </w:p>
    <w:p w14:paraId="24C7B5CC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складан развој личности</w:t>
      </w:r>
    </w:p>
    <w:p w14:paraId="1C961DF7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припрема за живот и даље опште и стручно образовање и васпитање</w:t>
      </w:r>
    </w:p>
    <w:p w14:paraId="460851D0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оспособљавање за даље образовање и самообразовање</w:t>
      </w:r>
    </w:p>
    <w:p w14:paraId="48378489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оспособљавање за примену стеченог знања и умећа</w:t>
      </w:r>
    </w:p>
    <w:p w14:paraId="14E44BCC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стваралачко коришћење слободног времена</w:t>
      </w:r>
    </w:p>
    <w:p w14:paraId="153C844A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развијање интелектуалних и физичких способности</w:t>
      </w:r>
    </w:p>
    <w:p w14:paraId="4DABC0AE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критичко мишљење</w:t>
      </w:r>
    </w:p>
    <w:p w14:paraId="510BBD15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развијање самосталности и заинтересованости за нова знања</w:t>
      </w:r>
    </w:p>
    <w:p w14:paraId="4A61C1B8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упознавање основних законитости развоја природе, друштва и људског мишљења</w:t>
      </w:r>
    </w:p>
    <w:p w14:paraId="235189AF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развијање хуманости, истинољубивости, патриотизма и других етичких својстава личности</w:t>
      </w:r>
    </w:p>
    <w:p w14:paraId="0A1BD040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васпитање за хумане и културне односе међу људима без обзира на пол, расу, националност и лично уверење</w:t>
      </w:r>
    </w:p>
    <w:p w14:paraId="6810DA46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неговање и развијање потребе за културом и очување културног наслеђа</w:t>
      </w:r>
    </w:p>
    <w:p w14:paraId="6992A404" w14:textId="77777777" w:rsidR="002427E9" w:rsidRPr="00172B7C" w:rsidRDefault="002427E9" w:rsidP="00590BD9">
      <w:pPr>
        <w:numPr>
          <w:ilvl w:val="0"/>
          <w:numId w:val="32"/>
        </w:numPr>
        <w:spacing w:before="80" w:line="264" w:lineRule="auto"/>
        <w:jc w:val="both"/>
        <w:rPr>
          <w:lang w:val="sr-Cyrl-CS"/>
        </w:rPr>
      </w:pPr>
      <w:r w:rsidRPr="00172B7C">
        <w:rPr>
          <w:lang w:val="sr-Cyrl-CS"/>
        </w:rPr>
        <w:t>стицање основних сазнања о лепом понашању у свим приликама</w:t>
      </w:r>
    </w:p>
    <w:p w14:paraId="39AB1F92" w14:textId="77777777" w:rsidR="002427E9" w:rsidRPr="00513434" w:rsidRDefault="002427E9" w:rsidP="00D1705D">
      <w:bookmarkStart w:id="9" w:name="_Toc366854456"/>
      <w:bookmarkStart w:id="10" w:name="_Toc398304014"/>
      <w:bookmarkStart w:id="11" w:name="_Toc398304417"/>
      <w:bookmarkStart w:id="12" w:name="_Toc398305148"/>
      <w:bookmarkStart w:id="13" w:name="_Toc398305368"/>
      <w:bookmarkStart w:id="14" w:name="_Toc398566120"/>
      <w:bookmarkStart w:id="15" w:name="_Toc398593700"/>
      <w:bookmarkStart w:id="16" w:name="_Toc398593960"/>
      <w:bookmarkStart w:id="17" w:name="_Toc398594228"/>
      <w:bookmarkStart w:id="18" w:name="_Toc404715710"/>
      <w:bookmarkStart w:id="19" w:name="_Toc405493726"/>
      <w:bookmarkStart w:id="20" w:name="_Toc405494064"/>
      <w:bookmarkStart w:id="21" w:name="_Toc429607235"/>
      <w:bookmarkStart w:id="22" w:name="_Toc429642693"/>
      <w:bookmarkStart w:id="23" w:name="_Toc429643169"/>
      <w:bookmarkStart w:id="24" w:name="_Toc430280035"/>
    </w:p>
    <w:p w14:paraId="74E6F003" w14:textId="77777777" w:rsidR="002427E9" w:rsidRPr="002747D4" w:rsidRDefault="002427E9" w:rsidP="002747D4">
      <w:pPr>
        <w:ind w:firstLine="567"/>
        <w:rPr>
          <w:lang w:val="ru-RU"/>
        </w:rPr>
      </w:pPr>
      <w:r w:rsidRPr="00172B7C">
        <w:t xml:space="preserve">Конкретно циљеви школе у наредних годину дана дефинисани су на основу законских аката: </w:t>
      </w:r>
    </w:p>
    <w:p w14:paraId="5A92AA56" w14:textId="0BB83819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Закон о основном образовању и васпитању („Сл.гласник РС“ бр.55/13</w:t>
      </w:r>
      <w:r>
        <w:t xml:space="preserve">, 101/2017 </w:t>
      </w:r>
      <w:r w:rsidR="000611F0">
        <w:rPr>
          <w:lang w:val="sr-Cyrl-RS"/>
        </w:rPr>
        <w:t>,</w:t>
      </w:r>
      <w:r>
        <w:t xml:space="preserve"> 27/18</w:t>
      </w:r>
      <w:r w:rsidR="000611F0">
        <w:rPr>
          <w:lang w:val="sr-Cyrl-RS"/>
        </w:rPr>
        <w:t xml:space="preserve"> 10/2019 и 06/2020</w:t>
      </w:r>
      <w:r w:rsidRPr="00172B7C">
        <w:t xml:space="preserve">), </w:t>
      </w:r>
    </w:p>
    <w:p w14:paraId="479D79D6" w14:textId="665E5C22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 xml:space="preserve">Закон о основама система образовања </w:t>
      </w:r>
      <w:r>
        <w:t xml:space="preserve">и васпитања („Сл.гласник РС“,бр 88/2017 </w:t>
      </w:r>
      <w:r w:rsidR="000611F0">
        <w:rPr>
          <w:lang w:val="sr-Cyrl-RS"/>
        </w:rPr>
        <w:t>,</w:t>
      </w:r>
      <w:r>
        <w:t>27/18</w:t>
      </w:r>
      <w:r w:rsidR="000611F0">
        <w:rPr>
          <w:lang w:val="sr-Cyrl-RS"/>
        </w:rPr>
        <w:t xml:space="preserve">  ,10/2019 и 06/2020</w:t>
      </w:r>
      <w:r w:rsidRPr="00172B7C">
        <w:t xml:space="preserve">), </w:t>
      </w:r>
    </w:p>
    <w:p w14:paraId="7F57E35A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Закон о предшколском васпитању и образовању („Сл.гласник РС“ бр.18/10</w:t>
      </w:r>
      <w:r w:rsidRPr="00174B29">
        <w:rPr>
          <w:color w:val="666666"/>
          <w:bdr w:val="none" w:sz="0" w:space="0" w:color="auto" w:frame="1"/>
          <w:shd w:val="clear" w:color="auto" w:fill="FFFFFF"/>
        </w:rPr>
        <w:t>101/17, 113/17 – други закон и 10/1</w:t>
      </w:r>
      <w:r w:rsidRPr="00174B29">
        <w:rPr>
          <w:color w:val="666666"/>
          <w:shd w:val="clear" w:color="auto" w:fill="FFFFFF"/>
        </w:rPr>
        <w:t>9</w:t>
      </w:r>
      <w:r w:rsidRPr="00172B7C">
        <w:t>)</w:t>
      </w:r>
    </w:p>
    <w:p w14:paraId="69B9E103" w14:textId="77777777" w:rsidR="002427E9" w:rsidRPr="00174B29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општим основама школског програма („Просветни гласник“ РС бр. 5/04),</w:t>
      </w:r>
    </w:p>
    <w:p w14:paraId="1AFA30E5" w14:textId="77777777" w:rsidR="002427E9" w:rsidRPr="00174B29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4B29">
        <w:rPr>
          <w:rStyle w:val="Strong"/>
          <w:b w:val="0"/>
          <w:bCs w:val="0"/>
          <w:color w:val="000000"/>
          <w:bdr w:val="none" w:sz="0" w:space="0" w:color="auto" w:frame="1"/>
          <w:shd w:val="clear" w:color="auto" w:fill="FFFFFF"/>
        </w:rPr>
        <w:t>Правилник о основама програма предшколског васпитања и образовања</w:t>
      </w:r>
      <w:r w:rsidRPr="00174B29">
        <w:rPr>
          <w:color w:val="000000"/>
          <w:shd w:val="clear" w:color="auto" w:fill="FFFFFF"/>
        </w:rPr>
        <w:t> ( „Службени гласник РС-Просветни гласник“, број 16/18)</w:t>
      </w:r>
    </w:p>
    <w:p w14:paraId="0B327DE3" w14:textId="77777777" w:rsidR="002427E9" w:rsidRPr="00470E98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>
        <w:rPr>
          <w:lang w:val="ru-RU"/>
        </w:rPr>
        <w:lastRenderedPageBreak/>
        <w:t>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васпитања(10/2017 и</w:t>
      </w:r>
      <w:r w:rsidRPr="00E869F8">
        <w:rPr>
          <w:lang w:val="ru-RU"/>
        </w:rPr>
        <w:t xml:space="preserve"> 12/2018)</w:t>
      </w:r>
    </w:p>
    <w:p w14:paraId="2B1425E3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општим основама предшколског програма („Просветни гласник“ РС бр.14/06)</w:t>
      </w:r>
    </w:p>
    <w:p w14:paraId="3EFE46B0" w14:textId="77777777" w:rsidR="002427E9" w:rsidRPr="00E869F8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E869F8">
        <w:t>Правилник о наставном плану и програму за први и други разред основног образовања и васпи</w:t>
      </w:r>
      <w:r w:rsidRPr="00E869F8">
        <w:rPr>
          <w:lang w:val="sr-Latn-CS"/>
        </w:rPr>
        <w:t>т</w:t>
      </w:r>
      <w:r w:rsidRPr="00E869F8">
        <w:t>ања („Просветни гласник“ РС бр.10/04,20/04,1/05,3/06,15/06 и др.,2/08,2/10,7/10,3/11,7/11,1/13,4/13,14/13</w:t>
      </w:r>
      <w:r w:rsidRPr="00E869F8">
        <w:rPr>
          <w:lang w:val="ru-RU"/>
        </w:rPr>
        <w:t>, 5/14, 11/14, 11</w:t>
      </w:r>
      <w:r w:rsidRPr="00E837A6">
        <w:rPr>
          <w:lang w:val="ru-RU"/>
        </w:rPr>
        <w:t>/16</w:t>
      </w:r>
      <w:r>
        <w:t xml:space="preserve">, </w:t>
      </w:r>
      <w:r w:rsidRPr="00E837A6">
        <w:rPr>
          <w:lang w:val="ru-RU"/>
        </w:rPr>
        <w:t xml:space="preserve">6/2017 </w:t>
      </w:r>
      <w:r w:rsidRPr="00E869F8">
        <w:t xml:space="preserve">и </w:t>
      </w:r>
      <w:r w:rsidRPr="00E837A6">
        <w:rPr>
          <w:lang w:val="ru-RU"/>
        </w:rPr>
        <w:t>12/2018)</w:t>
      </w:r>
    </w:p>
    <w:p w14:paraId="3BEAA3E1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наставном плану за 1.,2.,3.,4. разред основног образовања и васпитања и наставном програму за трећи разред основног образовања и васпитања („Просветни гласник“ РС бр.1/05,2/08,2/10,7/10,3/11,1/13</w:t>
      </w:r>
      <w:r w:rsidRPr="00172B7C">
        <w:rPr>
          <w:lang w:val="ru-RU"/>
        </w:rPr>
        <w:t>, 11/14</w:t>
      </w:r>
      <w:r w:rsidRPr="00E837A6">
        <w:rPr>
          <w:lang w:val="ru-RU"/>
        </w:rPr>
        <w:t>, 11/16</w:t>
      </w:r>
      <w:r>
        <w:t>, 12/2018</w:t>
      </w:r>
      <w:r w:rsidRPr="00172B7C">
        <w:t xml:space="preserve">), </w:t>
      </w:r>
    </w:p>
    <w:p w14:paraId="339DD5B1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Правлилник о наставном програму за четврти разред основног образовања и васпитања („Просветни гласник“ РС бр.3/06,15/06,2/08,3/10,7/11,1/13</w:t>
      </w:r>
      <w:r w:rsidRPr="00172B7C">
        <w:rPr>
          <w:lang w:val="ru-RU"/>
        </w:rPr>
        <w:t>, 11/14</w:t>
      </w:r>
      <w:r w:rsidRPr="00E837A6">
        <w:rPr>
          <w:lang w:val="ru-RU"/>
        </w:rPr>
        <w:t>, 11/16</w:t>
      </w:r>
      <w:r>
        <w:t xml:space="preserve">, </w:t>
      </w:r>
      <w:r w:rsidRPr="00E837A6">
        <w:rPr>
          <w:lang w:val="ru-RU"/>
        </w:rPr>
        <w:t xml:space="preserve">7/2017 </w:t>
      </w:r>
      <w:r>
        <w:t>и</w:t>
      </w:r>
      <w:r w:rsidRPr="00E837A6">
        <w:rPr>
          <w:lang w:val="ru-RU"/>
        </w:rPr>
        <w:t xml:space="preserve"> 12/2018)</w:t>
      </w:r>
      <w:r>
        <w:t xml:space="preserve">, </w:t>
      </w:r>
    </w:p>
    <w:p w14:paraId="491BB0CE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ближим упутствима за утврђивање права на ИОП, његову примену и вредновање („Просветни гласник“ РС бр.</w:t>
      </w:r>
      <w:r w:rsidRPr="00174B29">
        <w:rPr>
          <w:color w:val="000000"/>
          <w:shd w:val="clear" w:color="auto" w:fill="FFFFFF"/>
        </w:rPr>
        <w:t>74/2018</w:t>
      </w:r>
      <w:r w:rsidRPr="00172B7C">
        <w:t xml:space="preserve">), </w:t>
      </w:r>
    </w:p>
    <w:p w14:paraId="465AAFF1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наставном плану за други циклус образовања и васпитања и наставном програму за пети разред основног образовања и васпитања  („Просветни гласник“ РС бр.6/07,3/11,1/13,4/13</w:t>
      </w:r>
      <w:r w:rsidRPr="00E837A6">
        <w:rPr>
          <w:lang w:val="ru-RU"/>
        </w:rPr>
        <w:t>, 11/16</w:t>
      </w:r>
      <w:r>
        <w:t xml:space="preserve">, </w:t>
      </w:r>
      <w:r w:rsidRPr="00E869F8">
        <w:t>6/2017, 8/2017, 9/2017 i 12/2018)</w:t>
      </w:r>
    </w:p>
    <w:p w14:paraId="201C99FA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наставном програму за шести разред основног образовања и васпитања („Просветни гласник“ РС бр.5/08,3/11,1/13</w:t>
      </w:r>
      <w:r w:rsidRPr="00172B7C">
        <w:rPr>
          <w:lang w:val="ru-RU"/>
        </w:rPr>
        <w:t>, 5/14</w:t>
      </w:r>
      <w:r w:rsidRPr="00E837A6">
        <w:rPr>
          <w:lang w:val="ru-RU"/>
        </w:rPr>
        <w:t>, 11/16</w:t>
      </w:r>
      <w:r>
        <w:t>, 3/18, 12/18</w:t>
      </w:r>
      <w:r w:rsidRPr="00172B7C">
        <w:t xml:space="preserve">), </w:t>
      </w:r>
    </w:p>
    <w:p w14:paraId="044BD51B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наставном плану за седми разред основног образовања и васпитања („Просветни гласник“ РС бр.6/09,3/11,8/13</w:t>
      </w:r>
      <w:r w:rsidRPr="00E837A6">
        <w:rPr>
          <w:lang w:val="ru-RU"/>
        </w:rPr>
        <w:t>, 11/16</w:t>
      </w:r>
      <w:r>
        <w:t>, 12/2018</w:t>
      </w:r>
      <w:r w:rsidRPr="00172B7C">
        <w:t>),</w:t>
      </w:r>
    </w:p>
    <w:p w14:paraId="6C3B12A5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наставном плану за осми разред основног образовања и васпитања („Просветни гласник“ РС бр.2/10,3/11,8/13</w:t>
      </w:r>
      <w:r w:rsidRPr="00172B7C">
        <w:rPr>
          <w:lang w:val="ru-RU"/>
        </w:rPr>
        <w:t>, 5/14</w:t>
      </w:r>
      <w:r w:rsidRPr="00E837A6">
        <w:rPr>
          <w:lang w:val="ru-RU"/>
        </w:rPr>
        <w:t>, 11/16</w:t>
      </w:r>
      <w:r>
        <w:t xml:space="preserve">, </w:t>
      </w:r>
      <w:r w:rsidRPr="005937D4">
        <w:t>7/2017 и 12/2018</w:t>
      </w:r>
      <w:r w:rsidRPr="00172B7C">
        <w:t>),</w:t>
      </w:r>
    </w:p>
    <w:p w14:paraId="314739BB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оцењивању ученика основне школе(„Сл.гласник РС“,</w:t>
      </w:r>
      <w:r w:rsidRPr="005F4CE9">
        <w:rPr>
          <w:color w:val="000000"/>
          <w:shd w:val="clear" w:color="auto" w:fill="FFFFFF"/>
        </w:rPr>
        <w:t>бр. 34/2019</w:t>
      </w:r>
      <w:r w:rsidRPr="00172B7C">
        <w:t xml:space="preserve">), </w:t>
      </w:r>
    </w:p>
    <w:p w14:paraId="147E8318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 xml:space="preserve">Правилник о норми часова непосредног рада са ученицима наставника, стручних сарадника и васпитача у основној школи(„Просветни гласник“,бр.2/92,2/00), </w:t>
      </w:r>
    </w:p>
    <w:p w14:paraId="5477E01F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 xml:space="preserve">Правилник о програму рада стручних сарадника у основној школи(„Просветни гласник“ РС бр.1/94,5/12), </w:t>
      </w:r>
    </w:p>
    <w:p w14:paraId="15DDEC24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програму свих облика рада стручних сарадника(„Просветни гласник“ РС бр.5</w:t>
      </w:r>
      <w:r w:rsidRPr="00172B7C">
        <w:rPr>
          <w:lang w:val="ru-RU"/>
        </w:rPr>
        <w:t>/2012</w:t>
      </w:r>
      <w:r w:rsidRPr="00172B7C">
        <w:t>),</w:t>
      </w:r>
    </w:p>
    <w:p w14:paraId="7DB8E39C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сталном стручном усавршавању и стицању звања наставника, васпитача и стручних сарадника („Сл.гласник РС“ бр. 85/2013 и 86/2015</w:t>
      </w:r>
      <w:r>
        <w:t>, 48/18</w:t>
      </w:r>
      <w:r w:rsidRPr="00172B7C">
        <w:t xml:space="preserve">), </w:t>
      </w:r>
    </w:p>
    <w:p w14:paraId="3900E344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сталном стручном усавршавању наставника, васпитача и стручних сарадника („Сл.гласник РС“ 86/2015, 3/2016 i 73/2016</w:t>
      </w:r>
      <w:r>
        <w:t>,48/18</w:t>
      </w:r>
      <w:r w:rsidRPr="00172B7C">
        <w:t>)</w:t>
      </w:r>
    </w:p>
    <w:p w14:paraId="721B6A76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 степену и врсти стручне спреме наставника, васпитача и стручних сарадника у основној школи(„Просветни гласник“ РС бр.11/12,15/13, 2</w:t>
      </w:r>
      <w:r w:rsidRPr="00E837A6">
        <w:rPr>
          <w:lang w:val="ru-RU"/>
        </w:rPr>
        <w:t>/16,10/16, 11/16</w:t>
      </w:r>
      <w:r w:rsidRPr="00172B7C">
        <w:t xml:space="preserve">), </w:t>
      </w:r>
    </w:p>
    <w:p w14:paraId="20D02B01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t>Правилник остепену и врсти стручне спреме наставника који изводе образовно васпитни рад из изборних предмета у основној школи („Просветни гласник“ РС бр.11/12,15/13</w:t>
      </w:r>
      <w:r w:rsidRPr="00E837A6">
        <w:rPr>
          <w:lang w:val="ru-RU"/>
        </w:rPr>
        <w:t>, 10/16, 11/16</w:t>
      </w:r>
      <w:r w:rsidRPr="00172B7C">
        <w:t xml:space="preserve"> ), </w:t>
      </w:r>
    </w:p>
    <w:p w14:paraId="6D0E7BD5" w14:textId="77777777" w:rsidR="002427E9" w:rsidRPr="00172B7C" w:rsidRDefault="002427E9" w:rsidP="00590BD9">
      <w:pPr>
        <w:numPr>
          <w:ilvl w:val="0"/>
          <w:numId w:val="57"/>
        </w:numPr>
        <w:jc w:val="both"/>
      </w:pPr>
      <w:r w:rsidRPr="00172B7C">
        <w:t>Правилник о врсти стручне спреме васпитача, медицинских сестара и стручних сарадника у дечијем вртићу („Сл.гласник РС“, бр.1/89)</w:t>
      </w:r>
    </w:p>
    <w:p w14:paraId="5FB19C9A" w14:textId="77777777" w:rsidR="002427E9" w:rsidRPr="00172B7C" w:rsidRDefault="002427E9" w:rsidP="002747D4">
      <w:pPr>
        <w:rPr>
          <w:lang w:val="ru-RU"/>
        </w:rPr>
      </w:pPr>
      <w:r w:rsidRPr="00172B7C">
        <w:rPr>
          <w:lang w:val="ru-RU"/>
        </w:rPr>
        <w:t xml:space="preserve">-    </w:t>
      </w:r>
      <w:r w:rsidRPr="00172B7C">
        <w:t xml:space="preserve">Правилник о нормативима школског простора, опреме и наставних средстава за основну школу („Просветни гласник“ РС бр.4/90), </w:t>
      </w:r>
    </w:p>
    <w:p w14:paraId="3BD1B476" w14:textId="77777777" w:rsidR="002427E9" w:rsidRPr="00172B7C" w:rsidRDefault="002427E9" w:rsidP="00590BD9">
      <w:pPr>
        <w:numPr>
          <w:ilvl w:val="0"/>
          <w:numId w:val="57"/>
        </w:numPr>
        <w:jc w:val="both"/>
        <w:rPr>
          <w:lang w:val="ru-RU"/>
        </w:rPr>
      </w:pPr>
      <w:r w:rsidRPr="00172B7C">
        <w:lastRenderedPageBreak/>
        <w:t xml:space="preserve">Правилник о ближим условима у погледу простора, опреме и наставних средстава за остваривање изборних програма образовно-васпитног рада у основној школи </w:t>
      </w:r>
      <w:r>
        <w:t>(„Просветни гласник“ РС бр.27/18</w:t>
      </w:r>
      <w:r w:rsidRPr="00172B7C">
        <w:t xml:space="preserve">), </w:t>
      </w:r>
    </w:p>
    <w:p w14:paraId="7704D7A6" w14:textId="77777777" w:rsidR="002427E9" w:rsidRPr="00172B7C" w:rsidRDefault="002427E9" w:rsidP="00590BD9">
      <w:pPr>
        <w:numPr>
          <w:ilvl w:val="0"/>
          <w:numId w:val="57"/>
        </w:numPr>
        <w:jc w:val="both"/>
      </w:pPr>
      <w:r w:rsidRPr="00172B7C">
        <w:t>Правилника о стручно педагошком надзору („Сл.гласник РС“, бр.34</w:t>
      </w:r>
      <w:r w:rsidRPr="00E837A6">
        <w:rPr>
          <w:lang w:val="ru-RU"/>
        </w:rPr>
        <w:t>/12</w:t>
      </w:r>
      <w:r w:rsidRPr="00172B7C">
        <w:t xml:space="preserve">)  </w:t>
      </w:r>
    </w:p>
    <w:p w14:paraId="0FD1F1C5" w14:textId="77777777" w:rsidR="002427E9" w:rsidRPr="00172B7C" w:rsidRDefault="002427E9" w:rsidP="00590BD9">
      <w:pPr>
        <w:numPr>
          <w:ilvl w:val="0"/>
          <w:numId w:val="57"/>
        </w:numPr>
        <w:jc w:val="both"/>
      </w:pPr>
      <w:r w:rsidRPr="00172B7C">
        <w:t>Правилник о дозволи за рад наставника, васпитача и стручних сарадника („Сл.гласник РС“, бр.51/08, 88/2015, 105/2015 и 48/2016)</w:t>
      </w:r>
    </w:p>
    <w:p w14:paraId="0434CCCA" w14:textId="77777777" w:rsidR="002427E9" w:rsidRPr="00172B7C" w:rsidRDefault="002427E9" w:rsidP="00590BD9">
      <w:pPr>
        <w:numPr>
          <w:ilvl w:val="0"/>
          <w:numId w:val="57"/>
        </w:numPr>
        <w:jc w:val="both"/>
      </w:pPr>
      <w:r w:rsidRPr="00172B7C">
        <w:t>Правилник о општим стандардима постигнућа-образовни стандарди за крај основног образовања („Сл.гласник РС“, бр.5/10)</w:t>
      </w:r>
    </w:p>
    <w:p w14:paraId="78A11A07" w14:textId="77777777" w:rsidR="002427E9" w:rsidRPr="00172B7C" w:rsidRDefault="002427E9" w:rsidP="00590BD9">
      <w:pPr>
        <w:numPr>
          <w:ilvl w:val="0"/>
          <w:numId w:val="57"/>
        </w:numPr>
        <w:jc w:val="both"/>
      </w:pPr>
      <w:r w:rsidRPr="00172B7C">
        <w:t>Правилник о програму завршног испита у основном образовању и васпитању („Сл.гласник РС“, бр.1/11, 1/12, 1/14, 12/14)</w:t>
      </w:r>
    </w:p>
    <w:p w14:paraId="577064AB" w14:textId="77777777" w:rsidR="002427E9" w:rsidRPr="00172B7C" w:rsidRDefault="002427E9" w:rsidP="00590BD9">
      <w:pPr>
        <w:numPr>
          <w:ilvl w:val="0"/>
          <w:numId w:val="57"/>
        </w:numPr>
        <w:jc w:val="both"/>
      </w:pPr>
      <w:r w:rsidRPr="00172B7C">
        <w:t>Правилник о стандардима квалитета рада установе („Сл.гласник РС“, бр.7/11, 68/12</w:t>
      </w:r>
      <w:r w:rsidRPr="00E837A6">
        <w:rPr>
          <w:lang w:val="ru-RU"/>
        </w:rPr>
        <w:t>, 14/18</w:t>
      </w:r>
      <w:r w:rsidRPr="00172B7C">
        <w:t>)</w:t>
      </w:r>
    </w:p>
    <w:p w14:paraId="0DD2E424" w14:textId="77777777" w:rsidR="002427E9" w:rsidRPr="00172B7C" w:rsidRDefault="002427E9" w:rsidP="00590BD9">
      <w:pPr>
        <w:numPr>
          <w:ilvl w:val="0"/>
          <w:numId w:val="57"/>
        </w:numPr>
        <w:jc w:val="both"/>
      </w:pPr>
      <w:r w:rsidRPr="00172B7C">
        <w:t>Правилник о образовним стандардима за крај 1.циклуса образовања за предмете стпски језик, математика и природа и друштво („Сл.гласник РС“, бр.5/11)</w:t>
      </w:r>
    </w:p>
    <w:p w14:paraId="6E8701C2" w14:textId="77777777" w:rsidR="002427E9" w:rsidRDefault="002427E9" w:rsidP="00590BD9">
      <w:pPr>
        <w:numPr>
          <w:ilvl w:val="0"/>
          <w:numId w:val="57"/>
        </w:numPr>
        <w:jc w:val="both"/>
      </w:pPr>
      <w:r w:rsidRPr="00D63F4A">
        <w:rPr>
          <w:rStyle w:val="Strong"/>
          <w:b w:val="0"/>
          <w:bCs w:val="0"/>
          <w:color w:val="000000"/>
          <w:bdr w:val="none" w:sz="0" w:space="0" w:color="auto" w:frame="1"/>
          <w:shd w:val="clear" w:color="auto" w:fill="FFFFFF"/>
        </w:rPr>
        <w:t>Правилник о организацији и остваривању наставе у природи и екскурзије у основној школи</w:t>
      </w:r>
      <w:r w:rsidRPr="00D63F4A">
        <w:rPr>
          <w:color w:val="000000"/>
          <w:shd w:val="clear" w:color="auto" w:fill="FFFFFF"/>
        </w:rPr>
        <w:t> („Службени гласник РС“, број 30/19)</w:t>
      </w:r>
    </w:p>
    <w:p w14:paraId="4C5B50A8" w14:textId="77777777" w:rsidR="002427E9" w:rsidRPr="00172B7C" w:rsidRDefault="002427E9" w:rsidP="00590BD9">
      <w:pPr>
        <w:numPr>
          <w:ilvl w:val="0"/>
          <w:numId w:val="57"/>
        </w:numPr>
        <w:jc w:val="both"/>
      </w:pPr>
      <w:r w:rsidRPr="00172B7C">
        <w:t>Правилником о школском  календару за основне школе са седиштем н</w:t>
      </w:r>
      <w:r>
        <w:t>а терирорију АПВ за школску 2018/2019</w:t>
      </w:r>
      <w:r w:rsidRPr="00172B7C">
        <w:t>. год.</w:t>
      </w:r>
      <w:r>
        <w:t>(„Службрни лист АП Војводине“ бр.37/14,54/14-др.одлука и 37/16 и29/17)</w:t>
      </w:r>
    </w:p>
    <w:p w14:paraId="66322D7F" w14:textId="77777777" w:rsidR="002427E9" w:rsidRPr="00382264" w:rsidRDefault="002427E9" w:rsidP="00590BD9">
      <w:pPr>
        <w:numPr>
          <w:ilvl w:val="0"/>
          <w:numId w:val="57"/>
        </w:numPr>
        <w:jc w:val="both"/>
      </w:pPr>
      <w:r w:rsidRPr="00382264">
        <w:t>Правилник о вредновању квалитета рада установе („Сл.гласник РС“, бр.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Pr="00BD51CD">
        <w:rPr>
          <w:color w:val="000000"/>
          <w:shd w:val="clear" w:color="auto" w:fill="FFFFFF"/>
        </w:rPr>
        <w:t>20/19</w:t>
      </w:r>
      <w:r w:rsidRPr="00BD51CD">
        <w:t>)</w:t>
      </w:r>
    </w:p>
    <w:p w14:paraId="2E0853A1" w14:textId="77777777" w:rsidR="002427E9" w:rsidRPr="00382264" w:rsidRDefault="002427E9" w:rsidP="00590BD9">
      <w:pPr>
        <w:numPr>
          <w:ilvl w:val="0"/>
          <w:numId w:val="57"/>
        </w:numPr>
        <w:jc w:val="both"/>
      </w:pPr>
      <w:r w:rsidRPr="00382264">
        <w:t xml:space="preserve">Правилник о критеријумима и стандардима за финансирање установе која обавља делатност основног образовања и васпитања („Сл.гласник РС“, бр. </w:t>
      </w:r>
      <w:r w:rsidRPr="00BD51CD">
        <w:rPr>
          <w:color w:val="000000"/>
          <w:shd w:val="clear" w:color="auto" w:fill="FFFFFF"/>
        </w:rPr>
        <w:t>41/19</w:t>
      </w:r>
      <w:r w:rsidRPr="00382264">
        <w:t>)</w:t>
      </w:r>
    </w:p>
    <w:p w14:paraId="107D0FF2" w14:textId="77777777" w:rsidR="002427E9" w:rsidRPr="00172B7C" w:rsidRDefault="002427E9" w:rsidP="00590BD9">
      <w:pPr>
        <w:numPr>
          <w:ilvl w:val="0"/>
          <w:numId w:val="57"/>
        </w:numPr>
        <w:jc w:val="both"/>
      </w:pPr>
      <w:r w:rsidRPr="00172B7C">
        <w:t>Правилник о протоколу поступања у установи у одговору на насиље, злостављање и занемаривање („Сл.гласник РС“, бр.</w:t>
      </w:r>
      <w:r w:rsidRPr="00174B29">
        <w:rPr>
          <w:color w:val="000000"/>
          <w:shd w:val="clear" w:color="auto" w:fill="FFFFFF"/>
        </w:rPr>
        <w:t>46/19</w:t>
      </w:r>
      <w:r w:rsidRPr="00172B7C">
        <w:t>)</w:t>
      </w:r>
    </w:p>
    <w:p w14:paraId="28D98331" w14:textId="77777777" w:rsidR="002427E9" w:rsidRPr="00172B7C" w:rsidRDefault="002427E9" w:rsidP="00590BD9">
      <w:pPr>
        <w:numPr>
          <w:ilvl w:val="0"/>
          <w:numId w:val="57"/>
        </w:numPr>
        <w:jc w:val="both"/>
      </w:pPr>
      <w:r w:rsidRPr="00172B7C">
        <w:t>Правилник о ближим условима за остваривање припремно предшколског програма („Сл.гласник РС“, бр.5/12)</w:t>
      </w:r>
    </w:p>
    <w:p w14:paraId="3B8AC532" w14:textId="77777777" w:rsidR="002427E9" w:rsidRPr="00D63F4A" w:rsidRDefault="002427E9" w:rsidP="00590BD9">
      <w:pPr>
        <w:numPr>
          <w:ilvl w:val="0"/>
          <w:numId w:val="57"/>
        </w:numPr>
        <w:jc w:val="both"/>
      </w:pPr>
      <w:r w:rsidRPr="00172B7C">
        <w:t>Правилник о ближим условима за утврђивање приоритета за упис деце у предшколску установу („Сл.гласник РС“, бр.4/11)</w:t>
      </w:r>
    </w:p>
    <w:p w14:paraId="55BBD333" w14:textId="77777777" w:rsidR="002427E9" w:rsidRPr="00D63F4A" w:rsidRDefault="002427E9" w:rsidP="00590BD9">
      <w:pPr>
        <w:numPr>
          <w:ilvl w:val="0"/>
          <w:numId w:val="57"/>
        </w:numPr>
        <w:jc w:val="both"/>
      </w:pPr>
      <w:r w:rsidRPr="00D63F4A">
        <w:rPr>
          <w:rStyle w:val="Strong"/>
          <w:b w:val="0"/>
          <w:bCs w:val="0"/>
          <w:color w:val="000000"/>
          <w:bdr w:val="none" w:sz="0" w:space="0" w:color="auto" w:frame="1"/>
          <w:shd w:val="clear" w:color="auto" w:fill="FFFFFF"/>
        </w:rPr>
        <w:t>Правилник о критеријумима за утврђивање мањег односно већег броја деце од броја који се уписује у васпитну групу</w:t>
      </w:r>
      <w:r w:rsidRPr="00D63F4A">
        <w:rPr>
          <w:color w:val="666666"/>
          <w:shd w:val="clear" w:color="auto" w:fill="FFFFFF"/>
        </w:rPr>
        <w:t> ( „Службени гласник РС“, број 44/11)</w:t>
      </w:r>
    </w:p>
    <w:p w14:paraId="21A222AC" w14:textId="77777777" w:rsidR="002427E9" w:rsidRPr="00382264" w:rsidRDefault="002427E9" w:rsidP="00590BD9">
      <w:pPr>
        <w:numPr>
          <w:ilvl w:val="0"/>
          <w:numId w:val="57"/>
        </w:numPr>
        <w:jc w:val="both"/>
      </w:pPr>
      <w:r w:rsidRPr="00AE58A6">
        <w:t>Правилник о критеријумима и стандардима за финансирање установе која обавља делатност основног образовања и васпитања(„Сл.гласник РС“, бр.73/16, 45/18)</w:t>
      </w:r>
    </w:p>
    <w:p w14:paraId="6418DD79" w14:textId="77777777" w:rsidR="002427E9" w:rsidRPr="00470E98" w:rsidRDefault="002427E9" w:rsidP="00590BD9">
      <w:pPr>
        <w:numPr>
          <w:ilvl w:val="0"/>
          <w:numId w:val="57"/>
        </w:numPr>
        <w:jc w:val="both"/>
      </w:pPr>
      <w:r>
        <w:t>Правилник о поступању установе у случају сумње или утврђеног дискриминаторног понашања и вређања угледа, части или достојанства („Сл.гласник РС“, бр.88/17 и 27/18</w:t>
      </w:r>
      <w:r w:rsidRPr="00172B7C">
        <w:t>)</w:t>
      </w:r>
    </w:p>
    <w:p w14:paraId="28F5659E" w14:textId="77777777" w:rsidR="002427E9" w:rsidRDefault="002427E9" w:rsidP="00590BD9">
      <w:pPr>
        <w:numPr>
          <w:ilvl w:val="0"/>
          <w:numId w:val="57"/>
        </w:numPr>
        <w:jc w:val="both"/>
      </w:pPr>
      <w:r>
        <w:t>Правилник о обављању друштвено корисног, односно хуманитарног рада („Сл.гласник РС“, бр.68/18</w:t>
      </w:r>
      <w:r w:rsidRPr="00172B7C">
        <w:t>)</w:t>
      </w:r>
    </w:p>
    <w:p w14:paraId="69481F22" w14:textId="77777777" w:rsidR="002427E9" w:rsidRPr="00174B29" w:rsidRDefault="002427E9" w:rsidP="00590BD9">
      <w:pPr>
        <w:numPr>
          <w:ilvl w:val="0"/>
          <w:numId w:val="57"/>
        </w:numPr>
        <w:jc w:val="both"/>
        <w:rPr>
          <w:b/>
          <w:bCs/>
        </w:rPr>
      </w:pPr>
      <w:r w:rsidRPr="00174B29">
        <w:rPr>
          <w:rStyle w:val="Strong"/>
          <w:b w:val="0"/>
          <w:bCs w:val="0"/>
          <w:color w:val="000000"/>
          <w:bdr w:val="none" w:sz="0" w:space="0" w:color="auto" w:frame="1"/>
          <w:shd w:val="clear" w:color="auto" w:fill="FFFFFF"/>
        </w:rPr>
        <w:t>Правилник о општинском савету родитеља </w:t>
      </w:r>
      <w:r w:rsidRPr="00174B29">
        <w:rPr>
          <w:color w:val="000000"/>
          <w:shd w:val="clear" w:color="auto" w:fill="FFFFFF"/>
        </w:rPr>
        <w:t>(„Службени гласник РС“, број 72/18)</w:t>
      </w:r>
    </w:p>
    <w:p w14:paraId="0EDF5929" w14:textId="77777777" w:rsidR="002427E9" w:rsidRPr="000F6713" w:rsidRDefault="002427E9" w:rsidP="00590BD9">
      <w:pPr>
        <w:numPr>
          <w:ilvl w:val="0"/>
          <w:numId w:val="57"/>
        </w:numPr>
        <w:jc w:val="both"/>
      </w:pPr>
      <w:r w:rsidRPr="00172B7C">
        <w:t>и ресурса којима школа располаже као и анализом постигнутих резултата у протеклом периоду и исказаних недостатака исказаних током спровођења самовредновања у школи, а који се односе на област наставе.</w:t>
      </w:r>
    </w:p>
    <w:p w14:paraId="296C2C66" w14:textId="77777777" w:rsidR="002427E9" w:rsidRPr="0027645F" w:rsidRDefault="002427E9" w:rsidP="0027645F">
      <w:pPr>
        <w:pStyle w:val="Heading2"/>
        <w:ind w:left="1080"/>
        <w:jc w:val="left"/>
        <w:rPr>
          <w:rFonts w:eastAsia="Tahoma-Bold"/>
          <w:b w:val="0"/>
          <w:bCs w:val="0"/>
          <w:color w:val="FF0000"/>
        </w:rPr>
      </w:pPr>
    </w:p>
    <w:p w14:paraId="35F008DE" w14:textId="77777777" w:rsidR="002427E9" w:rsidRPr="00172B7C" w:rsidRDefault="002427E9" w:rsidP="00573E32">
      <w:pPr>
        <w:pStyle w:val="Heading2"/>
        <w:jc w:val="left"/>
        <w:rPr>
          <w:rFonts w:eastAsia="Tahoma-Bold"/>
          <w:b w:val="0"/>
          <w:bCs w:val="0"/>
        </w:rPr>
      </w:pPr>
      <w:bookmarkStart w:id="25" w:name="_Toc21720265"/>
      <w:bookmarkStart w:id="26" w:name="_Toc21720666"/>
      <w:bookmarkStart w:id="27" w:name="_Toc21721393"/>
      <w:r w:rsidRPr="00172B7C">
        <w:rPr>
          <w:rFonts w:eastAsia="Tahoma-Bold"/>
          <w:b w:val="0"/>
          <w:bCs w:val="0"/>
        </w:rPr>
        <w:t>Општи акти школе: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5490EEE2" w14:textId="77777777" w:rsidR="002427E9" w:rsidRPr="00172B7C" w:rsidRDefault="002427E9" w:rsidP="00573E32">
      <w:pPr>
        <w:rPr>
          <w:lang w:val="sr-Cyrl-CS"/>
        </w:rPr>
      </w:pPr>
      <w:r w:rsidRPr="00172B7C">
        <w:rPr>
          <w:lang w:val="sr-Cyrl-CS"/>
        </w:rPr>
        <w:t>-Школски програм</w:t>
      </w:r>
    </w:p>
    <w:p w14:paraId="572943D2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Статут,</w:t>
      </w:r>
    </w:p>
    <w:p w14:paraId="651BA275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Правилник о правима, обавезама и одговорности ученика,</w:t>
      </w:r>
    </w:p>
    <w:p w14:paraId="7034542B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Правилник о мерама, начину и поступку заштите и безбедности ученика,</w:t>
      </w:r>
    </w:p>
    <w:p w14:paraId="228DE484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lastRenderedPageBreak/>
        <w:t>- Правилник о организацији и полагању испита,</w:t>
      </w:r>
    </w:p>
    <w:p w14:paraId="38846F33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Правилник о безбедности здравља на раду,</w:t>
      </w:r>
    </w:p>
    <w:p w14:paraId="4BAAC9CC" w14:textId="6427BABD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</w:t>
      </w:r>
      <w:r w:rsidR="00ED3CB6">
        <w:rPr>
          <w:rFonts w:eastAsia="Tahoma-Bold"/>
          <w:lang w:val="sr-Cyrl-CS"/>
        </w:rPr>
        <w:t xml:space="preserve"> </w:t>
      </w:r>
      <w:r w:rsidRPr="00172B7C">
        <w:rPr>
          <w:rFonts w:eastAsia="Tahoma-Bold"/>
          <w:lang w:val="sr-Cyrl-CS"/>
        </w:rPr>
        <w:t>Правилник о заштити од пожара,</w:t>
      </w:r>
    </w:p>
    <w:p w14:paraId="720C81E1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</w:t>
      </w:r>
      <w:r w:rsidRPr="00172B7C">
        <w:rPr>
          <w:rFonts w:eastAsia="Tahoma-Bold"/>
        </w:rPr>
        <w:t xml:space="preserve"> Aкт</w:t>
      </w:r>
      <w:r w:rsidRPr="00172B7C">
        <w:rPr>
          <w:rFonts w:eastAsia="Tahoma-Bold"/>
          <w:lang w:val="sr-Cyrl-CS"/>
        </w:rPr>
        <w:t xml:space="preserve"> о процени ризика,</w:t>
      </w:r>
    </w:p>
    <w:p w14:paraId="64DF8EB8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Правила понашања,</w:t>
      </w:r>
    </w:p>
    <w:p w14:paraId="6F731DF4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Пословник о раду Школског одбора,</w:t>
      </w:r>
    </w:p>
    <w:p w14:paraId="2E51162C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Пословник о раду Савета родитеља,</w:t>
      </w:r>
    </w:p>
    <w:p w14:paraId="77CC6BA0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Пословник о раду Наставничког већа</w:t>
      </w:r>
    </w:p>
    <w:p w14:paraId="7849CA90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Пословник о раду Ученичког парламента</w:t>
      </w:r>
    </w:p>
    <w:p w14:paraId="41ECF6D1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Правилник о дисциплинској одговорности,</w:t>
      </w:r>
    </w:p>
    <w:p w14:paraId="3AC5772F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Правилник о избору ђака генерације,</w:t>
      </w:r>
    </w:p>
    <w:p w14:paraId="447A15F3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Правилник о систематизацији радних места,</w:t>
      </w:r>
    </w:p>
    <w:p w14:paraId="1AA8D6E2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- Правилник о раду,</w:t>
      </w:r>
    </w:p>
    <w:p w14:paraId="5A485A24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ru-RU"/>
        </w:rPr>
      </w:pPr>
      <w:r w:rsidRPr="00172B7C">
        <w:rPr>
          <w:rFonts w:eastAsia="Tahoma-Bold"/>
          <w:lang w:val="sr-Cyrl-CS"/>
        </w:rPr>
        <w:t>- Правилник о критеријумима за одређивање запосленог за чијим радом је престала потреба,</w:t>
      </w:r>
    </w:p>
    <w:p w14:paraId="24B70034" w14:textId="77777777" w:rsidR="002427E9" w:rsidRPr="00172B7C" w:rsidRDefault="002427E9" w:rsidP="004A6FFA">
      <w:pPr>
        <w:autoSpaceDE w:val="0"/>
        <w:autoSpaceDN w:val="0"/>
        <w:adjustRightInd w:val="0"/>
        <w:rPr>
          <w:rFonts w:eastAsia="Tahoma-Bold"/>
          <w:lang w:val="ru-RU"/>
        </w:rPr>
      </w:pPr>
    </w:p>
    <w:p w14:paraId="1B8F9EAA" w14:textId="77777777" w:rsidR="002427E9" w:rsidRPr="00172B7C" w:rsidRDefault="002427E9" w:rsidP="004A6FFA">
      <w:pPr>
        <w:autoSpaceDE w:val="0"/>
        <w:autoSpaceDN w:val="0"/>
        <w:adjustRightInd w:val="0"/>
        <w:jc w:val="both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>Полазне основе при изради Годишњег плана рада школе су и:</w:t>
      </w:r>
    </w:p>
    <w:p w14:paraId="6FC69614" w14:textId="77777777" w:rsidR="002427E9" w:rsidRPr="00172B7C" w:rsidRDefault="002427E9" w:rsidP="004A6FFA">
      <w:pPr>
        <w:autoSpaceDE w:val="0"/>
        <w:autoSpaceDN w:val="0"/>
        <w:adjustRightInd w:val="0"/>
        <w:jc w:val="both"/>
        <w:rPr>
          <w:rFonts w:eastAsia="Tahoma-Bold"/>
          <w:b/>
          <w:bCs/>
          <w:lang w:val="sr-Cyrl-CS"/>
        </w:rPr>
      </w:pPr>
    </w:p>
    <w:p w14:paraId="3078718E" w14:textId="77777777" w:rsidR="002427E9" w:rsidRPr="00172B7C" w:rsidRDefault="002427E9" w:rsidP="004A6FFA">
      <w:pPr>
        <w:autoSpaceDE w:val="0"/>
        <w:autoSpaceDN w:val="0"/>
        <w:adjustRightInd w:val="0"/>
        <w:jc w:val="both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 xml:space="preserve">а) </w:t>
      </w:r>
      <w:r w:rsidRPr="00172B7C">
        <w:rPr>
          <w:rFonts w:eastAsia="Tahoma-Bold"/>
          <w:b/>
          <w:bCs/>
          <w:lang w:val="sr-Cyrl-CS"/>
        </w:rPr>
        <w:t xml:space="preserve">Школски развојни план, </w:t>
      </w:r>
      <w:r w:rsidRPr="00172B7C">
        <w:rPr>
          <w:rFonts w:eastAsia="Tahoma-Bold"/>
          <w:lang w:val="sr-Cyrl-CS"/>
        </w:rPr>
        <w:t>који у основи садржи предузимање корака за унапређење планираних области   у развоју школе</w:t>
      </w:r>
    </w:p>
    <w:p w14:paraId="17A92AD5" w14:textId="77777777" w:rsidR="002427E9" w:rsidRPr="00172B7C" w:rsidRDefault="002427E9" w:rsidP="004A6FFA">
      <w:pPr>
        <w:autoSpaceDE w:val="0"/>
        <w:autoSpaceDN w:val="0"/>
        <w:adjustRightInd w:val="0"/>
        <w:jc w:val="both"/>
        <w:rPr>
          <w:rFonts w:eastAsia="Tahoma-Bold"/>
          <w:lang w:val="sr-Cyrl-CS"/>
        </w:rPr>
      </w:pPr>
      <w:r w:rsidRPr="00172B7C">
        <w:rPr>
          <w:rFonts w:eastAsia="Tahoma-Bold"/>
          <w:lang w:val="sr-Cyrl-CS"/>
        </w:rPr>
        <w:t xml:space="preserve">б) </w:t>
      </w:r>
      <w:r w:rsidRPr="00172B7C">
        <w:rPr>
          <w:rFonts w:eastAsia="Tahoma-Bold"/>
          <w:b/>
          <w:bCs/>
          <w:lang w:val="sr-Cyrl-CS"/>
        </w:rPr>
        <w:t xml:space="preserve">Остварени резултати рада у претходној школској години, </w:t>
      </w:r>
      <w:r w:rsidRPr="00172B7C">
        <w:rPr>
          <w:rFonts w:eastAsia="Tahoma-Bold"/>
          <w:lang w:val="sr-Cyrl-CS"/>
        </w:rPr>
        <w:t xml:space="preserve">који представљају основу за успешан васпитно </w:t>
      </w:r>
      <w:r w:rsidR="00F6390D">
        <w:rPr>
          <w:rFonts w:eastAsia="Tahoma-Bold"/>
          <w:lang w:val="sr-Cyrl-CS"/>
        </w:rPr>
        <w:t>–</w:t>
      </w:r>
      <w:r w:rsidRPr="00172B7C">
        <w:rPr>
          <w:rFonts w:eastAsia="Tahoma-Bold"/>
          <w:lang w:val="sr-Cyrl-CS"/>
        </w:rPr>
        <w:t xml:space="preserve"> образовни рад у овој школској години. Успех ученика је задовољавајући</w:t>
      </w:r>
      <w:r w:rsidRPr="00172B7C">
        <w:rPr>
          <w:lang w:val="sr-Cyrl-CS"/>
        </w:rPr>
        <w:t>. Успешан наставакшколовања ученика у средњим школама је показатељ ипримењивости знања које су ученици стекли у току школовања у нашој школи.</w:t>
      </w:r>
    </w:p>
    <w:p w14:paraId="4FDCE37A" w14:textId="77777777" w:rsidR="002427E9" w:rsidRPr="00172B7C" w:rsidRDefault="002427E9" w:rsidP="004A6FFA">
      <w:pPr>
        <w:autoSpaceDE w:val="0"/>
        <w:autoSpaceDN w:val="0"/>
        <w:adjustRightInd w:val="0"/>
        <w:ind w:hanging="73"/>
        <w:jc w:val="both"/>
        <w:rPr>
          <w:lang w:val="sr-Cyrl-CS"/>
        </w:rPr>
      </w:pPr>
      <w:r w:rsidRPr="00172B7C">
        <w:rPr>
          <w:lang w:val="sr-Cyrl-CS"/>
        </w:rPr>
        <w:t>Признања и освојене награде на такмичењима говоре о значајном броју талентоване деце којима треба посветити још већу пажњу.</w:t>
      </w:r>
    </w:p>
    <w:p w14:paraId="680F9EB4" w14:textId="77777777" w:rsidR="002427E9" w:rsidRPr="00172B7C" w:rsidRDefault="002427E9" w:rsidP="004A6FFA">
      <w:pPr>
        <w:autoSpaceDE w:val="0"/>
        <w:autoSpaceDN w:val="0"/>
        <w:adjustRightInd w:val="0"/>
        <w:jc w:val="both"/>
        <w:rPr>
          <w:lang w:val="sr-Cyrl-CS"/>
        </w:rPr>
      </w:pPr>
      <w:r w:rsidRPr="00172B7C">
        <w:rPr>
          <w:lang w:val="sr-Cyrl-CS"/>
        </w:rPr>
        <w:t xml:space="preserve">в) </w:t>
      </w:r>
      <w:r w:rsidRPr="00172B7C">
        <w:rPr>
          <w:rFonts w:eastAsia="Tahoma-Bold"/>
          <w:b/>
          <w:bCs/>
          <w:lang w:val="sr-Cyrl-CS"/>
        </w:rPr>
        <w:t xml:space="preserve">Закључци стручних орагана школе, </w:t>
      </w:r>
      <w:r w:rsidRPr="00172B7C">
        <w:rPr>
          <w:lang w:val="sr-Cyrl-CS"/>
        </w:rPr>
        <w:t>који посебну пажњу посвећују раду како васпитној тако и образовној улози школе кроз све облике наставних и ваннаставних активности. Културно понашање, толерантност и разумевање су особине које треба развијати код деце у сарадњи са родитељима и предузимање мера у циљу смањења свих нежељених видова понашања код ученика.</w:t>
      </w:r>
    </w:p>
    <w:p w14:paraId="3A4841FF" w14:textId="77777777" w:rsidR="002427E9" w:rsidRPr="00172B7C" w:rsidRDefault="002427E9" w:rsidP="004A6FFA">
      <w:pPr>
        <w:autoSpaceDE w:val="0"/>
        <w:autoSpaceDN w:val="0"/>
        <w:adjustRightInd w:val="0"/>
        <w:jc w:val="both"/>
        <w:rPr>
          <w:rFonts w:eastAsia="Tahoma-Bold"/>
          <w:b/>
          <w:bCs/>
          <w:lang w:val="sr-Cyrl-CS"/>
        </w:rPr>
      </w:pPr>
      <w:r w:rsidRPr="00172B7C">
        <w:rPr>
          <w:lang w:val="sr-Cyrl-CS"/>
        </w:rPr>
        <w:t xml:space="preserve">г) </w:t>
      </w:r>
      <w:r w:rsidRPr="00172B7C">
        <w:rPr>
          <w:rFonts w:eastAsia="Tahoma-Bold"/>
          <w:b/>
          <w:bCs/>
          <w:lang w:val="sr-Cyrl-CS"/>
        </w:rPr>
        <w:t xml:space="preserve">Резултати самовредновања и Акциони план за унапређење кључне области </w:t>
      </w:r>
    </w:p>
    <w:p w14:paraId="0118AEFA" w14:textId="77777777" w:rsidR="002427E9" w:rsidRPr="00E837A6" w:rsidRDefault="002427E9" w:rsidP="004A6FFA">
      <w:pPr>
        <w:autoSpaceDE w:val="0"/>
        <w:autoSpaceDN w:val="0"/>
        <w:adjustRightInd w:val="0"/>
        <w:jc w:val="both"/>
        <w:rPr>
          <w:rFonts w:eastAsia="Tahoma-Bold"/>
          <w:b/>
          <w:bCs/>
          <w:lang w:val="ru-RU"/>
        </w:rPr>
      </w:pPr>
    </w:p>
    <w:p w14:paraId="2AFD7068" w14:textId="77777777" w:rsidR="002427E9" w:rsidRDefault="002427E9" w:rsidP="004A6FFA">
      <w:pPr>
        <w:autoSpaceDE w:val="0"/>
        <w:autoSpaceDN w:val="0"/>
        <w:adjustRightInd w:val="0"/>
        <w:jc w:val="both"/>
        <w:rPr>
          <w:lang w:val="sr-Cyrl-CS"/>
        </w:rPr>
      </w:pPr>
      <w:r w:rsidRPr="00172B7C">
        <w:rPr>
          <w:lang w:val="sr-Cyrl-CS"/>
        </w:rPr>
        <w:t xml:space="preserve">д) Потреба обезбеђивања </w:t>
      </w:r>
      <w:r w:rsidRPr="00172B7C">
        <w:rPr>
          <w:rFonts w:eastAsia="Tahoma-Bold"/>
          <w:b/>
          <w:bCs/>
          <w:lang w:val="sr-Cyrl-CS"/>
        </w:rPr>
        <w:t xml:space="preserve">јединственог деловања свих облика рада у школи </w:t>
      </w:r>
      <w:r w:rsidR="00F6390D">
        <w:rPr>
          <w:lang w:val="sr-Cyrl-CS"/>
        </w:rPr>
        <w:t>–</w:t>
      </w:r>
      <w:r w:rsidRPr="00172B7C">
        <w:rPr>
          <w:lang w:val="sr-Cyrl-CS"/>
        </w:rPr>
        <w:t xml:space="preserve"> наставе, слободних активности, друштвено-корисног рада, друштвених организација ученика, Ученичког парламента и др., што доприноси остваривању општег циља образовања и васпитања, односно, пуног интелектуалног, емоционалног, социјалног, моралног и физичког развоја сваког ученика, у складу са његовим узрастом, развојним потребама и интересовањима. Годишњи план рада школе, својом комплексношћу, реалношћу и конкретношћу планирања и програмирања, треба то и да омогући.</w:t>
      </w:r>
    </w:p>
    <w:p w14:paraId="57CE197A" w14:textId="77777777" w:rsidR="002427E9" w:rsidRDefault="002427E9" w:rsidP="004A6FFA">
      <w:pPr>
        <w:autoSpaceDE w:val="0"/>
        <w:autoSpaceDN w:val="0"/>
        <w:adjustRightInd w:val="0"/>
        <w:jc w:val="both"/>
        <w:rPr>
          <w:lang w:val="sr-Cyrl-CS"/>
        </w:rPr>
      </w:pPr>
    </w:p>
    <w:p w14:paraId="18B43E8B" w14:textId="77777777" w:rsidR="002427E9" w:rsidRDefault="002427E9" w:rsidP="004A6FFA">
      <w:pPr>
        <w:autoSpaceDE w:val="0"/>
        <w:autoSpaceDN w:val="0"/>
        <w:adjustRightInd w:val="0"/>
        <w:jc w:val="both"/>
        <w:rPr>
          <w:lang w:val="sr-Cyrl-CS"/>
        </w:rPr>
      </w:pPr>
    </w:p>
    <w:p w14:paraId="55D014CA" w14:textId="2820F691" w:rsidR="002427E9" w:rsidRDefault="002427E9" w:rsidP="004A6FFA">
      <w:pPr>
        <w:autoSpaceDE w:val="0"/>
        <w:autoSpaceDN w:val="0"/>
        <w:adjustRightInd w:val="0"/>
        <w:jc w:val="both"/>
        <w:rPr>
          <w:lang w:val="sr-Cyrl-CS"/>
        </w:rPr>
      </w:pPr>
    </w:p>
    <w:p w14:paraId="139FD42C" w14:textId="759B5800" w:rsidR="004E4606" w:rsidRDefault="004E4606" w:rsidP="004A6FFA">
      <w:pPr>
        <w:autoSpaceDE w:val="0"/>
        <w:autoSpaceDN w:val="0"/>
        <w:adjustRightInd w:val="0"/>
        <w:jc w:val="both"/>
        <w:rPr>
          <w:lang w:val="sr-Cyrl-CS"/>
        </w:rPr>
      </w:pPr>
    </w:p>
    <w:p w14:paraId="638BE4CB" w14:textId="08D53610" w:rsidR="004E4606" w:rsidRDefault="004E4606" w:rsidP="004A6FFA">
      <w:pPr>
        <w:autoSpaceDE w:val="0"/>
        <w:autoSpaceDN w:val="0"/>
        <w:adjustRightInd w:val="0"/>
        <w:jc w:val="both"/>
        <w:rPr>
          <w:lang w:val="sr-Cyrl-CS"/>
        </w:rPr>
      </w:pPr>
    </w:p>
    <w:p w14:paraId="7687B004" w14:textId="77777777" w:rsidR="004E4606" w:rsidRPr="00172B7C" w:rsidRDefault="004E4606" w:rsidP="004A6FFA">
      <w:pPr>
        <w:autoSpaceDE w:val="0"/>
        <w:autoSpaceDN w:val="0"/>
        <w:adjustRightInd w:val="0"/>
        <w:jc w:val="both"/>
        <w:rPr>
          <w:lang w:val="sr-Cyrl-CS"/>
        </w:rPr>
      </w:pPr>
    </w:p>
    <w:p w14:paraId="2ABA6F5D" w14:textId="77777777" w:rsidR="002427E9" w:rsidRPr="00E837A6" w:rsidRDefault="002427E9" w:rsidP="00E41037">
      <w:pPr>
        <w:rPr>
          <w:lang w:val="ru-RU"/>
        </w:rPr>
      </w:pPr>
    </w:p>
    <w:p w14:paraId="4D4EFE6D" w14:textId="77777777" w:rsidR="002427E9" w:rsidRPr="00573E32" w:rsidRDefault="002427E9" w:rsidP="00573E32">
      <w:pPr>
        <w:pStyle w:val="Heading2"/>
        <w:jc w:val="left"/>
        <w:rPr>
          <w:sz w:val="28"/>
          <w:szCs w:val="28"/>
        </w:rPr>
      </w:pPr>
      <w:bookmarkStart w:id="28" w:name="_Toc21720266"/>
      <w:bookmarkStart w:id="29" w:name="_Toc21720667"/>
      <w:bookmarkStart w:id="30" w:name="_Toc21721394"/>
      <w:r w:rsidRPr="00573E32">
        <w:rPr>
          <w:sz w:val="28"/>
          <w:szCs w:val="28"/>
        </w:rPr>
        <w:t>2.ИЗВОД ИЗ РАЗВОЈНОГ ПЛАНА ШКОЛЕ</w:t>
      </w:r>
      <w:bookmarkEnd w:id="28"/>
      <w:bookmarkEnd w:id="29"/>
      <w:bookmarkEnd w:id="30"/>
    </w:p>
    <w:p w14:paraId="6A838BEA" w14:textId="77777777" w:rsidR="002427E9" w:rsidRPr="00172B7C" w:rsidRDefault="002427E9" w:rsidP="004A6FFA">
      <w:pPr>
        <w:rPr>
          <w:lang w:val="sr-Cyrl-CS"/>
        </w:rPr>
      </w:pPr>
    </w:p>
    <w:p w14:paraId="539B7490" w14:textId="77777777" w:rsidR="002427E9" w:rsidRPr="00573E32" w:rsidRDefault="002427E9" w:rsidP="004A6FFA">
      <w:pPr>
        <w:tabs>
          <w:tab w:val="left" w:pos="567"/>
        </w:tabs>
        <w:ind w:hanging="356"/>
        <w:rPr>
          <w:b/>
          <w:bCs/>
          <w:caps/>
          <w:lang w:val="sr-Cyrl-CS"/>
        </w:rPr>
      </w:pPr>
      <w:bookmarkStart w:id="31" w:name="_Toc114383869"/>
      <w:bookmarkStart w:id="32" w:name="_Toc241174078"/>
      <w:bookmarkStart w:id="33" w:name="_Toc209248252"/>
      <w:r w:rsidRPr="00573E32">
        <w:rPr>
          <w:b/>
          <w:bCs/>
          <w:caps/>
          <w:lang w:val="sr-Cyrl-CS"/>
        </w:rPr>
        <w:t>МИСИЈА И ВИЗИЈА</w:t>
      </w:r>
    </w:p>
    <w:tbl>
      <w:tblPr>
        <w:tblW w:w="0" w:type="auto"/>
        <w:tblInd w:w="-106" w:type="dxa"/>
        <w:tblBorders>
          <w:top w:val="single" w:sz="12" w:space="0" w:color="008000"/>
          <w:left w:val="single" w:sz="6" w:space="0" w:color="008000"/>
          <w:bottom w:val="single" w:sz="12" w:space="0" w:color="008000"/>
          <w:right w:val="single" w:sz="6" w:space="0" w:color="008000"/>
          <w:insideH w:val="single" w:sz="6" w:space="0" w:color="000000"/>
        </w:tblBorders>
        <w:tblLook w:val="00A0" w:firstRow="1" w:lastRow="0" w:firstColumn="1" w:lastColumn="0" w:noHBand="0" w:noVBand="0"/>
      </w:tblPr>
      <w:tblGrid>
        <w:gridCol w:w="8856"/>
      </w:tblGrid>
      <w:tr w:rsidR="002427E9" w:rsidRPr="00AE58A6" w14:paraId="073C039F" w14:textId="77777777">
        <w:tc>
          <w:tcPr>
            <w:tcW w:w="8856" w:type="dxa"/>
            <w:tcBorders>
              <w:top w:val="single" w:sz="12" w:space="0" w:color="008000"/>
              <w:bottom w:val="single" w:sz="12" w:space="0" w:color="008000"/>
            </w:tcBorders>
            <w:shd w:val="solid" w:color="C0C0C0" w:fill="FFFFFF"/>
          </w:tcPr>
          <w:bookmarkEnd w:id="31"/>
          <w:bookmarkEnd w:id="32"/>
          <w:bookmarkEnd w:id="33"/>
          <w:p w14:paraId="0DD38903" w14:textId="77777777" w:rsidR="002427E9" w:rsidRPr="00A57BC1" w:rsidRDefault="002427E9" w:rsidP="00A57BC1">
            <w:pPr>
              <w:spacing w:before="80" w:line="264" w:lineRule="auto"/>
              <w:jc w:val="both"/>
              <w:rPr>
                <w:b/>
                <w:bCs/>
                <w:lang w:val="ru-RU"/>
              </w:rPr>
            </w:pPr>
            <w:r w:rsidRPr="00A57BC1">
              <w:rPr>
                <w:b/>
                <w:bCs/>
                <w:lang w:val="ru-RU"/>
              </w:rPr>
              <w:t>Визија школе</w:t>
            </w:r>
          </w:p>
        </w:tc>
      </w:tr>
      <w:tr w:rsidR="002427E9" w:rsidRPr="00AE58A6" w14:paraId="1D4455A0" w14:textId="77777777">
        <w:tc>
          <w:tcPr>
            <w:tcW w:w="8856" w:type="dxa"/>
            <w:shd w:val="pct20" w:color="000000" w:fill="FFFFFF"/>
          </w:tcPr>
          <w:p w14:paraId="2463A1D6" w14:textId="77777777" w:rsidR="002427E9" w:rsidRPr="00A57BC1" w:rsidRDefault="002427E9" w:rsidP="00A57BC1">
            <w:pPr>
              <w:spacing w:line="264" w:lineRule="auto"/>
              <w:jc w:val="both"/>
              <w:rPr>
                <w:b/>
                <w:bCs/>
                <w:lang w:val="ru-RU"/>
              </w:rPr>
            </w:pPr>
            <w:r w:rsidRPr="00A57BC1">
              <w:rPr>
                <w:b/>
                <w:bCs/>
                <w:lang w:val="ru-RU"/>
              </w:rPr>
              <w:t>Савремена настава, креативна школа, успешни и срећни ученици и иновативни наставници.</w:t>
            </w:r>
          </w:p>
        </w:tc>
      </w:tr>
      <w:tr w:rsidR="002427E9" w:rsidRPr="00AE58A6" w14:paraId="46550486" w14:textId="77777777">
        <w:tc>
          <w:tcPr>
            <w:tcW w:w="8856" w:type="dxa"/>
            <w:shd w:val="pct25" w:color="FFFF00" w:fill="FFFFFF"/>
          </w:tcPr>
          <w:p w14:paraId="6195AE85" w14:textId="77777777" w:rsidR="002427E9" w:rsidRPr="00A57BC1" w:rsidRDefault="002427E9" w:rsidP="00A57BC1">
            <w:pPr>
              <w:spacing w:line="264" w:lineRule="auto"/>
              <w:jc w:val="both"/>
              <w:rPr>
                <w:b/>
                <w:bCs/>
                <w:lang w:val="ru-RU"/>
              </w:rPr>
            </w:pPr>
          </w:p>
        </w:tc>
      </w:tr>
      <w:tr w:rsidR="002427E9" w:rsidRPr="00AE58A6" w14:paraId="536CCAFC" w14:textId="77777777">
        <w:tc>
          <w:tcPr>
            <w:tcW w:w="8856" w:type="dxa"/>
            <w:shd w:val="pct20" w:color="000000" w:fill="FFFFFF"/>
          </w:tcPr>
          <w:p w14:paraId="469B6B36" w14:textId="77777777" w:rsidR="002427E9" w:rsidRPr="00A57BC1" w:rsidRDefault="002427E9" w:rsidP="00A57BC1">
            <w:pPr>
              <w:spacing w:line="264" w:lineRule="auto"/>
              <w:jc w:val="both"/>
              <w:rPr>
                <w:b/>
                <w:bCs/>
                <w:lang w:val="ru-RU"/>
              </w:rPr>
            </w:pPr>
            <w:r w:rsidRPr="00A57BC1">
              <w:rPr>
                <w:b/>
                <w:bCs/>
                <w:lang w:val="ru-RU"/>
              </w:rPr>
              <w:t>Мисија школе</w:t>
            </w:r>
          </w:p>
        </w:tc>
      </w:tr>
      <w:tr w:rsidR="002427E9" w:rsidRPr="00AE58A6" w14:paraId="0A6167B9" w14:textId="77777777">
        <w:tc>
          <w:tcPr>
            <w:tcW w:w="8856" w:type="dxa"/>
            <w:tcBorders>
              <w:bottom w:val="single" w:sz="12" w:space="0" w:color="008000"/>
            </w:tcBorders>
            <w:shd w:val="pct25" w:color="FFFF00" w:fill="FFFFFF"/>
          </w:tcPr>
          <w:p w14:paraId="0FB4139F" w14:textId="77777777" w:rsidR="002427E9" w:rsidRPr="00A57BC1" w:rsidRDefault="002427E9" w:rsidP="00A57BC1">
            <w:pPr>
              <w:spacing w:line="264" w:lineRule="auto"/>
              <w:jc w:val="both"/>
              <w:rPr>
                <w:b/>
                <w:bCs/>
                <w:lang w:val="ru-RU"/>
              </w:rPr>
            </w:pPr>
            <w:r w:rsidRPr="00A57BC1">
              <w:rPr>
                <w:b/>
                <w:bCs/>
                <w:lang w:val="ru-RU"/>
              </w:rPr>
              <w:t>Подстицање тимског рада и осамостаљивање ученика у раду и истраживању уз поштовање индивидуалних разлика. Неговање толеранције и међусобног уважавања.</w:t>
            </w:r>
          </w:p>
        </w:tc>
      </w:tr>
    </w:tbl>
    <w:p w14:paraId="55D4D715" w14:textId="77777777" w:rsidR="002427E9" w:rsidRPr="00172B7C" w:rsidRDefault="002427E9" w:rsidP="004A6FFA">
      <w:pPr>
        <w:spacing w:before="80" w:line="264" w:lineRule="auto"/>
        <w:jc w:val="both"/>
        <w:rPr>
          <w:lang w:val="ru-RU"/>
        </w:rPr>
      </w:pPr>
      <w:r w:rsidRPr="00172B7C">
        <w:rPr>
          <w:lang w:val="sr-Cyrl-CS"/>
        </w:rPr>
        <w:t>Подручјакојаћемопосебноразвијати</w:t>
      </w:r>
      <w:r w:rsidRPr="00172B7C">
        <w:rPr>
          <w:lang w:val="sr-Latn-CS"/>
        </w:rPr>
        <w:t>:</w:t>
      </w:r>
    </w:p>
    <w:p w14:paraId="614C2747" w14:textId="77777777" w:rsidR="002427E9" w:rsidRPr="00172B7C" w:rsidRDefault="002427E9" w:rsidP="00590BD9">
      <w:pPr>
        <w:pStyle w:val="Heading2"/>
        <w:keepLines/>
        <w:numPr>
          <w:ilvl w:val="0"/>
          <w:numId w:val="35"/>
        </w:numPr>
        <w:spacing w:line="276" w:lineRule="auto"/>
        <w:jc w:val="left"/>
        <w:rPr>
          <w:b w:val="0"/>
          <w:bCs w:val="0"/>
          <w:lang w:val="ru-RU"/>
        </w:rPr>
      </w:pPr>
      <w:bookmarkStart w:id="34" w:name="_Toc391905888"/>
      <w:bookmarkStart w:id="35" w:name="_Toc398304016"/>
      <w:bookmarkStart w:id="36" w:name="_Toc398304419"/>
      <w:bookmarkStart w:id="37" w:name="_Toc398305150"/>
      <w:bookmarkStart w:id="38" w:name="_Toc398305370"/>
      <w:bookmarkStart w:id="39" w:name="_Toc398566122"/>
      <w:bookmarkStart w:id="40" w:name="_Toc398593702"/>
      <w:bookmarkStart w:id="41" w:name="_Toc398593962"/>
      <w:bookmarkStart w:id="42" w:name="_Toc398594230"/>
      <w:bookmarkStart w:id="43" w:name="_Toc404715712"/>
      <w:bookmarkStart w:id="44" w:name="_Toc405493728"/>
      <w:bookmarkStart w:id="45" w:name="_Toc405494066"/>
      <w:bookmarkStart w:id="46" w:name="_Toc429607237"/>
      <w:bookmarkStart w:id="47" w:name="_Toc429642695"/>
      <w:bookmarkStart w:id="48" w:name="_Toc429643171"/>
      <w:bookmarkStart w:id="49" w:name="_Toc430280037"/>
      <w:bookmarkStart w:id="50" w:name="_Toc21720267"/>
      <w:bookmarkStart w:id="51" w:name="_Toc21720668"/>
      <w:bookmarkStart w:id="52" w:name="_Toc21721395"/>
      <w:bookmarkStart w:id="53" w:name="_Toc391905889"/>
      <w:bookmarkStart w:id="54" w:name="_Toc391905890"/>
      <w:bookmarkStart w:id="55" w:name="_Toc391905891"/>
      <w:bookmarkStart w:id="56" w:name="_Toc391905892"/>
      <w:r w:rsidRPr="00172B7C">
        <w:rPr>
          <w:b w:val="0"/>
          <w:bCs w:val="0"/>
          <w:lang w:val="ru-RU"/>
        </w:rPr>
        <w:t>Мере унапређивања образовно-васпитног рада на основу анализе разултата ученика на завршном испиту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418BC927" w14:textId="77777777" w:rsidR="002427E9" w:rsidRPr="00172B7C" w:rsidRDefault="002427E9" w:rsidP="00590BD9">
      <w:pPr>
        <w:pStyle w:val="Heading2"/>
        <w:keepLines/>
        <w:numPr>
          <w:ilvl w:val="0"/>
          <w:numId w:val="35"/>
        </w:numPr>
        <w:spacing w:line="276" w:lineRule="auto"/>
        <w:jc w:val="both"/>
        <w:rPr>
          <w:b w:val="0"/>
          <w:bCs w:val="0"/>
        </w:rPr>
      </w:pPr>
      <w:bookmarkStart w:id="57" w:name="_Toc398304017"/>
      <w:bookmarkStart w:id="58" w:name="_Toc398304420"/>
      <w:bookmarkStart w:id="59" w:name="_Toc398305151"/>
      <w:bookmarkStart w:id="60" w:name="_Toc398305371"/>
      <w:bookmarkStart w:id="61" w:name="_Toc398566123"/>
      <w:bookmarkStart w:id="62" w:name="_Toc398593703"/>
      <w:bookmarkStart w:id="63" w:name="_Toc398593963"/>
      <w:bookmarkStart w:id="64" w:name="_Toc398594231"/>
      <w:bookmarkStart w:id="65" w:name="_Toc404715713"/>
      <w:bookmarkStart w:id="66" w:name="_Toc405493729"/>
      <w:bookmarkStart w:id="67" w:name="_Toc405494067"/>
      <w:bookmarkStart w:id="68" w:name="_Toc429607238"/>
      <w:bookmarkStart w:id="69" w:name="_Toc429642696"/>
      <w:bookmarkStart w:id="70" w:name="_Toc429643172"/>
      <w:bookmarkStart w:id="71" w:name="_Toc430280038"/>
      <w:bookmarkStart w:id="72" w:name="_Toc21720268"/>
      <w:bookmarkStart w:id="73" w:name="_Toc21720669"/>
      <w:bookmarkStart w:id="74" w:name="_Toc21721396"/>
      <w:r w:rsidRPr="00172B7C">
        <w:rPr>
          <w:b w:val="0"/>
          <w:bCs w:val="0"/>
        </w:rPr>
        <w:t>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</w:t>
      </w:r>
      <w:bookmarkEnd w:id="53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2AB0A866" w14:textId="77777777" w:rsidR="002427E9" w:rsidRPr="00172B7C" w:rsidRDefault="002427E9" w:rsidP="004A6FFA">
      <w:pPr>
        <w:rPr>
          <w:lang w:val="sr-Cyrl-CS"/>
        </w:rPr>
      </w:pPr>
      <w:r w:rsidRPr="00172B7C">
        <w:rPr>
          <w:lang w:val="sr-Cyrl-CS"/>
        </w:rPr>
        <w:t>Циљеви:</w:t>
      </w:r>
    </w:p>
    <w:p w14:paraId="5639129E" w14:textId="77777777" w:rsidR="002427E9" w:rsidRPr="00172B7C" w:rsidRDefault="002427E9" w:rsidP="00590BD9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 xml:space="preserve">Унапређење васпитно </w:t>
      </w:r>
      <w:r w:rsidR="00F6390D">
        <w:rPr>
          <w:rFonts w:ascii="Times New Roman" w:hAnsi="Times New Roman" w:cs="Times New Roman"/>
          <w:sz w:val="24"/>
          <w:szCs w:val="24"/>
          <w:lang w:val="sr-Cyrl-CS"/>
        </w:rPr>
        <w:t>–</w:t>
      </w:r>
      <w:r w:rsidRPr="00172B7C">
        <w:rPr>
          <w:rFonts w:ascii="Times New Roman" w:hAnsi="Times New Roman" w:cs="Times New Roman"/>
          <w:sz w:val="24"/>
          <w:szCs w:val="24"/>
          <w:lang w:val="sr-Cyrl-CS"/>
        </w:rPr>
        <w:t xml:space="preserve"> образовног рада и стручно усавршавање наставника за рад са децом којој је потребна додатна подршка.</w:t>
      </w:r>
    </w:p>
    <w:p w14:paraId="668C0EC3" w14:textId="77777777" w:rsidR="002427E9" w:rsidRPr="00172B7C" w:rsidRDefault="002427E9" w:rsidP="00590BD9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Подизање мотивације ученика за рад и побољшавање услова за напредовање и успех свих ученика према индивидуалним могућностима.</w:t>
      </w:r>
    </w:p>
    <w:p w14:paraId="261F471A" w14:textId="77777777" w:rsidR="002427E9" w:rsidRPr="00172B7C" w:rsidRDefault="002427E9" w:rsidP="00590BD9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Развијајући функционална знања повећати  ниво постигнућа и задовољства наставом, кроз уважавање способности и потреба ученика.</w:t>
      </w:r>
    </w:p>
    <w:p w14:paraId="18F77861" w14:textId="77777777" w:rsidR="002427E9" w:rsidRPr="00172B7C" w:rsidRDefault="002427E9" w:rsidP="00590BD9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Сарадња са установама које могу пружити додатну подршку ученицима.</w:t>
      </w:r>
    </w:p>
    <w:p w14:paraId="68D1E319" w14:textId="77777777" w:rsidR="002427E9" w:rsidRPr="00172B7C" w:rsidRDefault="002427E9" w:rsidP="004A6FFA">
      <w:pPr>
        <w:jc w:val="both"/>
        <w:rPr>
          <w:lang w:val="sr-Cyrl-CS"/>
        </w:rPr>
      </w:pPr>
    </w:p>
    <w:p w14:paraId="57022952" w14:textId="77777777" w:rsidR="002427E9" w:rsidRPr="00172B7C" w:rsidRDefault="002427E9" w:rsidP="004E2096">
      <w:pPr>
        <w:pStyle w:val="Heading2"/>
        <w:keepLines/>
        <w:spacing w:line="276" w:lineRule="auto"/>
        <w:jc w:val="left"/>
        <w:rPr>
          <w:b w:val="0"/>
          <w:bCs w:val="0"/>
        </w:rPr>
      </w:pPr>
      <w:bookmarkStart w:id="75" w:name="_Toc398304018"/>
      <w:bookmarkStart w:id="76" w:name="_Toc398304421"/>
      <w:bookmarkStart w:id="77" w:name="_Toc398305152"/>
      <w:bookmarkStart w:id="78" w:name="_Toc398305372"/>
      <w:bookmarkStart w:id="79" w:name="_Toc398566124"/>
      <w:bookmarkStart w:id="80" w:name="_Toc398593704"/>
      <w:bookmarkStart w:id="81" w:name="_Toc398593964"/>
      <w:bookmarkStart w:id="82" w:name="_Toc398594232"/>
      <w:bookmarkStart w:id="83" w:name="_Toc404715714"/>
      <w:bookmarkStart w:id="84" w:name="_Toc405493730"/>
      <w:bookmarkStart w:id="85" w:name="_Toc405494068"/>
      <w:bookmarkStart w:id="86" w:name="_Toc429607239"/>
      <w:bookmarkStart w:id="87" w:name="_Toc429642697"/>
      <w:bookmarkStart w:id="88" w:name="_Toc429643173"/>
      <w:bookmarkStart w:id="89" w:name="_Toc430280039"/>
      <w:bookmarkStart w:id="90" w:name="_Toc21720269"/>
      <w:bookmarkStart w:id="91" w:name="_Toc21720670"/>
      <w:bookmarkStart w:id="92" w:name="_Toc21721397"/>
      <w:r w:rsidRPr="00172B7C">
        <w:rPr>
          <w:b w:val="0"/>
          <w:bCs w:val="0"/>
        </w:rPr>
        <w:t>Мере превенције насиља и повећања сарадње међу ученицима, наставницима и родитељима</w:t>
      </w:r>
      <w:bookmarkEnd w:id="5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08F81692" w14:textId="77777777" w:rsidR="002427E9" w:rsidRPr="00172B7C" w:rsidRDefault="002427E9" w:rsidP="004A6FFA">
      <w:pPr>
        <w:jc w:val="both"/>
      </w:pPr>
      <w:r w:rsidRPr="00172B7C">
        <w:t xml:space="preserve">Васпитно-образовни циљеви: </w:t>
      </w:r>
    </w:p>
    <w:p w14:paraId="3086821B" w14:textId="77777777" w:rsidR="002427E9" w:rsidRPr="00172B7C" w:rsidRDefault="002427E9" w:rsidP="00590BD9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стварање и неговање позитивне атмосфере у школи уз поштовање, толеранцију и уважавање различитости;</w:t>
      </w:r>
    </w:p>
    <w:p w14:paraId="333A1FF3" w14:textId="77777777" w:rsidR="002427E9" w:rsidRPr="00172B7C" w:rsidRDefault="002427E9" w:rsidP="00590BD9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учествовање родитеља у планирању и поштовању правила  понашања као и спровођењу мера уколико се та правила не спроводе;</w:t>
      </w:r>
    </w:p>
    <w:p w14:paraId="57E87475" w14:textId="77777777" w:rsidR="002427E9" w:rsidRPr="00172B7C" w:rsidRDefault="002427E9" w:rsidP="00590BD9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препознавање и спречавање свих видова насиља;</w:t>
      </w:r>
    </w:p>
    <w:p w14:paraId="0BC89BC7" w14:textId="77777777" w:rsidR="002427E9" w:rsidRPr="00172B7C" w:rsidRDefault="002427E9" w:rsidP="00590BD9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подизање нивоа свести и осетљивости ученика, родитеља и наставника у препознавању насиља;</w:t>
      </w:r>
    </w:p>
    <w:p w14:paraId="2A0CCAA8" w14:textId="77777777" w:rsidR="002427E9" w:rsidRPr="00172B7C" w:rsidRDefault="002427E9" w:rsidP="00590BD9">
      <w:pPr>
        <w:pStyle w:val="ListParagraph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укључивање родитеља у превентивне и интервентне активности у спречавању насиља.</w:t>
      </w:r>
    </w:p>
    <w:p w14:paraId="47C74CB2" w14:textId="77777777" w:rsidR="002427E9" w:rsidRPr="00172B7C" w:rsidRDefault="002427E9" w:rsidP="004A6FFA">
      <w:pPr>
        <w:jc w:val="both"/>
      </w:pPr>
    </w:p>
    <w:p w14:paraId="43D6354F" w14:textId="77777777" w:rsidR="002427E9" w:rsidRPr="00AE58A6" w:rsidRDefault="002427E9" w:rsidP="00590BD9">
      <w:pPr>
        <w:pStyle w:val="Heading2"/>
        <w:keepLines/>
        <w:numPr>
          <w:ilvl w:val="0"/>
          <w:numId w:val="36"/>
        </w:numPr>
        <w:spacing w:line="276" w:lineRule="auto"/>
        <w:jc w:val="both"/>
        <w:rPr>
          <w:b w:val="0"/>
          <w:bCs w:val="0"/>
        </w:rPr>
      </w:pPr>
      <w:bookmarkStart w:id="93" w:name="_Toc398304019"/>
      <w:bookmarkStart w:id="94" w:name="_Toc398304422"/>
      <w:bookmarkStart w:id="95" w:name="_Toc398305153"/>
      <w:bookmarkStart w:id="96" w:name="_Toc398305373"/>
      <w:bookmarkStart w:id="97" w:name="_Toc398566125"/>
      <w:bookmarkStart w:id="98" w:name="_Toc398593705"/>
      <w:bookmarkStart w:id="99" w:name="_Toc398593965"/>
      <w:bookmarkStart w:id="100" w:name="_Toc398594233"/>
      <w:bookmarkStart w:id="101" w:name="_Toc404715715"/>
      <w:bookmarkStart w:id="102" w:name="_Toc405493731"/>
      <w:bookmarkStart w:id="103" w:name="_Toc405494069"/>
      <w:bookmarkStart w:id="104" w:name="_Toc429607240"/>
      <w:bookmarkStart w:id="105" w:name="_Toc429642698"/>
      <w:bookmarkStart w:id="106" w:name="_Toc429643174"/>
      <w:bookmarkStart w:id="107" w:name="_Toc430280040"/>
      <w:bookmarkStart w:id="108" w:name="_Toc21720270"/>
      <w:bookmarkStart w:id="109" w:name="_Toc21720671"/>
      <w:bookmarkStart w:id="110" w:name="_Toc21721398"/>
      <w:r w:rsidRPr="00172B7C">
        <w:rPr>
          <w:b w:val="0"/>
          <w:bCs w:val="0"/>
        </w:rPr>
        <w:lastRenderedPageBreak/>
        <w:t>Друге мере усмерене на достизање циљева образовања и васпитања који превазилазе садржај појединих наставних предмета</w:t>
      </w:r>
      <w:bookmarkEnd w:id="55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14:paraId="0BC80014" w14:textId="77777777" w:rsidR="002427E9" w:rsidRPr="00172B7C" w:rsidRDefault="002427E9" w:rsidP="004A6FFA">
      <w:pPr>
        <w:jc w:val="both"/>
        <w:rPr>
          <w:lang w:val="sr-Cyrl-CS"/>
        </w:rPr>
      </w:pPr>
      <w:r w:rsidRPr="00172B7C">
        <w:rPr>
          <w:lang w:val="sr-Cyrl-CS"/>
        </w:rPr>
        <w:t xml:space="preserve">Циљеви: </w:t>
      </w:r>
    </w:p>
    <w:p w14:paraId="12B7B3B8" w14:textId="77777777" w:rsidR="002427E9" w:rsidRPr="00172B7C" w:rsidRDefault="002427E9" w:rsidP="00590BD9">
      <w:pPr>
        <w:numPr>
          <w:ilvl w:val="0"/>
          <w:numId w:val="34"/>
        </w:numPr>
        <w:tabs>
          <w:tab w:val="clear" w:pos="1800"/>
          <w:tab w:val="num" w:pos="851"/>
        </w:tabs>
        <w:jc w:val="both"/>
        <w:rPr>
          <w:lang w:val="sr-Cyrl-CS"/>
        </w:rPr>
      </w:pPr>
      <w:r w:rsidRPr="00172B7C">
        <w:rPr>
          <w:lang w:val="sr-Cyrl-CS"/>
        </w:rPr>
        <w:t>Обезбеђивање садржаја, стручне подршке и програма и ван школе за талентоване ученике;</w:t>
      </w:r>
    </w:p>
    <w:p w14:paraId="2C765304" w14:textId="77777777" w:rsidR="002427E9" w:rsidRPr="00172B7C" w:rsidRDefault="002427E9" w:rsidP="00590BD9">
      <w:pPr>
        <w:numPr>
          <w:ilvl w:val="0"/>
          <w:numId w:val="34"/>
        </w:numPr>
        <w:jc w:val="both"/>
        <w:rPr>
          <w:lang w:val="sr-Cyrl-CS"/>
        </w:rPr>
      </w:pPr>
      <w:r w:rsidRPr="00172B7C">
        <w:rPr>
          <w:lang w:val="sr-Cyrl-CS"/>
        </w:rPr>
        <w:t>Осмишљавање неопходних тема за развој социјалних, друштвених и личних компетенција ученика  које нису у наставним програмима;</w:t>
      </w:r>
    </w:p>
    <w:p w14:paraId="525B8AA2" w14:textId="77777777" w:rsidR="002427E9" w:rsidRPr="00172B7C" w:rsidRDefault="002427E9" w:rsidP="00590BD9">
      <w:pPr>
        <w:numPr>
          <w:ilvl w:val="0"/>
          <w:numId w:val="34"/>
        </w:numPr>
        <w:jc w:val="both"/>
        <w:rPr>
          <w:lang w:val="sr-Cyrl-CS"/>
        </w:rPr>
      </w:pPr>
      <w:r w:rsidRPr="00172B7C">
        <w:rPr>
          <w:lang w:val="sr-Cyrl-CS"/>
        </w:rPr>
        <w:t>Мотивисање ученика на радозналост, добровољно учење, проширивање знања, учење различитих вештина кроз секције;</w:t>
      </w:r>
    </w:p>
    <w:p w14:paraId="1CE23BF3" w14:textId="77777777" w:rsidR="002427E9" w:rsidRPr="004E2096" w:rsidRDefault="002427E9" w:rsidP="00590BD9">
      <w:pPr>
        <w:numPr>
          <w:ilvl w:val="0"/>
          <w:numId w:val="34"/>
        </w:numPr>
        <w:jc w:val="both"/>
        <w:rPr>
          <w:lang w:val="sr-Cyrl-CS"/>
        </w:rPr>
      </w:pPr>
      <w:r w:rsidRPr="00172B7C">
        <w:rPr>
          <w:lang w:val="sr-Cyrl-CS"/>
        </w:rPr>
        <w:t>Праћење интересовања ученика и прилагођавање активности програма.</w:t>
      </w:r>
    </w:p>
    <w:p w14:paraId="2E229D9D" w14:textId="77777777" w:rsidR="002427E9" w:rsidRPr="004E2096" w:rsidRDefault="002427E9" w:rsidP="00590BD9">
      <w:pPr>
        <w:pStyle w:val="Heading2"/>
        <w:keepLines/>
        <w:numPr>
          <w:ilvl w:val="0"/>
          <w:numId w:val="37"/>
        </w:numPr>
        <w:spacing w:before="200" w:line="276" w:lineRule="auto"/>
        <w:jc w:val="both"/>
        <w:rPr>
          <w:b w:val="0"/>
          <w:bCs w:val="0"/>
        </w:rPr>
      </w:pPr>
      <w:bookmarkStart w:id="111" w:name="_Toc398304020"/>
      <w:bookmarkStart w:id="112" w:name="_Toc398304423"/>
      <w:bookmarkStart w:id="113" w:name="_Toc398305154"/>
      <w:bookmarkStart w:id="114" w:name="_Toc398305374"/>
      <w:bookmarkStart w:id="115" w:name="_Toc398566126"/>
      <w:bookmarkStart w:id="116" w:name="_Toc398593706"/>
      <w:bookmarkStart w:id="117" w:name="_Toc398593966"/>
      <w:bookmarkStart w:id="118" w:name="_Toc398594234"/>
      <w:bookmarkStart w:id="119" w:name="_Toc404715716"/>
      <w:bookmarkStart w:id="120" w:name="_Toc405493732"/>
      <w:bookmarkStart w:id="121" w:name="_Toc405494070"/>
      <w:bookmarkStart w:id="122" w:name="_Toc429607241"/>
      <w:bookmarkStart w:id="123" w:name="_Toc429642699"/>
      <w:bookmarkStart w:id="124" w:name="_Toc429643175"/>
      <w:bookmarkStart w:id="125" w:name="_Toc430280041"/>
      <w:bookmarkStart w:id="126" w:name="_Toc21720271"/>
      <w:bookmarkStart w:id="127" w:name="_Toc21720672"/>
      <w:bookmarkStart w:id="128" w:name="_Toc21721399"/>
      <w:r w:rsidRPr="00172B7C">
        <w:rPr>
          <w:b w:val="0"/>
          <w:bCs w:val="0"/>
        </w:rPr>
        <w:t>План припреме за завршни испит</w:t>
      </w:r>
      <w:bookmarkEnd w:id="56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14:paraId="01055CB1" w14:textId="77777777" w:rsidR="002427E9" w:rsidRPr="00172B7C" w:rsidRDefault="002427E9" w:rsidP="00590BD9">
      <w:pPr>
        <w:pStyle w:val="Heading2"/>
        <w:keepLines/>
        <w:numPr>
          <w:ilvl w:val="0"/>
          <w:numId w:val="41"/>
        </w:numPr>
        <w:spacing w:before="200" w:line="276" w:lineRule="auto"/>
        <w:jc w:val="both"/>
        <w:rPr>
          <w:b w:val="0"/>
          <w:bCs w:val="0"/>
        </w:rPr>
      </w:pPr>
      <w:bookmarkStart w:id="129" w:name="_Toc398304022"/>
      <w:bookmarkStart w:id="130" w:name="_Toc398304425"/>
      <w:bookmarkStart w:id="131" w:name="_Toc398305156"/>
      <w:bookmarkStart w:id="132" w:name="_Toc398305376"/>
      <w:bookmarkStart w:id="133" w:name="_Toc398566128"/>
      <w:bookmarkStart w:id="134" w:name="_Toc398593708"/>
      <w:bookmarkStart w:id="135" w:name="_Toc398593968"/>
      <w:bookmarkStart w:id="136" w:name="_Toc398594236"/>
      <w:bookmarkStart w:id="137" w:name="_Toc404715718"/>
      <w:bookmarkStart w:id="138" w:name="_Toc405493734"/>
      <w:bookmarkStart w:id="139" w:name="_Toc405494072"/>
      <w:bookmarkStart w:id="140" w:name="_Toc429607243"/>
      <w:bookmarkStart w:id="141" w:name="_Toc429642701"/>
      <w:bookmarkStart w:id="142" w:name="_Toc429643177"/>
      <w:bookmarkStart w:id="143" w:name="_Toc430280043"/>
      <w:bookmarkStart w:id="144" w:name="_Toc21720272"/>
      <w:bookmarkStart w:id="145" w:name="_Toc21720673"/>
      <w:bookmarkStart w:id="146" w:name="_Toc21721400"/>
      <w:r w:rsidRPr="00172B7C">
        <w:rPr>
          <w:b w:val="0"/>
          <w:bCs w:val="0"/>
        </w:rPr>
        <w:t>План стручног усавршавања наставника, стручних сарадника, директораи напредовање у струци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14:paraId="45C19ECF" w14:textId="77777777" w:rsidR="002427E9" w:rsidRPr="00172B7C" w:rsidRDefault="002427E9" w:rsidP="004A6FFA">
      <w:pPr>
        <w:jc w:val="both"/>
      </w:pPr>
      <w:r w:rsidRPr="00172B7C">
        <w:t>Циљеви</w:t>
      </w:r>
    </w:p>
    <w:p w14:paraId="2FF640FF" w14:textId="77777777" w:rsidR="002427E9" w:rsidRPr="00172B7C" w:rsidRDefault="002427E9" w:rsidP="00590BD9">
      <w:pPr>
        <w:pStyle w:val="ListParagraph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Стицање компетенције  за наставну областа, предмете и методику наставе;</w:t>
      </w:r>
    </w:p>
    <w:p w14:paraId="152834C1" w14:textId="77777777" w:rsidR="002427E9" w:rsidRPr="00172B7C" w:rsidRDefault="002427E9" w:rsidP="00590BD9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Стицање компетенције за поучавање и учење;</w:t>
      </w:r>
    </w:p>
    <w:p w14:paraId="427C99D8" w14:textId="77777777" w:rsidR="002427E9" w:rsidRPr="00172B7C" w:rsidRDefault="002427E9" w:rsidP="00590BD9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Стицање компетенције за подршку развоју личности ученика;</w:t>
      </w:r>
    </w:p>
    <w:p w14:paraId="4126C31E" w14:textId="77777777" w:rsidR="002427E9" w:rsidRPr="00172B7C" w:rsidRDefault="002427E9" w:rsidP="00590BD9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Стицање компетенције за комуникацију и сарадњу.</w:t>
      </w:r>
    </w:p>
    <w:p w14:paraId="071832F7" w14:textId="77777777" w:rsidR="002427E9" w:rsidRPr="00172B7C" w:rsidRDefault="002427E9" w:rsidP="00590BD9">
      <w:pPr>
        <w:pStyle w:val="Heading2"/>
        <w:keepLines/>
        <w:numPr>
          <w:ilvl w:val="0"/>
          <w:numId w:val="42"/>
        </w:numPr>
        <w:spacing w:line="276" w:lineRule="auto"/>
        <w:jc w:val="both"/>
        <w:rPr>
          <w:b w:val="0"/>
          <w:bCs w:val="0"/>
        </w:rPr>
      </w:pPr>
      <w:bookmarkStart w:id="147" w:name="_Toc398304023"/>
      <w:bookmarkStart w:id="148" w:name="_Toc398304426"/>
      <w:bookmarkStart w:id="149" w:name="_Toc398305157"/>
      <w:bookmarkStart w:id="150" w:name="_Toc398305377"/>
      <w:bookmarkStart w:id="151" w:name="_Toc398566129"/>
      <w:bookmarkStart w:id="152" w:name="_Toc398593709"/>
      <w:bookmarkStart w:id="153" w:name="_Toc398593969"/>
      <w:bookmarkStart w:id="154" w:name="_Toc398594237"/>
      <w:bookmarkStart w:id="155" w:name="_Toc404715719"/>
      <w:bookmarkStart w:id="156" w:name="_Toc405493735"/>
      <w:bookmarkStart w:id="157" w:name="_Toc405494073"/>
      <w:bookmarkStart w:id="158" w:name="_Toc429607244"/>
      <w:bookmarkStart w:id="159" w:name="_Toc429642702"/>
      <w:bookmarkStart w:id="160" w:name="_Toc429643178"/>
      <w:bookmarkStart w:id="161" w:name="_Toc430280044"/>
      <w:bookmarkStart w:id="162" w:name="_Toc21720273"/>
      <w:bookmarkStart w:id="163" w:name="_Toc21720674"/>
      <w:bookmarkStart w:id="164" w:name="_Toc21721401"/>
      <w:r w:rsidRPr="00172B7C">
        <w:rPr>
          <w:b w:val="0"/>
          <w:bCs w:val="0"/>
        </w:rPr>
        <w:t>Мере за увођење иновативних метода наставе, учења и оцењивања ученика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p w14:paraId="4667D1C5" w14:textId="77777777" w:rsidR="002427E9" w:rsidRPr="00172B7C" w:rsidRDefault="002427E9" w:rsidP="004A6FFA">
      <w:pPr>
        <w:ind w:left="720" w:firstLine="273"/>
        <w:jc w:val="both"/>
      </w:pPr>
      <w:r w:rsidRPr="00172B7C">
        <w:t>Циљеви:</w:t>
      </w:r>
    </w:p>
    <w:p w14:paraId="17E75A92" w14:textId="77777777" w:rsidR="002427E9" w:rsidRPr="00172B7C" w:rsidRDefault="002427E9" w:rsidP="00590BD9">
      <w:pPr>
        <w:pStyle w:val="ListParagraph"/>
        <w:numPr>
          <w:ilvl w:val="0"/>
          <w:numId w:val="40"/>
        </w:numPr>
        <w:spacing w:after="0"/>
        <w:ind w:hanging="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Унапређивање учења, квалитета наставе и процеса оцењивања;</w:t>
      </w:r>
    </w:p>
    <w:p w14:paraId="218A4B03" w14:textId="77777777" w:rsidR="002427E9" w:rsidRPr="00172B7C" w:rsidRDefault="002427E9" w:rsidP="00590BD9">
      <w:pPr>
        <w:pStyle w:val="ListParagraph"/>
        <w:numPr>
          <w:ilvl w:val="0"/>
          <w:numId w:val="40"/>
        </w:numPr>
        <w:ind w:left="1418" w:hanging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Праћење напредовања ученика кроз јасно дефинисане, заједничке, објективне и свима доступне критеријуме оцењивања;</w:t>
      </w:r>
    </w:p>
    <w:p w14:paraId="516C7FDD" w14:textId="77777777" w:rsidR="002427E9" w:rsidRPr="00172B7C" w:rsidRDefault="002427E9" w:rsidP="00590BD9">
      <w:pPr>
        <w:pStyle w:val="ListParagraph"/>
        <w:numPr>
          <w:ilvl w:val="0"/>
          <w:numId w:val="40"/>
        </w:numPr>
        <w:ind w:hanging="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72B7C">
        <w:rPr>
          <w:rFonts w:ascii="Times New Roman" w:hAnsi="Times New Roman" w:cs="Times New Roman"/>
          <w:sz w:val="24"/>
          <w:szCs w:val="24"/>
          <w:lang w:val="ru-RU"/>
        </w:rPr>
        <w:t>Популаризација наставе, науке и школе као центра културних дешавања средине.</w:t>
      </w:r>
    </w:p>
    <w:p w14:paraId="4A722FF4" w14:textId="77777777" w:rsidR="002427E9" w:rsidRPr="00172B7C" w:rsidRDefault="002427E9" w:rsidP="00590BD9">
      <w:pPr>
        <w:pStyle w:val="Heading2"/>
        <w:keepLines/>
        <w:numPr>
          <w:ilvl w:val="0"/>
          <w:numId w:val="43"/>
        </w:numPr>
        <w:spacing w:line="276" w:lineRule="auto"/>
        <w:ind w:left="709" w:hanging="425"/>
        <w:jc w:val="both"/>
        <w:rPr>
          <w:b w:val="0"/>
          <w:bCs w:val="0"/>
        </w:rPr>
      </w:pPr>
      <w:bookmarkStart w:id="165" w:name="_Toc398304024"/>
      <w:bookmarkStart w:id="166" w:name="_Toc398304427"/>
      <w:bookmarkStart w:id="167" w:name="_Toc398305158"/>
      <w:bookmarkStart w:id="168" w:name="_Toc398305378"/>
      <w:bookmarkStart w:id="169" w:name="_Toc398566130"/>
      <w:bookmarkStart w:id="170" w:name="_Toc398593710"/>
      <w:bookmarkStart w:id="171" w:name="_Toc398593970"/>
      <w:bookmarkStart w:id="172" w:name="_Toc398594238"/>
      <w:bookmarkStart w:id="173" w:name="_Toc404715720"/>
      <w:bookmarkStart w:id="174" w:name="_Toc405493736"/>
      <w:bookmarkStart w:id="175" w:name="_Toc405494074"/>
      <w:bookmarkStart w:id="176" w:name="_Toc429607245"/>
      <w:bookmarkStart w:id="177" w:name="_Toc429642703"/>
      <w:bookmarkStart w:id="178" w:name="_Toc429643179"/>
      <w:bookmarkStart w:id="179" w:name="_Toc430280045"/>
      <w:bookmarkStart w:id="180" w:name="_Toc21720274"/>
      <w:bookmarkStart w:id="181" w:name="_Toc21720675"/>
      <w:bookmarkStart w:id="182" w:name="_Toc21721402"/>
      <w:r w:rsidRPr="00172B7C">
        <w:rPr>
          <w:b w:val="0"/>
          <w:bCs w:val="0"/>
        </w:rPr>
        <w:t>План укључивања родитеља, односно старатеља у рад школе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14:paraId="19A68859" w14:textId="77777777" w:rsidR="002427E9" w:rsidRPr="00172B7C" w:rsidRDefault="002427E9" w:rsidP="004A6FFA">
      <w:pPr>
        <w:jc w:val="both"/>
        <w:rPr>
          <w:lang w:val="sr-Cyrl-CS"/>
        </w:rPr>
      </w:pPr>
      <w:r w:rsidRPr="00172B7C">
        <w:rPr>
          <w:lang w:val="sr-Cyrl-CS"/>
        </w:rPr>
        <w:t>Циљ активности</w:t>
      </w:r>
    </w:p>
    <w:p w14:paraId="24C9769B" w14:textId="77777777" w:rsidR="002427E9" w:rsidRPr="00172B7C" w:rsidRDefault="002427E9" w:rsidP="004A6FFA">
      <w:pPr>
        <w:jc w:val="both"/>
        <w:rPr>
          <w:lang w:val="sr-Cyrl-CS"/>
        </w:rPr>
      </w:pPr>
      <w:r w:rsidRPr="00172B7C">
        <w:rPr>
          <w:lang w:val="sr-Cyrl-CS"/>
        </w:rPr>
        <w:t>повећање партиципације родитеља у образовно –васпитни рад школе;</w:t>
      </w:r>
    </w:p>
    <w:p w14:paraId="5FD7DB98" w14:textId="77777777" w:rsidR="002427E9" w:rsidRDefault="002427E9" w:rsidP="00D0527D">
      <w:pPr>
        <w:spacing w:after="120"/>
        <w:ind w:left="720"/>
      </w:pPr>
    </w:p>
    <w:p w14:paraId="77103467" w14:textId="77777777" w:rsidR="002427E9" w:rsidRPr="00172B7C" w:rsidRDefault="002427E9" w:rsidP="00513E18">
      <w:pPr>
        <w:spacing w:after="120"/>
        <w:rPr>
          <w:lang w:val="sr-Cyrl-CS"/>
        </w:rPr>
      </w:pPr>
      <w:r w:rsidRPr="00172B7C">
        <w:t xml:space="preserve">ПРИМАРНИ ЗАДАЦИ УСВОЈЕНИ НА ОСНОВУ АНАЛИЗЕ ЕВАЛУАЦИЈЕ ИЗ ИЗВЕШТАЈА О РАДУ ШКОЛЕ </w:t>
      </w:r>
    </w:p>
    <w:p w14:paraId="43B7399F" w14:textId="77777777" w:rsidR="002427E9" w:rsidRDefault="002427E9" w:rsidP="00513434">
      <w:pPr>
        <w:spacing w:after="120"/>
      </w:pPr>
      <w:r w:rsidRPr="00172B7C">
        <w:t xml:space="preserve">На основу Развојног плана, евалуације Годишњег плана рада школе и резултата добијених у процесу самовредновања рада школе, узимајући у обзир и мишљење родитеља, истичемо следеће примарне задатке који ће бити уграђени у активности стручних тела, Тимова, слободних активности: - унапређивање процеса оцењивања </w:t>
      </w:r>
      <w:r w:rsidR="00F6390D">
        <w:t>–</w:t>
      </w:r>
      <w:r w:rsidRPr="00172B7C">
        <w:t xml:space="preserve"> начина праћења и евиндеције кроз заједничко планирање и прегледање; - појачати осетљивост и стручност за рад са ученицима обухваћеним инклузивним образовањем кроз израду ИОП-а, стручне теме, </w:t>
      </w:r>
      <w:r w:rsidRPr="00172B7C">
        <w:lastRenderedPageBreak/>
        <w:t>менторски рад, рад Тима; сарадњу са компетентним стручњацима и родитељима; - унапређивање свих видова наставе у циљу квалитетније припреме и бољих резултата ученика на завршном испиту; - програм заштите ученика од насиља иновирати садржајима, начинима</w:t>
      </w:r>
      <w:r>
        <w:t xml:space="preserve"> и облицима реаговања на насиље.</w:t>
      </w:r>
    </w:p>
    <w:p w14:paraId="672A594F" w14:textId="77777777" w:rsidR="002427E9" w:rsidRPr="005F642C" w:rsidRDefault="002427E9" w:rsidP="00513434">
      <w:pPr>
        <w:spacing w:after="120"/>
      </w:pPr>
    </w:p>
    <w:p w14:paraId="5EB10FA7" w14:textId="77777777" w:rsidR="002427E9" w:rsidRPr="00573E32" w:rsidRDefault="002427E9" w:rsidP="00513434">
      <w:pPr>
        <w:spacing w:after="120"/>
        <w:jc w:val="center"/>
        <w:rPr>
          <w:b/>
          <w:bCs/>
          <w:sz w:val="28"/>
          <w:szCs w:val="28"/>
          <w:lang w:val="sr-Cyrl-CS"/>
        </w:rPr>
      </w:pPr>
      <w:r w:rsidRPr="00573E32"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>РЕД</w:t>
      </w:r>
      <w:r w:rsidRPr="00573E32">
        <w:rPr>
          <w:b/>
          <w:bCs/>
          <w:sz w:val="28"/>
          <w:szCs w:val="28"/>
        </w:rPr>
        <w:t>УСЛОВИ РАДА</w:t>
      </w:r>
      <w:r>
        <w:rPr>
          <w:b/>
          <w:bCs/>
          <w:sz w:val="28"/>
          <w:szCs w:val="28"/>
          <w:lang w:val="sr-Cyrl-CS"/>
        </w:rPr>
        <w:t>ШКОЛЕ</w:t>
      </w:r>
    </w:p>
    <w:p w14:paraId="49B25F58" w14:textId="77777777" w:rsidR="002427E9" w:rsidRPr="00172B7C" w:rsidRDefault="002427E9" w:rsidP="00F90FD1">
      <w:pPr>
        <w:spacing w:after="120"/>
        <w:jc w:val="center"/>
        <w:rPr>
          <w:lang w:val="sr-Cyrl-CS"/>
        </w:rPr>
      </w:pPr>
    </w:p>
    <w:p w14:paraId="5B009F77" w14:textId="77777777" w:rsidR="002427E9" w:rsidRPr="00172B7C" w:rsidRDefault="002427E9" w:rsidP="00F90FD1">
      <w:pPr>
        <w:spacing w:after="120"/>
        <w:rPr>
          <w:lang w:val="sr-Cyrl-CS"/>
        </w:rPr>
      </w:pPr>
      <w:r w:rsidRPr="00172B7C">
        <w:t xml:space="preserve">У овој школској години имамо </w:t>
      </w:r>
      <w:r w:rsidR="008F01D3">
        <w:t>455</w:t>
      </w:r>
      <w:r w:rsidRPr="00172B7C">
        <w:t xml:space="preserve"> ученика распоређених у </w:t>
      </w:r>
      <w:r w:rsidRPr="00E36279">
        <w:rPr>
          <w:lang w:val="sr-Cyrl-CS"/>
        </w:rPr>
        <w:t>2</w:t>
      </w:r>
      <w:r>
        <w:t xml:space="preserve">2 </w:t>
      </w:r>
      <w:r w:rsidRPr="00172B7C">
        <w:t>одељења</w:t>
      </w:r>
      <w:r>
        <w:t xml:space="preserve"> и 52 ученика припремно </w:t>
      </w:r>
      <w:r w:rsidR="008F01D3">
        <w:t>предшколског програма, као и  53</w:t>
      </w:r>
      <w:r>
        <w:t xml:space="preserve"> ученика </w:t>
      </w:r>
      <w:r w:rsidR="00251809">
        <w:t>предшколског програма-укупно 560</w:t>
      </w:r>
      <w:r>
        <w:t xml:space="preserve"> ученика</w:t>
      </w:r>
      <w:r w:rsidRPr="00172B7C">
        <w:t xml:space="preserve">. Школа ради пуним капацитетом у две смене. Са </w:t>
      </w:r>
      <w:r w:rsidRPr="00172B7C">
        <w:rPr>
          <w:lang w:val="sr-Cyrl-CS"/>
        </w:rPr>
        <w:t>2</w:t>
      </w:r>
      <w:r w:rsidRPr="00172B7C">
        <w:t xml:space="preserve">3 кабинета, кабинетом за информатику, дневним бораваком за једну групу </w:t>
      </w:r>
      <w:r w:rsidRPr="00172B7C">
        <w:rPr>
          <w:lang w:val="sr-Cyrl-CS"/>
        </w:rPr>
        <w:t xml:space="preserve">деце првог и другог разреда, </w:t>
      </w:r>
      <w:r w:rsidRPr="00172B7C">
        <w:t xml:space="preserve">фискултурном салом са две свлачионице, библиотеком, великим школским двориштем </w:t>
      </w:r>
      <w:r w:rsidRPr="00172B7C">
        <w:rPr>
          <w:lang w:val="sr-Cyrl-CS"/>
        </w:rPr>
        <w:t xml:space="preserve">. </w:t>
      </w:r>
    </w:p>
    <w:p w14:paraId="41F272AB" w14:textId="77777777" w:rsidR="002427E9" w:rsidRPr="00172B7C" w:rsidRDefault="002427E9" w:rsidP="006F6E2F">
      <w:pPr>
        <w:spacing w:before="80" w:line="264" w:lineRule="auto"/>
        <w:ind w:hanging="640"/>
        <w:jc w:val="both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>Опремљеност школе наставним средствима</w:t>
      </w:r>
    </w:p>
    <w:p w14:paraId="0D25ED2E" w14:textId="77777777" w:rsidR="002427E9" w:rsidRPr="00172B7C" w:rsidRDefault="002427E9" w:rsidP="006F6E2F">
      <w:pPr>
        <w:spacing w:line="264" w:lineRule="auto"/>
        <w:ind w:left="709"/>
        <w:jc w:val="both"/>
        <w:rPr>
          <w:lang w:val="sr-Cyrl-CS"/>
        </w:rPr>
      </w:pPr>
      <w:r w:rsidRPr="00172B7C">
        <w:rPr>
          <w:lang w:val="sr-Cyrl-CS"/>
        </w:rPr>
        <w:t xml:space="preserve">У предходним годинама школа је успела да обезбеди  средства и опрему за реализацију  наставе на једном савременом нивоу. Опремање школе је приоритет ради постизања бољих резултата у учењу и на такмичењим, а деци је много лакше да савладају постављене захтеве. </w:t>
      </w:r>
    </w:p>
    <w:p w14:paraId="0308B623" w14:textId="77777777" w:rsidR="002427E9" w:rsidRPr="00172B7C" w:rsidRDefault="002427E9" w:rsidP="006F6E2F">
      <w:pPr>
        <w:spacing w:line="264" w:lineRule="auto"/>
        <w:jc w:val="both"/>
        <w:rPr>
          <w:color w:val="FF0000"/>
          <w:lang w:val="sr-Cyrl-CS"/>
        </w:rPr>
      </w:pPr>
      <w:r w:rsidRPr="00172B7C">
        <w:rPr>
          <w:color w:val="FF0000"/>
          <w:lang w:val="sr-Cyrl-CS"/>
        </w:rPr>
        <w:t xml:space="preserve">. </w:t>
      </w:r>
    </w:p>
    <w:p w14:paraId="00400794" w14:textId="77777777" w:rsidR="002427E9" w:rsidRPr="00172B7C" w:rsidRDefault="002427E9" w:rsidP="006F6E2F">
      <w:pPr>
        <w:spacing w:line="264" w:lineRule="auto"/>
        <w:ind w:left="709"/>
        <w:jc w:val="both"/>
        <w:rPr>
          <w:lang w:val="sr-Cyrl-CS"/>
        </w:rPr>
      </w:pPr>
      <w:r w:rsidRPr="00172B7C">
        <w:rPr>
          <w:lang w:val="sr-Cyrl-CS"/>
        </w:rPr>
        <w:t xml:space="preserve">Услови рада су задовољавајући али ћемо и даље радити на обезбеђивању нових и савременијих наставних средстава. </w:t>
      </w:r>
    </w:p>
    <w:p w14:paraId="0DC5F8FC" w14:textId="77777777" w:rsidR="002427E9" w:rsidRPr="00513E18" w:rsidRDefault="002427E9" w:rsidP="00F90FD1">
      <w:pPr>
        <w:spacing w:after="120"/>
        <w:rPr>
          <w:b/>
          <w:bCs/>
          <w:lang w:val="en-US"/>
        </w:rPr>
      </w:pPr>
    </w:p>
    <w:p w14:paraId="7EED8414" w14:textId="77777777" w:rsidR="002427E9" w:rsidRPr="00172B7C" w:rsidRDefault="002427E9" w:rsidP="00F90FD1">
      <w:pPr>
        <w:spacing w:after="120"/>
        <w:rPr>
          <w:b/>
          <w:bCs/>
          <w:lang w:val="sr-Cyrl-CS"/>
        </w:rPr>
      </w:pPr>
    </w:p>
    <w:p w14:paraId="78F0FDBB" w14:textId="77777777" w:rsidR="002427E9" w:rsidRPr="00172B7C" w:rsidRDefault="002427E9" w:rsidP="00590BD9">
      <w:pPr>
        <w:pStyle w:val="Heading3"/>
        <w:numPr>
          <w:ilvl w:val="0"/>
          <w:numId w:val="91"/>
        </w:numPr>
      </w:pPr>
      <w:bookmarkStart w:id="183" w:name="_Toc21720275"/>
      <w:bookmarkStart w:id="184" w:name="_Toc21720676"/>
      <w:bookmarkStart w:id="185" w:name="_Toc21721403"/>
      <w:r w:rsidRPr="00172B7C">
        <w:t>ПРЕГЛЕД ШКОЛСКОГ ПРОСТОРА И ЊЕГОВА НАМЕНА</w:t>
      </w:r>
      <w:bookmarkEnd w:id="183"/>
      <w:bookmarkEnd w:id="184"/>
      <w:bookmarkEnd w:id="185"/>
    </w:p>
    <w:p w14:paraId="5042E28C" w14:textId="77777777" w:rsidR="002427E9" w:rsidRPr="00172B7C" w:rsidRDefault="002427E9" w:rsidP="006F6E2F">
      <w:pPr>
        <w:jc w:val="both"/>
        <w:rPr>
          <w:b/>
          <w:bCs/>
          <w:lang w:val="sr-Cyrl-CS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10"/>
        <w:gridCol w:w="2498"/>
      </w:tblGrid>
      <w:tr w:rsidR="002427E9" w:rsidRPr="00172B7C" w14:paraId="345A071C" w14:textId="77777777">
        <w:trPr>
          <w:trHeight w:val="537"/>
          <w:tblHeader/>
          <w:jc w:val="center"/>
        </w:trPr>
        <w:tc>
          <w:tcPr>
            <w:tcW w:w="5710" w:type="dxa"/>
            <w:shd w:val="pct12" w:color="auto" w:fill="auto"/>
            <w:vAlign w:val="center"/>
          </w:tcPr>
          <w:p w14:paraId="30F9F931" w14:textId="77777777" w:rsidR="002427E9" w:rsidRPr="00A57BC1" w:rsidRDefault="002427E9" w:rsidP="00A57BC1">
            <w:pPr>
              <w:tabs>
                <w:tab w:val="left" w:pos="360"/>
              </w:tabs>
              <w:spacing w:line="288" w:lineRule="auto"/>
              <w:jc w:val="both"/>
              <w:rPr>
                <w:lang w:val="sr-Cyrl-CS"/>
              </w:rPr>
            </w:pPr>
            <w:r w:rsidRPr="00A57BC1">
              <w:rPr>
                <w:lang w:val="sr-Cyrl-CS"/>
              </w:rPr>
              <w:t>НАМЕНА ПРОСТОРА</w:t>
            </w:r>
          </w:p>
        </w:tc>
        <w:tc>
          <w:tcPr>
            <w:tcW w:w="2498" w:type="dxa"/>
            <w:shd w:val="pct12" w:color="auto" w:fill="auto"/>
            <w:vAlign w:val="center"/>
          </w:tcPr>
          <w:p w14:paraId="00D98899" w14:textId="77777777" w:rsidR="002427E9" w:rsidRPr="00A57BC1" w:rsidRDefault="002427E9" w:rsidP="00A57BC1">
            <w:pPr>
              <w:tabs>
                <w:tab w:val="left" w:pos="360"/>
              </w:tabs>
              <w:spacing w:line="288" w:lineRule="auto"/>
              <w:rPr>
                <w:lang w:val="sr-Cyrl-CS"/>
              </w:rPr>
            </w:pPr>
            <w:r w:rsidRPr="00A57BC1">
              <w:rPr>
                <w:lang w:val="sr-Cyrl-CS"/>
              </w:rPr>
              <w:t>БРОЈ ПРОСТОРИЈА</w:t>
            </w:r>
          </w:p>
        </w:tc>
      </w:tr>
      <w:tr w:rsidR="002427E9" w:rsidRPr="00172B7C" w14:paraId="0A5937E3" w14:textId="77777777">
        <w:trPr>
          <w:trHeight w:val="340"/>
          <w:jc w:val="center"/>
        </w:trPr>
        <w:tc>
          <w:tcPr>
            <w:tcW w:w="5710" w:type="dxa"/>
            <w:vAlign w:val="center"/>
          </w:tcPr>
          <w:p w14:paraId="7CCF997B" w14:textId="77777777" w:rsidR="002427E9" w:rsidRPr="00A57BC1" w:rsidRDefault="002427E9" w:rsidP="006102B4">
            <w:pPr>
              <w:spacing w:beforeLines="20" w:before="48" w:afterLines="20" w:after="48" w:line="288" w:lineRule="auto"/>
              <w:ind w:left="286"/>
              <w:jc w:val="both"/>
              <w:rPr>
                <w:i/>
                <w:iCs/>
              </w:rPr>
            </w:pPr>
            <w:r w:rsidRPr="00A57BC1">
              <w:rPr>
                <w:i/>
                <w:iCs/>
                <w:lang w:val="sr-Cyrl-CS"/>
              </w:rPr>
              <w:t>Учионице за разредну наставу</w:t>
            </w:r>
          </w:p>
        </w:tc>
        <w:tc>
          <w:tcPr>
            <w:tcW w:w="2498" w:type="dxa"/>
            <w:vAlign w:val="center"/>
          </w:tcPr>
          <w:p w14:paraId="434006FF" w14:textId="77777777" w:rsidR="002427E9" w:rsidRPr="00A57BC1" w:rsidRDefault="002427E9" w:rsidP="006102B4">
            <w:pPr>
              <w:tabs>
                <w:tab w:val="left" w:pos="360"/>
              </w:tabs>
              <w:spacing w:beforeLines="20" w:before="48" w:afterLines="20" w:after="48" w:line="288" w:lineRule="auto"/>
              <w:jc w:val="both"/>
              <w:rPr>
                <w:i/>
                <w:iCs/>
              </w:rPr>
            </w:pPr>
            <w:r w:rsidRPr="00A57BC1">
              <w:rPr>
                <w:i/>
                <w:iCs/>
                <w:lang w:val="sr-Cyrl-CS"/>
              </w:rPr>
              <w:t>13</w:t>
            </w:r>
          </w:p>
        </w:tc>
      </w:tr>
      <w:tr w:rsidR="002427E9" w:rsidRPr="00172B7C" w14:paraId="570D3223" w14:textId="77777777">
        <w:trPr>
          <w:trHeight w:val="340"/>
          <w:jc w:val="center"/>
        </w:trPr>
        <w:tc>
          <w:tcPr>
            <w:tcW w:w="5710" w:type="dxa"/>
            <w:vAlign w:val="center"/>
          </w:tcPr>
          <w:p w14:paraId="1BC1AB60" w14:textId="77777777" w:rsidR="002427E9" w:rsidRPr="00A57BC1" w:rsidRDefault="002427E9" w:rsidP="006102B4">
            <w:pPr>
              <w:spacing w:beforeLines="20" w:before="48" w:afterLines="20" w:after="48" w:line="288" w:lineRule="auto"/>
              <w:ind w:left="900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Учионице за предметну наставу</w:t>
            </w:r>
          </w:p>
        </w:tc>
        <w:tc>
          <w:tcPr>
            <w:tcW w:w="2498" w:type="dxa"/>
            <w:vAlign w:val="center"/>
          </w:tcPr>
          <w:p w14:paraId="6FD84648" w14:textId="77777777" w:rsidR="002427E9" w:rsidRPr="00A57BC1" w:rsidRDefault="002427E9" w:rsidP="006102B4">
            <w:pPr>
              <w:spacing w:beforeLines="20" w:before="48" w:afterLines="20" w:after="48" w:line="288" w:lineRule="auto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15</w:t>
            </w:r>
          </w:p>
        </w:tc>
      </w:tr>
      <w:tr w:rsidR="002427E9" w:rsidRPr="00172B7C" w14:paraId="0F8D3492" w14:textId="77777777">
        <w:trPr>
          <w:trHeight w:val="340"/>
          <w:jc w:val="center"/>
        </w:trPr>
        <w:tc>
          <w:tcPr>
            <w:tcW w:w="5710" w:type="dxa"/>
            <w:vAlign w:val="center"/>
          </w:tcPr>
          <w:p w14:paraId="30495DD4" w14:textId="77777777" w:rsidR="002427E9" w:rsidRPr="00A57BC1" w:rsidRDefault="002427E9" w:rsidP="006102B4">
            <w:pPr>
              <w:spacing w:beforeLines="20" w:before="48" w:afterLines="20" w:after="48" w:line="288" w:lineRule="auto"/>
              <w:ind w:left="900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Кабинет за ТИО</w:t>
            </w:r>
          </w:p>
        </w:tc>
        <w:tc>
          <w:tcPr>
            <w:tcW w:w="2498" w:type="dxa"/>
            <w:vAlign w:val="center"/>
          </w:tcPr>
          <w:p w14:paraId="09A16430" w14:textId="77777777" w:rsidR="002427E9" w:rsidRPr="00A57BC1" w:rsidRDefault="002427E9" w:rsidP="006102B4">
            <w:pPr>
              <w:spacing w:beforeLines="20" w:before="48" w:afterLines="20" w:after="48" w:line="288" w:lineRule="auto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1</w:t>
            </w:r>
          </w:p>
        </w:tc>
      </w:tr>
      <w:tr w:rsidR="002427E9" w:rsidRPr="00172B7C" w14:paraId="19F9FC6A" w14:textId="77777777">
        <w:trPr>
          <w:trHeight w:val="340"/>
          <w:jc w:val="center"/>
        </w:trPr>
        <w:tc>
          <w:tcPr>
            <w:tcW w:w="5710" w:type="dxa"/>
            <w:vAlign w:val="center"/>
          </w:tcPr>
          <w:p w14:paraId="3726822E" w14:textId="77777777" w:rsidR="002427E9" w:rsidRPr="00A57BC1" w:rsidRDefault="002427E9" w:rsidP="006102B4">
            <w:pPr>
              <w:spacing w:beforeLines="20" w:before="48" w:afterLines="20" w:after="48" w:line="288" w:lineRule="auto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Информатички кабинет</w:t>
            </w:r>
          </w:p>
        </w:tc>
        <w:tc>
          <w:tcPr>
            <w:tcW w:w="2498" w:type="dxa"/>
            <w:vAlign w:val="center"/>
          </w:tcPr>
          <w:p w14:paraId="5B5D00F1" w14:textId="77777777" w:rsidR="002427E9" w:rsidRPr="00A57BC1" w:rsidRDefault="002427E9" w:rsidP="006102B4">
            <w:pPr>
              <w:spacing w:beforeLines="20" w:before="48" w:afterLines="20" w:after="48" w:line="288" w:lineRule="auto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1</w:t>
            </w:r>
          </w:p>
        </w:tc>
      </w:tr>
      <w:tr w:rsidR="002427E9" w:rsidRPr="00172B7C" w14:paraId="15BA2E24" w14:textId="77777777">
        <w:trPr>
          <w:trHeight w:val="340"/>
          <w:jc w:val="center"/>
        </w:trPr>
        <w:tc>
          <w:tcPr>
            <w:tcW w:w="5710" w:type="dxa"/>
            <w:vAlign w:val="center"/>
          </w:tcPr>
          <w:p w14:paraId="26552056" w14:textId="77777777" w:rsidR="002427E9" w:rsidRPr="00A57BC1" w:rsidRDefault="002427E9" w:rsidP="006102B4">
            <w:pPr>
              <w:spacing w:beforeLines="20" w:before="48" w:afterLines="20" w:after="48" w:line="288" w:lineRule="auto"/>
              <w:ind w:left="900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Библиотека са читаоницом</w:t>
            </w:r>
          </w:p>
        </w:tc>
        <w:tc>
          <w:tcPr>
            <w:tcW w:w="2498" w:type="dxa"/>
            <w:vAlign w:val="center"/>
          </w:tcPr>
          <w:p w14:paraId="2AC65511" w14:textId="77777777" w:rsidR="002427E9" w:rsidRPr="00A57BC1" w:rsidRDefault="002427E9" w:rsidP="006102B4">
            <w:pPr>
              <w:spacing w:beforeLines="20" w:before="48" w:afterLines="20" w:after="48" w:line="288" w:lineRule="auto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1</w:t>
            </w:r>
          </w:p>
        </w:tc>
      </w:tr>
      <w:tr w:rsidR="002427E9" w:rsidRPr="00172B7C" w14:paraId="3B9FBB5C" w14:textId="77777777">
        <w:trPr>
          <w:trHeight w:val="340"/>
          <w:jc w:val="center"/>
        </w:trPr>
        <w:tc>
          <w:tcPr>
            <w:tcW w:w="5710" w:type="dxa"/>
            <w:vAlign w:val="center"/>
          </w:tcPr>
          <w:p w14:paraId="2288E110" w14:textId="77777777" w:rsidR="002427E9" w:rsidRPr="00A57BC1" w:rsidRDefault="002427E9" w:rsidP="006102B4">
            <w:pPr>
              <w:spacing w:beforeLines="20" w:before="48" w:afterLines="20" w:after="48" w:line="288" w:lineRule="auto"/>
              <w:ind w:left="900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Фискултурна хала са пратећим просторијама</w:t>
            </w:r>
          </w:p>
        </w:tc>
        <w:tc>
          <w:tcPr>
            <w:tcW w:w="2498" w:type="dxa"/>
            <w:vAlign w:val="center"/>
          </w:tcPr>
          <w:p w14:paraId="782EEF50" w14:textId="77777777" w:rsidR="002427E9" w:rsidRPr="00A57BC1" w:rsidRDefault="002427E9" w:rsidP="006102B4">
            <w:pPr>
              <w:spacing w:beforeLines="20" w:before="48" w:afterLines="20" w:after="48" w:line="288" w:lineRule="auto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1</w:t>
            </w:r>
          </w:p>
        </w:tc>
      </w:tr>
      <w:tr w:rsidR="002427E9" w:rsidRPr="00172B7C" w14:paraId="1AE20482" w14:textId="77777777">
        <w:trPr>
          <w:trHeight w:val="340"/>
          <w:jc w:val="center"/>
        </w:trPr>
        <w:tc>
          <w:tcPr>
            <w:tcW w:w="5710" w:type="dxa"/>
            <w:vAlign w:val="center"/>
          </w:tcPr>
          <w:p w14:paraId="79E39674" w14:textId="77777777" w:rsidR="002427E9" w:rsidRPr="00A57BC1" w:rsidRDefault="002427E9" w:rsidP="006102B4">
            <w:pPr>
              <w:spacing w:beforeLines="20" w:before="48" w:afterLines="20" w:after="48" w:line="288" w:lineRule="auto"/>
              <w:ind w:left="900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 xml:space="preserve">Фискултурна сала </w:t>
            </w:r>
            <w:r w:rsidR="00F6390D">
              <w:rPr>
                <w:i/>
                <w:iCs/>
                <w:lang w:val="sr-Cyrl-CS"/>
              </w:rPr>
              <w:t>–</w:t>
            </w:r>
            <w:r w:rsidRPr="00A57BC1">
              <w:rPr>
                <w:i/>
                <w:iCs/>
                <w:lang w:val="sr-Cyrl-CS"/>
              </w:rPr>
              <w:t xml:space="preserve"> мала</w:t>
            </w:r>
          </w:p>
        </w:tc>
        <w:tc>
          <w:tcPr>
            <w:tcW w:w="2498" w:type="dxa"/>
            <w:vAlign w:val="center"/>
          </w:tcPr>
          <w:p w14:paraId="2B0FDEC5" w14:textId="77777777" w:rsidR="002427E9" w:rsidRPr="00A57BC1" w:rsidRDefault="002427E9" w:rsidP="006102B4">
            <w:pPr>
              <w:spacing w:beforeLines="20" w:before="48" w:afterLines="20" w:after="48" w:line="288" w:lineRule="auto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1</w:t>
            </w:r>
          </w:p>
        </w:tc>
      </w:tr>
      <w:tr w:rsidR="002427E9" w:rsidRPr="00172B7C" w14:paraId="1DF4D447" w14:textId="77777777">
        <w:trPr>
          <w:trHeight w:val="340"/>
          <w:jc w:val="center"/>
        </w:trPr>
        <w:tc>
          <w:tcPr>
            <w:tcW w:w="5710" w:type="dxa"/>
            <w:vAlign w:val="center"/>
          </w:tcPr>
          <w:p w14:paraId="6BD3BA01" w14:textId="77777777" w:rsidR="002427E9" w:rsidRPr="00A57BC1" w:rsidRDefault="002427E9" w:rsidP="006102B4">
            <w:pPr>
              <w:spacing w:beforeLines="20" w:before="48" w:afterLines="20" w:after="48" w:line="288" w:lineRule="auto"/>
              <w:ind w:left="900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Хол</w:t>
            </w:r>
          </w:p>
        </w:tc>
        <w:tc>
          <w:tcPr>
            <w:tcW w:w="2498" w:type="dxa"/>
            <w:vAlign w:val="center"/>
          </w:tcPr>
          <w:p w14:paraId="34939CD8" w14:textId="77777777" w:rsidR="002427E9" w:rsidRPr="00A57BC1" w:rsidRDefault="002427E9" w:rsidP="006102B4">
            <w:pPr>
              <w:spacing w:beforeLines="20" w:before="48" w:afterLines="20" w:after="48" w:line="288" w:lineRule="auto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1</w:t>
            </w:r>
          </w:p>
        </w:tc>
      </w:tr>
      <w:tr w:rsidR="002427E9" w:rsidRPr="00172B7C" w14:paraId="5DA55DC0" w14:textId="77777777">
        <w:trPr>
          <w:trHeight w:val="340"/>
          <w:jc w:val="center"/>
        </w:trPr>
        <w:tc>
          <w:tcPr>
            <w:tcW w:w="5710" w:type="dxa"/>
            <w:vAlign w:val="center"/>
          </w:tcPr>
          <w:p w14:paraId="5480580C" w14:textId="77777777" w:rsidR="002427E9" w:rsidRPr="00A57BC1" w:rsidRDefault="002427E9" w:rsidP="006102B4">
            <w:pPr>
              <w:spacing w:beforeLines="20" w:before="48" w:afterLines="20" w:after="48" w:line="288" w:lineRule="auto"/>
              <w:ind w:left="900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Наставничка канцеларија</w:t>
            </w:r>
          </w:p>
        </w:tc>
        <w:tc>
          <w:tcPr>
            <w:tcW w:w="2498" w:type="dxa"/>
            <w:vAlign w:val="center"/>
          </w:tcPr>
          <w:p w14:paraId="5ABE9D4C" w14:textId="77777777" w:rsidR="002427E9" w:rsidRPr="00A57BC1" w:rsidRDefault="002427E9" w:rsidP="006102B4">
            <w:pPr>
              <w:spacing w:beforeLines="20" w:before="48" w:afterLines="20" w:after="48" w:line="288" w:lineRule="auto"/>
              <w:jc w:val="both"/>
              <w:rPr>
                <w:i/>
                <w:iCs/>
                <w:lang w:val="sr-Cyrl-CS"/>
              </w:rPr>
            </w:pPr>
            <w:r w:rsidRPr="00A57BC1">
              <w:rPr>
                <w:i/>
                <w:iCs/>
                <w:lang w:val="sr-Cyrl-CS"/>
              </w:rPr>
              <w:t>1</w:t>
            </w:r>
          </w:p>
        </w:tc>
      </w:tr>
    </w:tbl>
    <w:p w14:paraId="2C0A733B" w14:textId="77777777" w:rsidR="002427E9" w:rsidRPr="00172B7C" w:rsidRDefault="002427E9" w:rsidP="004E621F">
      <w:pPr>
        <w:spacing w:line="264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lastRenderedPageBreak/>
        <w:t>Остале просторије представљају канцеларијски простор специфичне намене: административне службе, канцеларија директора, стручне службе школе.</w:t>
      </w:r>
    </w:p>
    <w:p w14:paraId="27F3682A" w14:textId="77777777" w:rsidR="002427E9" w:rsidRPr="00172B7C" w:rsidRDefault="002427E9" w:rsidP="004E621F">
      <w:pPr>
        <w:spacing w:line="264" w:lineRule="auto"/>
        <w:ind w:hanging="923"/>
        <w:jc w:val="both"/>
        <w:rPr>
          <w:lang w:val="sr-Cyrl-CS"/>
        </w:rPr>
      </w:pPr>
      <w:r w:rsidRPr="00172B7C">
        <w:rPr>
          <w:lang w:val="sr-Cyrl-CS"/>
        </w:rPr>
        <w:t>У дворишту школе налази се један терен за фудбал.</w:t>
      </w:r>
    </w:p>
    <w:p w14:paraId="3FEFE2E8" w14:textId="77777777" w:rsidR="002427E9" w:rsidRDefault="002427E9" w:rsidP="00513434">
      <w:pPr>
        <w:pStyle w:val="Heading3"/>
        <w:ind w:left="0"/>
        <w:jc w:val="left"/>
        <w:rPr>
          <w:lang w:val="ru-RU"/>
        </w:rPr>
      </w:pPr>
    </w:p>
    <w:p w14:paraId="70E0BB57" w14:textId="77777777" w:rsidR="002427E9" w:rsidRPr="00AF064E" w:rsidRDefault="002427E9" w:rsidP="00AF064E">
      <w:pPr>
        <w:rPr>
          <w:lang w:val="ru-RU"/>
        </w:rPr>
      </w:pPr>
    </w:p>
    <w:p w14:paraId="787FE95F" w14:textId="77777777" w:rsidR="002427E9" w:rsidRPr="00172B7C" w:rsidRDefault="002427E9" w:rsidP="00513434">
      <w:pPr>
        <w:pStyle w:val="Heading3"/>
        <w:ind w:left="0"/>
        <w:jc w:val="left"/>
      </w:pPr>
      <w:bookmarkStart w:id="186" w:name="_Toc21720276"/>
      <w:bookmarkStart w:id="187" w:name="_Toc21720677"/>
      <w:bookmarkStart w:id="188" w:name="_Toc21721404"/>
      <w:r>
        <w:t xml:space="preserve">2. </w:t>
      </w:r>
      <w:r w:rsidRPr="00172B7C">
        <w:t>НАСТАВНА СРЕДСТВА И ОПРЕМА</w:t>
      </w:r>
      <w:bookmarkEnd w:id="186"/>
      <w:bookmarkEnd w:id="187"/>
      <w:bookmarkEnd w:id="188"/>
    </w:p>
    <w:p w14:paraId="5E28C996" w14:textId="77777777" w:rsidR="002427E9" w:rsidRPr="00172B7C" w:rsidRDefault="002427E9" w:rsidP="004E621F">
      <w:pPr>
        <w:spacing w:before="80" w:line="264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t>Сви кабинети су опремљени основним наставним средствима. Школа поседује библиотеку са 1</w:t>
      </w:r>
      <w:r w:rsidR="009E4350">
        <w:t xml:space="preserve">1016 </w:t>
      </w:r>
      <w:r w:rsidRPr="00172B7C">
        <w:rPr>
          <w:lang w:val="sr-Cyrl-CS"/>
        </w:rPr>
        <w:t xml:space="preserve"> књига.</w:t>
      </w:r>
    </w:p>
    <w:p w14:paraId="5DCA64DE" w14:textId="77777777" w:rsidR="002427E9" w:rsidRPr="00172B7C" w:rsidRDefault="002427E9" w:rsidP="004E621F">
      <w:pPr>
        <w:spacing w:before="80" w:line="264" w:lineRule="auto"/>
        <w:ind w:left="426"/>
        <w:jc w:val="both"/>
        <w:rPr>
          <w:lang w:val="ru-RU"/>
        </w:rPr>
      </w:pPr>
      <w:r w:rsidRPr="00172B7C">
        <w:rPr>
          <w:lang w:val="sr-Cyrl-CS"/>
        </w:rPr>
        <w:t>У целој школи постоји могућност коришћења Интернета путем</w:t>
      </w:r>
      <w:r w:rsidRPr="00172B7C">
        <w:t>ADSL</w:t>
      </w:r>
      <w:r w:rsidRPr="00172B7C">
        <w:rPr>
          <w:lang w:val="ru-RU"/>
        </w:rPr>
        <w:t>-</w:t>
      </w:r>
      <w:r w:rsidRPr="00172B7C">
        <w:t>a</w:t>
      </w:r>
      <w:r w:rsidRPr="00172B7C">
        <w:rPr>
          <w:lang w:val="ru-RU"/>
        </w:rPr>
        <w:t xml:space="preserve"> и </w:t>
      </w:r>
      <w:r w:rsidRPr="00172B7C">
        <w:t>Wireless</w:t>
      </w:r>
      <w:r w:rsidRPr="00172B7C">
        <w:rPr>
          <w:lang w:val="ru-RU"/>
        </w:rPr>
        <w:t xml:space="preserve"> конекције</w:t>
      </w:r>
      <w:r w:rsidRPr="00172B7C">
        <w:rPr>
          <w:lang w:val="sr-Cyrl-CS"/>
        </w:rPr>
        <w:t>. Школа располаже са једном интерактивном таблом.</w:t>
      </w:r>
    </w:p>
    <w:p w14:paraId="388C8FA3" w14:textId="77777777" w:rsidR="002427E9" w:rsidRPr="00172B7C" w:rsidRDefault="002427E9" w:rsidP="00F90FD1">
      <w:pPr>
        <w:spacing w:after="120"/>
        <w:rPr>
          <w:b/>
          <w:bCs/>
          <w:lang w:val="sr-Cyrl-CS"/>
        </w:rPr>
      </w:pPr>
    </w:p>
    <w:p w14:paraId="036F24C7" w14:textId="77777777" w:rsidR="002427E9" w:rsidRPr="00172B7C" w:rsidRDefault="002427E9" w:rsidP="00513434">
      <w:pPr>
        <w:pStyle w:val="Heading2"/>
        <w:jc w:val="left"/>
      </w:pPr>
      <w:bookmarkStart w:id="189" w:name="_Toc21720277"/>
      <w:bookmarkStart w:id="190" w:name="_Toc21720678"/>
      <w:bookmarkStart w:id="191" w:name="_Toc21721405"/>
      <w:r>
        <w:t xml:space="preserve">3. </w:t>
      </w:r>
      <w:r w:rsidRPr="00172B7C">
        <w:t>КАДРОВИ</w:t>
      </w:r>
      <w:bookmarkEnd w:id="189"/>
      <w:bookmarkEnd w:id="190"/>
      <w:bookmarkEnd w:id="191"/>
    </w:p>
    <w:p w14:paraId="59E2A17C" w14:textId="77777777" w:rsidR="002427E9" w:rsidRPr="00172B7C" w:rsidRDefault="002427E9" w:rsidP="004E621F">
      <w:pPr>
        <w:rPr>
          <w:lang w:val="sr-Cyrl-CS"/>
        </w:rPr>
      </w:pPr>
    </w:p>
    <w:p w14:paraId="6659FEEA" w14:textId="77777777" w:rsidR="002427E9" w:rsidRPr="00172B7C" w:rsidRDefault="002427E9" w:rsidP="004E621F">
      <w:pPr>
        <w:spacing w:line="264" w:lineRule="auto"/>
        <w:ind w:hanging="923"/>
        <w:jc w:val="both"/>
        <w:rPr>
          <w:lang w:val="sr-Cyrl-CS"/>
        </w:rPr>
      </w:pPr>
      <w:r w:rsidRPr="00172B7C">
        <w:rPr>
          <w:lang w:val="sr-Cyrl-CS"/>
        </w:rPr>
        <w:t>План и програм рада школе остварује 6</w:t>
      </w:r>
      <w:r>
        <w:rPr>
          <w:lang w:val="sr-Cyrl-CS"/>
        </w:rPr>
        <w:t>6</w:t>
      </w:r>
      <w:r w:rsidRPr="00172B7C">
        <w:rPr>
          <w:lang w:val="sr-Cyrl-CS"/>
        </w:rPr>
        <w:t xml:space="preserve"> радника.</w:t>
      </w:r>
    </w:p>
    <w:p w14:paraId="2595544A" w14:textId="77777777" w:rsidR="002427E9" w:rsidRPr="00172B7C" w:rsidRDefault="002427E9" w:rsidP="00AE58A6">
      <w:pPr>
        <w:spacing w:line="264" w:lineRule="auto"/>
        <w:ind w:hanging="923"/>
        <w:jc w:val="both"/>
        <w:rPr>
          <w:lang w:val="sr-Cyrl-CS"/>
        </w:rPr>
      </w:pPr>
      <w:r w:rsidRPr="00172B7C">
        <w:rPr>
          <w:lang w:val="sr-Cyrl-CS"/>
        </w:rPr>
        <w:t>Стручну службу школе</w:t>
      </w:r>
      <w:r>
        <w:rPr>
          <w:lang w:val="sr-Cyrl-CS"/>
        </w:rPr>
        <w:t xml:space="preserve"> чине педагог, </w:t>
      </w:r>
      <w:r w:rsidRPr="00172B7C">
        <w:rPr>
          <w:lang w:val="sr-Cyrl-CS"/>
        </w:rPr>
        <w:t xml:space="preserve"> психолог и библиотекар.</w:t>
      </w:r>
    </w:p>
    <w:p w14:paraId="6CCF6955" w14:textId="77777777" w:rsidR="002427E9" w:rsidRPr="00172B7C" w:rsidRDefault="002427E9" w:rsidP="004E621F">
      <w:pPr>
        <w:spacing w:line="264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t>Секретарско правне послове обављају 2 радник</w:t>
      </w:r>
      <w:r>
        <w:rPr>
          <w:lang w:val="sr-Cyrl-CS"/>
        </w:rPr>
        <w:t>а</w:t>
      </w:r>
      <w:r w:rsidRPr="00172B7C">
        <w:rPr>
          <w:lang w:val="sr-Cyrl-CS"/>
        </w:rPr>
        <w:t>.</w:t>
      </w:r>
    </w:p>
    <w:p w14:paraId="6C08C289" w14:textId="77777777" w:rsidR="002427E9" w:rsidRPr="00172B7C" w:rsidRDefault="002427E9" w:rsidP="004E621F">
      <w:pPr>
        <w:spacing w:after="120"/>
        <w:rPr>
          <w:lang w:val="ru-RU"/>
        </w:rPr>
      </w:pPr>
      <w:r w:rsidRPr="00172B7C">
        <w:rPr>
          <w:lang w:val="sr-Cyrl-CS"/>
        </w:rPr>
        <w:t>Међусобна сарадња свих запослених је основни предуслов, уз добро руководство, за успех у раду</w:t>
      </w:r>
      <w:r w:rsidRPr="00172B7C">
        <w:rPr>
          <w:lang w:val="ru-RU"/>
        </w:rPr>
        <w:t>.</w:t>
      </w:r>
    </w:p>
    <w:p w14:paraId="271BE7E6" w14:textId="77777777" w:rsidR="002427E9" w:rsidRPr="00172B7C" w:rsidRDefault="002427E9" w:rsidP="004E621F">
      <w:pPr>
        <w:spacing w:line="264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t>Редовним одржавањем састанака са руководиоцима Стручних већа обавештавати се о проблемима у настави и доносити конкретна решења и мере унапређења.</w:t>
      </w:r>
    </w:p>
    <w:p w14:paraId="749C2C35" w14:textId="77777777" w:rsidR="002427E9" w:rsidRPr="00172B7C" w:rsidRDefault="002427E9" w:rsidP="004E621F">
      <w:pPr>
        <w:spacing w:line="264" w:lineRule="auto"/>
        <w:ind w:hanging="923"/>
        <w:jc w:val="both"/>
        <w:rPr>
          <w:lang w:val="sr-Cyrl-CS"/>
        </w:rPr>
      </w:pPr>
      <w:r w:rsidRPr="00172B7C">
        <w:rPr>
          <w:lang w:val="sr-Cyrl-CS"/>
        </w:rPr>
        <w:t>Решењима о четрдесетчасовној радној недељи утврђени су конкретни задаци и задужења.</w:t>
      </w:r>
    </w:p>
    <w:p w14:paraId="2658DC4D" w14:textId="77777777" w:rsidR="002427E9" w:rsidRPr="00172B7C" w:rsidRDefault="002427E9" w:rsidP="004E621F">
      <w:pPr>
        <w:spacing w:line="264" w:lineRule="auto"/>
        <w:ind w:hanging="923"/>
        <w:jc w:val="both"/>
        <w:rPr>
          <w:lang w:val="sr-Cyrl-CS"/>
        </w:rPr>
      </w:pPr>
      <w:r w:rsidRPr="00172B7C">
        <w:rPr>
          <w:lang w:val="sr-Cyrl-CS"/>
        </w:rPr>
        <w:t>Сајтом школе обезбеђена је боља информисаност родитеља и ученика, као и маркетинг школе.</w:t>
      </w:r>
    </w:p>
    <w:p w14:paraId="3A0830F1" w14:textId="77777777" w:rsidR="002427E9" w:rsidRPr="00172B7C" w:rsidRDefault="002427E9" w:rsidP="004E621F">
      <w:pPr>
        <w:spacing w:line="264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t>Поделом задужења и дневном распоредом задатака помоћно-техничког особља обезбеђено је боље одржавање хигијене у школи, у школском дворишту и квалитетније дежурство у ходницима.</w:t>
      </w:r>
    </w:p>
    <w:p w14:paraId="674A6584" w14:textId="77777777" w:rsidR="002427E9" w:rsidRDefault="002427E9" w:rsidP="00C27113">
      <w:pPr>
        <w:spacing w:line="264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t>Правовременим и адекватним планирањем рада домара (свакодневни преглед фискултурне сале, учионица, санитарних просторија, чишћење олука, кошење траве...)  спречавају се нежељене појаве</w:t>
      </w:r>
      <w:r>
        <w:rPr>
          <w:lang w:val="sr-Cyrl-CS"/>
        </w:rPr>
        <w:t>.</w:t>
      </w:r>
    </w:p>
    <w:p w14:paraId="2C255C3C" w14:textId="77777777" w:rsidR="002427E9" w:rsidRDefault="002427E9" w:rsidP="00C27113">
      <w:pPr>
        <w:spacing w:line="264" w:lineRule="auto"/>
        <w:ind w:left="426"/>
        <w:jc w:val="both"/>
        <w:rPr>
          <w:lang w:val="sr-Cyrl-CS"/>
        </w:rPr>
      </w:pPr>
    </w:p>
    <w:p w14:paraId="30503720" w14:textId="77777777" w:rsidR="002427E9" w:rsidRDefault="002427E9" w:rsidP="00C27113">
      <w:pPr>
        <w:spacing w:line="264" w:lineRule="auto"/>
        <w:ind w:left="426"/>
        <w:jc w:val="both"/>
        <w:rPr>
          <w:lang w:val="sr-Cyrl-CS"/>
        </w:rPr>
      </w:pPr>
    </w:p>
    <w:p w14:paraId="105F8B7D" w14:textId="77777777" w:rsidR="002427E9" w:rsidRDefault="002427E9" w:rsidP="00C27113">
      <w:pPr>
        <w:spacing w:line="264" w:lineRule="auto"/>
        <w:ind w:left="426"/>
        <w:jc w:val="both"/>
        <w:rPr>
          <w:lang w:val="sr-Cyrl-CS"/>
        </w:rPr>
      </w:pPr>
    </w:p>
    <w:p w14:paraId="3C76EB1D" w14:textId="77777777" w:rsidR="002427E9" w:rsidRDefault="002427E9" w:rsidP="00C27113">
      <w:pPr>
        <w:spacing w:line="264" w:lineRule="auto"/>
        <w:ind w:left="426"/>
        <w:jc w:val="both"/>
        <w:rPr>
          <w:lang w:val="sr-Cyrl-CS"/>
        </w:rPr>
      </w:pPr>
    </w:p>
    <w:p w14:paraId="392693EC" w14:textId="77777777" w:rsidR="002427E9" w:rsidRDefault="002427E9" w:rsidP="00C27113">
      <w:pPr>
        <w:spacing w:line="264" w:lineRule="auto"/>
        <w:ind w:left="426"/>
        <w:jc w:val="both"/>
        <w:rPr>
          <w:lang w:val="sr-Cyrl-CS"/>
        </w:rPr>
      </w:pPr>
    </w:p>
    <w:p w14:paraId="18059D27" w14:textId="5E8E3D62" w:rsidR="002427E9" w:rsidRDefault="002427E9" w:rsidP="00C27113">
      <w:pPr>
        <w:spacing w:line="264" w:lineRule="auto"/>
        <w:ind w:left="426"/>
        <w:jc w:val="both"/>
        <w:rPr>
          <w:lang w:val="sr-Cyrl-CS"/>
        </w:rPr>
      </w:pPr>
    </w:p>
    <w:p w14:paraId="11D5BB96" w14:textId="4F8A1AF2" w:rsidR="0004739B" w:rsidRDefault="0004739B" w:rsidP="00C27113">
      <w:pPr>
        <w:spacing w:line="264" w:lineRule="auto"/>
        <w:ind w:left="426"/>
        <w:jc w:val="both"/>
        <w:rPr>
          <w:lang w:val="sr-Cyrl-CS"/>
        </w:rPr>
      </w:pPr>
    </w:p>
    <w:p w14:paraId="00388B43" w14:textId="1443388C" w:rsidR="0004739B" w:rsidRDefault="0004739B" w:rsidP="00C27113">
      <w:pPr>
        <w:spacing w:line="264" w:lineRule="auto"/>
        <w:ind w:left="426"/>
        <w:jc w:val="both"/>
        <w:rPr>
          <w:lang w:val="sr-Cyrl-CS"/>
        </w:rPr>
      </w:pPr>
    </w:p>
    <w:p w14:paraId="71DD16F8" w14:textId="49C71492" w:rsidR="0004739B" w:rsidRDefault="0004739B" w:rsidP="00C27113">
      <w:pPr>
        <w:spacing w:line="264" w:lineRule="auto"/>
        <w:ind w:left="426"/>
        <w:jc w:val="both"/>
        <w:rPr>
          <w:lang w:val="sr-Cyrl-CS"/>
        </w:rPr>
      </w:pPr>
    </w:p>
    <w:p w14:paraId="756D076B" w14:textId="72C280AA" w:rsidR="0004739B" w:rsidRDefault="0004739B" w:rsidP="00C27113">
      <w:pPr>
        <w:spacing w:line="264" w:lineRule="auto"/>
        <w:ind w:left="426"/>
        <w:jc w:val="both"/>
        <w:rPr>
          <w:lang w:val="sr-Cyrl-CS"/>
        </w:rPr>
      </w:pPr>
    </w:p>
    <w:p w14:paraId="2ACEF012" w14:textId="5FDCB52F" w:rsidR="0004739B" w:rsidRDefault="0004739B" w:rsidP="00C27113">
      <w:pPr>
        <w:spacing w:line="264" w:lineRule="auto"/>
        <w:ind w:left="426"/>
        <w:jc w:val="both"/>
        <w:rPr>
          <w:lang w:val="sr-Cyrl-CS"/>
        </w:rPr>
      </w:pPr>
    </w:p>
    <w:p w14:paraId="311FB354" w14:textId="282F5C88" w:rsidR="0004739B" w:rsidRDefault="0004739B" w:rsidP="00C27113">
      <w:pPr>
        <w:spacing w:line="264" w:lineRule="auto"/>
        <w:ind w:left="426"/>
        <w:jc w:val="both"/>
        <w:rPr>
          <w:lang w:val="sr-Cyrl-CS"/>
        </w:rPr>
      </w:pPr>
    </w:p>
    <w:p w14:paraId="3BFD9E08" w14:textId="0BA45D78" w:rsidR="0004739B" w:rsidRDefault="0004739B" w:rsidP="00C27113">
      <w:pPr>
        <w:spacing w:line="264" w:lineRule="auto"/>
        <w:ind w:left="426"/>
        <w:jc w:val="both"/>
        <w:rPr>
          <w:lang w:val="sr-Cyrl-CS"/>
        </w:rPr>
      </w:pPr>
    </w:p>
    <w:p w14:paraId="3BA27FCA" w14:textId="77777777" w:rsidR="0004739B" w:rsidRPr="00C27113" w:rsidRDefault="0004739B" w:rsidP="00C27113">
      <w:pPr>
        <w:spacing w:line="264" w:lineRule="auto"/>
        <w:ind w:left="426"/>
        <w:jc w:val="both"/>
        <w:rPr>
          <w:lang w:val="sr-Cyrl-CS"/>
        </w:rPr>
      </w:pPr>
    </w:p>
    <w:p w14:paraId="2A6AA188" w14:textId="141425FD" w:rsidR="002427E9" w:rsidRDefault="002427E9" w:rsidP="00513434">
      <w:pPr>
        <w:jc w:val="center"/>
        <w:rPr>
          <w:b/>
          <w:bCs/>
          <w:sz w:val="28"/>
          <w:szCs w:val="28"/>
        </w:rPr>
      </w:pPr>
    </w:p>
    <w:p w14:paraId="64020804" w14:textId="3CFA68A1" w:rsidR="0045582A" w:rsidRDefault="0045582A" w:rsidP="00513434">
      <w:pPr>
        <w:jc w:val="center"/>
        <w:rPr>
          <w:b/>
          <w:bCs/>
          <w:sz w:val="28"/>
          <w:szCs w:val="28"/>
        </w:rPr>
      </w:pPr>
    </w:p>
    <w:p w14:paraId="6D8CC6E5" w14:textId="4CB73A4C" w:rsidR="0045582A" w:rsidRDefault="0045582A" w:rsidP="00513434">
      <w:pPr>
        <w:jc w:val="center"/>
        <w:rPr>
          <w:b/>
          <w:bCs/>
          <w:sz w:val="28"/>
          <w:szCs w:val="28"/>
        </w:rPr>
      </w:pPr>
    </w:p>
    <w:p w14:paraId="2C44603C" w14:textId="562CA37B" w:rsidR="0045582A" w:rsidRDefault="0045582A" w:rsidP="00513434">
      <w:pPr>
        <w:jc w:val="center"/>
        <w:rPr>
          <w:b/>
          <w:bCs/>
          <w:sz w:val="28"/>
          <w:szCs w:val="28"/>
        </w:rPr>
      </w:pPr>
    </w:p>
    <w:p w14:paraId="09887CAE" w14:textId="77777777" w:rsidR="0045582A" w:rsidRPr="005F642C" w:rsidRDefault="0045582A" w:rsidP="00513434">
      <w:pPr>
        <w:jc w:val="center"/>
        <w:rPr>
          <w:b/>
          <w:bCs/>
          <w:sz w:val="28"/>
          <w:szCs w:val="28"/>
        </w:rPr>
      </w:pPr>
    </w:p>
    <w:p w14:paraId="57C3B95E" w14:textId="7CACE33C" w:rsidR="002427E9" w:rsidRPr="008208A3" w:rsidRDefault="002427E9" w:rsidP="00513434">
      <w:pPr>
        <w:jc w:val="center"/>
        <w:rPr>
          <w:sz w:val="28"/>
          <w:szCs w:val="28"/>
          <w:lang w:val="sr-Cyrl-CS"/>
        </w:rPr>
      </w:pPr>
      <w:r w:rsidRPr="008208A3">
        <w:rPr>
          <w:b/>
          <w:bCs/>
          <w:sz w:val="28"/>
          <w:szCs w:val="28"/>
          <w:lang w:val="en-US"/>
        </w:rPr>
        <w:t>III</w:t>
      </w:r>
      <w:r w:rsidR="0045582A">
        <w:rPr>
          <w:b/>
          <w:bCs/>
          <w:sz w:val="28"/>
          <w:szCs w:val="28"/>
          <w:lang w:val="sr-Cyrl-RS"/>
        </w:rPr>
        <w:t xml:space="preserve">. </w:t>
      </w:r>
      <w:r w:rsidRPr="008208A3">
        <w:rPr>
          <w:b/>
          <w:bCs/>
          <w:sz w:val="28"/>
          <w:szCs w:val="28"/>
          <w:lang w:val="sr-Cyrl-CS"/>
        </w:rPr>
        <w:t>ОРГАНИЗАЦИЈА РАДА ШКОЛЕ</w:t>
      </w:r>
    </w:p>
    <w:p w14:paraId="0AAB389F" w14:textId="77777777" w:rsidR="002427E9" w:rsidRPr="00513434" w:rsidRDefault="002427E9" w:rsidP="00513434">
      <w:pPr>
        <w:pStyle w:val="Heading3"/>
        <w:rPr>
          <w:sz w:val="28"/>
          <w:szCs w:val="28"/>
        </w:rPr>
      </w:pPr>
      <w:bookmarkStart w:id="192" w:name="_Toc304374440"/>
      <w:bookmarkStart w:id="193" w:name="_Toc335290569"/>
      <w:bookmarkStart w:id="194" w:name="_Toc335290843"/>
      <w:bookmarkStart w:id="195" w:name="_Toc335314658"/>
      <w:bookmarkStart w:id="196" w:name="_Toc366854477"/>
      <w:bookmarkStart w:id="197" w:name="_Toc405494092"/>
      <w:bookmarkStart w:id="198" w:name="_Toc429607263"/>
      <w:bookmarkStart w:id="199" w:name="_Toc429642721"/>
      <w:bookmarkStart w:id="200" w:name="_Toc429643197"/>
      <w:bookmarkStart w:id="201" w:name="_Toc430280063"/>
    </w:p>
    <w:p w14:paraId="65A7EDB2" w14:textId="77777777" w:rsidR="002427E9" w:rsidRPr="00EA27EB" w:rsidRDefault="002427E9" w:rsidP="00590BD9">
      <w:pPr>
        <w:pStyle w:val="Heading3"/>
        <w:numPr>
          <w:ilvl w:val="0"/>
          <w:numId w:val="92"/>
        </w:numPr>
        <w:jc w:val="left"/>
      </w:pPr>
      <w:bookmarkStart w:id="202" w:name="_Toc21720278"/>
      <w:bookmarkStart w:id="203" w:name="_Toc21720679"/>
      <w:bookmarkStart w:id="204" w:name="_Toc21721406"/>
      <w:r w:rsidRPr="00172B7C">
        <w:t>БРОЈНО СТАЊЕ ОДЕЉЕЊА И УЧЕНИКА</w:t>
      </w:r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</w:p>
    <w:p w14:paraId="7656BFDE" w14:textId="77777777" w:rsidR="002427E9" w:rsidRDefault="002427E9" w:rsidP="00DB045F">
      <w:pPr>
        <w:rPr>
          <w:lang w:val="ru-RU"/>
        </w:rPr>
      </w:pPr>
    </w:p>
    <w:tbl>
      <w:tblPr>
        <w:tblpPr w:leftFromText="180" w:rightFromText="180" w:vertAnchor="text" w:horzAnchor="margin" w:tblpY="-24"/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8"/>
        <w:gridCol w:w="1555"/>
        <w:gridCol w:w="1417"/>
        <w:gridCol w:w="1559"/>
        <w:gridCol w:w="992"/>
        <w:gridCol w:w="1134"/>
        <w:gridCol w:w="1417"/>
      </w:tblGrid>
      <w:tr w:rsidR="002427E9" w:rsidRPr="00DE087C" w14:paraId="4D8CE252" w14:textId="77777777">
        <w:tc>
          <w:tcPr>
            <w:tcW w:w="1458" w:type="dxa"/>
            <w:shd w:val="clear" w:color="auto" w:fill="FDE9D9"/>
          </w:tcPr>
          <w:p w14:paraId="790BB1AA" w14:textId="77777777" w:rsidR="002427E9" w:rsidRPr="00A57BC1" w:rsidRDefault="002427E9" w:rsidP="00A57BC1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Одељење</w:t>
            </w:r>
          </w:p>
        </w:tc>
        <w:tc>
          <w:tcPr>
            <w:tcW w:w="1555" w:type="dxa"/>
            <w:shd w:val="clear" w:color="auto" w:fill="FDE9D9"/>
          </w:tcPr>
          <w:p w14:paraId="50ABB713" w14:textId="77777777" w:rsidR="002427E9" w:rsidRPr="00A57BC1" w:rsidRDefault="002427E9" w:rsidP="00A57BC1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Укупно уч.</w:t>
            </w:r>
          </w:p>
        </w:tc>
        <w:tc>
          <w:tcPr>
            <w:tcW w:w="1417" w:type="dxa"/>
            <w:shd w:val="clear" w:color="auto" w:fill="FDE9D9"/>
          </w:tcPr>
          <w:p w14:paraId="669B3887" w14:textId="77777777" w:rsidR="002427E9" w:rsidRPr="00A57BC1" w:rsidRDefault="002427E9" w:rsidP="00A57BC1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Дечака</w:t>
            </w:r>
          </w:p>
        </w:tc>
        <w:tc>
          <w:tcPr>
            <w:tcW w:w="1559" w:type="dxa"/>
            <w:shd w:val="clear" w:color="auto" w:fill="FDE9D9"/>
          </w:tcPr>
          <w:p w14:paraId="6BD49112" w14:textId="77777777" w:rsidR="002427E9" w:rsidRPr="00A57BC1" w:rsidRDefault="002427E9" w:rsidP="00A57BC1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Девојчица</w:t>
            </w:r>
          </w:p>
        </w:tc>
        <w:tc>
          <w:tcPr>
            <w:tcW w:w="992" w:type="dxa"/>
            <w:shd w:val="clear" w:color="auto" w:fill="FDE9D9"/>
          </w:tcPr>
          <w:p w14:paraId="54CE4D4F" w14:textId="77777777" w:rsidR="002427E9" w:rsidRPr="00A57BC1" w:rsidRDefault="002427E9" w:rsidP="00A57BC1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ИОП</w:t>
            </w:r>
          </w:p>
        </w:tc>
        <w:tc>
          <w:tcPr>
            <w:tcW w:w="1134" w:type="dxa"/>
            <w:shd w:val="clear" w:color="auto" w:fill="FDE9D9"/>
          </w:tcPr>
          <w:p w14:paraId="0978AD97" w14:textId="77777777" w:rsidR="002427E9" w:rsidRPr="00A57BC1" w:rsidRDefault="002427E9" w:rsidP="00A57BC1">
            <w:pPr>
              <w:jc w:val="center"/>
              <w:rPr>
                <w:b/>
                <w:bCs/>
                <w:sz w:val="18"/>
                <w:szCs w:val="18"/>
              </w:rPr>
            </w:pPr>
            <w:r w:rsidRPr="00A57BC1">
              <w:rPr>
                <w:b/>
                <w:bCs/>
                <w:sz w:val="18"/>
                <w:szCs w:val="18"/>
              </w:rPr>
              <w:t>ИОП2</w:t>
            </w:r>
          </w:p>
        </w:tc>
        <w:tc>
          <w:tcPr>
            <w:tcW w:w="1417" w:type="dxa"/>
            <w:shd w:val="clear" w:color="auto" w:fill="FDE9D9"/>
          </w:tcPr>
          <w:p w14:paraId="75A81DD1" w14:textId="77777777" w:rsidR="002427E9" w:rsidRPr="00A57BC1" w:rsidRDefault="002427E9" w:rsidP="00A57BC1">
            <w:pPr>
              <w:jc w:val="center"/>
              <w:rPr>
                <w:b/>
                <w:bCs/>
                <w:sz w:val="18"/>
                <w:szCs w:val="18"/>
              </w:rPr>
            </w:pPr>
            <w:r w:rsidRPr="00A57BC1">
              <w:rPr>
                <w:b/>
                <w:bCs/>
                <w:sz w:val="18"/>
                <w:szCs w:val="18"/>
              </w:rPr>
              <w:t>Рома</w:t>
            </w:r>
          </w:p>
        </w:tc>
      </w:tr>
      <w:tr w:rsidR="002427E9" w:rsidRPr="00DE087C" w14:paraId="27E345B2" w14:textId="77777777">
        <w:trPr>
          <w:trHeight w:val="395"/>
        </w:trPr>
        <w:tc>
          <w:tcPr>
            <w:tcW w:w="1458" w:type="dxa"/>
          </w:tcPr>
          <w:p w14:paraId="30D34652" w14:textId="77777777" w:rsidR="002427E9" w:rsidRPr="00A57BC1" w:rsidRDefault="002427E9" w:rsidP="00A57BC1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555" w:type="dxa"/>
          </w:tcPr>
          <w:p w14:paraId="343D8C29" w14:textId="3EF2B1EA" w:rsidR="002427E9" w:rsidRPr="0004739B" w:rsidRDefault="00F6390D" w:rsidP="00A57BC1">
            <w:pPr>
              <w:jc w:val="center"/>
              <w:rPr>
                <w:lang w:val="sr-Cyrl-RS"/>
              </w:rPr>
            </w:pPr>
            <w:r>
              <w:t>1</w:t>
            </w:r>
            <w:r w:rsidR="0004739B">
              <w:rPr>
                <w:lang w:val="sr-Cyrl-RS"/>
              </w:rPr>
              <w:t>9</w:t>
            </w:r>
          </w:p>
        </w:tc>
        <w:tc>
          <w:tcPr>
            <w:tcW w:w="1417" w:type="dxa"/>
          </w:tcPr>
          <w:p w14:paraId="3836C89A" w14:textId="77777777" w:rsidR="002427E9" w:rsidRPr="00A57BC1" w:rsidRDefault="002427E9" w:rsidP="00A57BC1">
            <w:pPr>
              <w:jc w:val="center"/>
            </w:pPr>
            <w:r w:rsidRPr="00A57BC1">
              <w:t>10</w:t>
            </w:r>
          </w:p>
        </w:tc>
        <w:tc>
          <w:tcPr>
            <w:tcW w:w="1559" w:type="dxa"/>
          </w:tcPr>
          <w:p w14:paraId="28BA8F44" w14:textId="77777777" w:rsidR="002427E9" w:rsidRPr="00A57BC1" w:rsidRDefault="00F6390D" w:rsidP="00A57BC1">
            <w:pPr>
              <w:jc w:val="center"/>
            </w:pPr>
            <w:r>
              <w:t>9</w:t>
            </w:r>
          </w:p>
        </w:tc>
        <w:tc>
          <w:tcPr>
            <w:tcW w:w="992" w:type="dxa"/>
          </w:tcPr>
          <w:p w14:paraId="1816FCF2" w14:textId="77777777" w:rsidR="002427E9" w:rsidRPr="00145C13" w:rsidRDefault="002427E9" w:rsidP="00A57BC1">
            <w:pPr>
              <w:jc w:val="center"/>
            </w:pPr>
          </w:p>
        </w:tc>
        <w:tc>
          <w:tcPr>
            <w:tcW w:w="1134" w:type="dxa"/>
          </w:tcPr>
          <w:p w14:paraId="44F29034" w14:textId="77777777" w:rsidR="002427E9" w:rsidRPr="00A57BC1" w:rsidRDefault="002427E9" w:rsidP="00A57B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2892EEE3" w14:textId="77777777" w:rsidR="002427E9" w:rsidRPr="00A57BC1" w:rsidRDefault="00A802CB" w:rsidP="00A57B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</w:tr>
      <w:tr w:rsidR="002427E9" w:rsidRPr="00DE087C" w14:paraId="057F8EFB" w14:textId="77777777">
        <w:tc>
          <w:tcPr>
            <w:tcW w:w="1458" w:type="dxa"/>
          </w:tcPr>
          <w:p w14:paraId="54F57F3A" w14:textId="77777777" w:rsidR="002427E9" w:rsidRPr="00A57BC1" w:rsidRDefault="002427E9" w:rsidP="00A57BC1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555" w:type="dxa"/>
          </w:tcPr>
          <w:p w14:paraId="691EAB6F" w14:textId="77777777" w:rsidR="002427E9" w:rsidRPr="00A57BC1" w:rsidRDefault="00F6390D" w:rsidP="00A57BC1">
            <w:pPr>
              <w:jc w:val="center"/>
            </w:pPr>
            <w:r>
              <w:t>20</w:t>
            </w:r>
          </w:p>
        </w:tc>
        <w:tc>
          <w:tcPr>
            <w:tcW w:w="1417" w:type="dxa"/>
          </w:tcPr>
          <w:p w14:paraId="58A3B995" w14:textId="77777777" w:rsidR="002427E9" w:rsidRPr="00A57BC1" w:rsidRDefault="002427E9" w:rsidP="00A57BC1">
            <w:pPr>
              <w:jc w:val="center"/>
            </w:pPr>
            <w:r w:rsidRPr="00A57BC1">
              <w:t>9</w:t>
            </w:r>
          </w:p>
        </w:tc>
        <w:tc>
          <w:tcPr>
            <w:tcW w:w="1559" w:type="dxa"/>
          </w:tcPr>
          <w:p w14:paraId="1C13776D" w14:textId="77777777" w:rsidR="002427E9" w:rsidRPr="00A57BC1" w:rsidRDefault="002427E9" w:rsidP="00F6390D">
            <w:pPr>
              <w:jc w:val="center"/>
            </w:pPr>
            <w:r w:rsidRPr="00A57BC1">
              <w:t>1</w:t>
            </w:r>
            <w:r w:rsidR="00F6390D">
              <w:t>1</w:t>
            </w:r>
          </w:p>
        </w:tc>
        <w:tc>
          <w:tcPr>
            <w:tcW w:w="992" w:type="dxa"/>
          </w:tcPr>
          <w:p w14:paraId="31D95276" w14:textId="77777777" w:rsidR="002427E9" w:rsidRPr="00145C13" w:rsidRDefault="002427E9" w:rsidP="00A57BC1">
            <w:pPr>
              <w:jc w:val="center"/>
            </w:pPr>
          </w:p>
        </w:tc>
        <w:tc>
          <w:tcPr>
            <w:tcW w:w="1134" w:type="dxa"/>
          </w:tcPr>
          <w:p w14:paraId="793D45BE" w14:textId="77777777" w:rsidR="002427E9" w:rsidRPr="00A57BC1" w:rsidRDefault="002427E9" w:rsidP="00A57B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3EA971CD" w14:textId="77777777" w:rsidR="002427E9" w:rsidRPr="00A57BC1" w:rsidRDefault="00A802CB" w:rsidP="00A57B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F6390D" w:rsidRPr="00DE087C" w14:paraId="656DC5CF" w14:textId="77777777">
        <w:tc>
          <w:tcPr>
            <w:tcW w:w="1458" w:type="dxa"/>
          </w:tcPr>
          <w:p w14:paraId="099CEDEE" w14:textId="77777777" w:rsidR="00F6390D" w:rsidRPr="00F6390D" w:rsidRDefault="00F6390D" w:rsidP="00A57BC1">
            <w:pPr>
              <w:jc w:val="center"/>
              <w:rPr>
                <w:b/>
                <w:bCs/>
                <w:vertAlign w:val="subscript"/>
                <w:lang w:val="en-US"/>
              </w:rPr>
            </w:pPr>
            <w:r>
              <w:rPr>
                <w:b/>
                <w:bCs/>
                <w:lang w:val="en-US"/>
              </w:rPr>
              <w:t>I</w:t>
            </w:r>
            <w:r>
              <w:rPr>
                <w:b/>
                <w:bCs/>
                <w:vertAlign w:val="subscript"/>
                <w:lang w:val="en-US"/>
              </w:rPr>
              <w:t>3</w:t>
            </w:r>
          </w:p>
        </w:tc>
        <w:tc>
          <w:tcPr>
            <w:tcW w:w="1555" w:type="dxa"/>
          </w:tcPr>
          <w:p w14:paraId="64608685" w14:textId="77777777" w:rsidR="00F6390D" w:rsidRPr="00A57BC1" w:rsidRDefault="00F6390D" w:rsidP="00A57BC1">
            <w:pPr>
              <w:jc w:val="center"/>
            </w:pPr>
            <w:r>
              <w:t>19</w:t>
            </w:r>
          </w:p>
        </w:tc>
        <w:tc>
          <w:tcPr>
            <w:tcW w:w="1417" w:type="dxa"/>
          </w:tcPr>
          <w:p w14:paraId="66158BF5" w14:textId="77777777" w:rsidR="00F6390D" w:rsidRPr="00A57BC1" w:rsidRDefault="00F6390D" w:rsidP="00A57BC1">
            <w:pPr>
              <w:jc w:val="center"/>
            </w:pPr>
            <w:r>
              <w:t>7</w:t>
            </w:r>
          </w:p>
        </w:tc>
        <w:tc>
          <w:tcPr>
            <w:tcW w:w="1559" w:type="dxa"/>
          </w:tcPr>
          <w:p w14:paraId="63A72891" w14:textId="77777777" w:rsidR="00F6390D" w:rsidRPr="00A57BC1" w:rsidRDefault="00F6390D" w:rsidP="00A57BC1">
            <w:pPr>
              <w:jc w:val="center"/>
            </w:pPr>
            <w:r>
              <w:t>12</w:t>
            </w:r>
          </w:p>
        </w:tc>
        <w:tc>
          <w:tcPr>
            <w:tcW w:w="992" w:type="dxa"/>
          </w:tcPr>
          <w:p w14:paraId="1ECC3877" w14:textId="77777777" w:rsidR="00F6390D" w:rsidRPr="00145C13" w:rsidRDefault="006102B4" w:rsidP="00A57B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1B9EF564" w14:textId="77777777" w:rsidR="00F6390D" w:rsidRPr="00A57BC1" w:rsidRDefault="00F6390D" w:rsidP="00A57B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3C38ADBB" w14:textId="77777777" w:rsidR="00F6390D" w:rsidRPr="00A57BC1" w:rsidRDefault="00A802CB" w:rsidP="00A57B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427E9" w:rsidRPr="00DE087C" w14:paraId="11ED39C6" w14:textId="77777777">
        <w:tc>
          <w:tcPr>
            <w:tcW w:w="1458" w:type="dxa"/>
            <w:shd w:val="clear" w:color="auto" w:fill="FDE9D9"/>
          </w:tcPr>
          <w:p w14:paraId="3F4A7F19" w14:textId="77777777" w:rsidR="002427E9" w:rsidRPr="00A57BC1" w:rsidRDefault="002427E9" w:rsidP="00A57BC1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Укупно</w:t>
            </w:r>
          </w:p>
        </w:tc>
        <w:tc>
          <w:tcPr>
            <w:tcW w:w="1555" w:type="dxa"/>
            <w:shd w:val="clear" w:color="auto" w:fill="FDE9D9"/>
          </w:tcPr>
          <w:p w14:paraId="27FAC750" w14:textId="32534109" w:rsidR="002427E9" w:rsidRPr="0004739B" w:rsidRDefault="0004739B" w:rsidP="00A57BC1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58</w:t>
            </w:r>
          </w:p>
        </w:tc>
        <w:tc>
          <w:tcPr>
            <w:tcW w:w="1417" w:type="dxa"/>
            <w:shd w:val="clear" w:color="auto" w:fill="FDE9D9"/>
          </w:tcPr>
          <w:p w14:paraId="5ABD0ABF" w14:textId="42DAFB33" w:rsidR="002427E9" w:rsidRPr="005C0D11" w:rsidRDefault="005C0D11" w:rsidP="00A57BC1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26</w:t>
            </w:r>
          </w:p>
        </w:tc>
        <w:tc>
          <w:tcPr>
            <w:tcW w:w="1559" w:type="dxa"/>
            <w:shd w:val="clear" w:color="auto" w:fill="FDE9D9"/>
          </w:tcPr>
          <w:p w14:paraId="2152348E" w14:textId="7CE31E24" w:rsidR="002427E9" w:rsidRPr="00E46899" w:rsidRDefault="00E46899" w:rsidP="00A57BC1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32</w:t>
            </w:r>
          </w:p>
        </w:tc>
        <w:tc>
          <w:tcPr>
            <w:tcW w:w="992" w:type="dxa"/>
            <w:shd w:val="clear" w:color="auto" w:fill="FDE9D9"/>
          </w:tcPr>
          <w:p w14:paraId="69B6E607" w14:textId="77777777" w:rsidR="002427E9" w:rsidRPr="00A57BC1" w:rsidRDefault="002427E9" w:rsidP="00A57BC1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shd w:val="clear" w:color="auto" w:fill="FDE9D9"/>
          </w:tcPr>
          <w:p w14:paraId="28A38E75" w14:textId="77777777" w:rsidR="002427E9" w:rsidRPr="00A57BC1" w:rsidRDefault="002427E9" w:rsidP="00A57B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DE9D9"/>
          </w:tcPr>
          <w:p w14:paraId="259CF845" w14:textId="77777777" w:rsidR="002427E9" w:rsidRPr="00A57BC1" w:rsidRDefault="00A802CB" w:rsidP="00A57BC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</w:t>
            </w:r>
          </w:p>
        </w:tc>
      </w:tr>
      <w:tr w:rsidR="002427E9" w:rsidRPr="00DE087C" w14:paraId="20589A9A" w14:textId="77777777">
        <w:tc>
          <w:tcPr>
            <w:tcW w:w="1458" w:type="dxa"/>
          </w:tcPr>
          <w:p w14:paraId="54CE1813" w14:textId="77777777" w:rsidR="002427E9" w:rsidRPr="00A57BC1" w:rsidRDefault="002427E9" w:rsidP="00A57BC1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II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555" w:type="dxa"/>
          </w:tcPr>
          <w:p w14:paraId="017E851F" w14:textId="77777777" w:rsidR="002427E9" w:rsidRPr="00145C13" w:rsidRDefault="000D2C6A" w:rsidP="00A57BC1">
            <w:pPr>
              <w:jc w:val="center"/>
            </w:pPr>
            <w:r>
              <w:t>23</w:t>
            </w:r>
          </w:p>
        </w:tc>
        <w:tc>
          <w:tcPr>
            <w:tcW w:w="1417" w:type="dxa"/>
          </w:tcPr>
          <w:p w14:paraId="6DC59F2C" w14:textId="77777777" w:rsidR="002427E9" w:rsidRPr="00145C13" w:rsidRDefault="006102B4" w:rsidP="00A57BC1">
            <w:pPr>
              <w:jc w:val="center"/>
            </w:pPr>
            <w:r>
              <w:t>11</w:t>
            </w:r>
          </w:p>
        </w:tc>
        <w:tc>
          <w:tcPr>
            <w:tcW w:w="1559" w:type="dxa"/>
          </w:tcPr>
          <w:p w14:paraId="51783B91" w14:textId="77777777" w:rsidR="002427E9" w:rsidRPr="00145C13" w:rsidRDefault="006102B4" w:rsidP="00A57BC1">
            <w:pPr>
              <w:jc w:val="center"/>
            </w:pPr>
            <w:r>
              <w:t>12</w:t>
            </w:r>
          </w:p>
        </w:tc>
        <w:tc>
          <w:tcPr>
            <w:tcW w:w="992" w:type="dxa"/>
          </w:tcPr>
          <w:p w14:paraId="0C92144D" w14:textId="77777777" w:rsidR="002427E9" w:rsidRPr="00A57BC1" w:rsidRDefault="002427E9" w:rsidP="00A57BC1">
            <w:pPr>
              <w:jc w:val="center"/>
            </w:pPr>
          </w:p>
        </w:tc>
        <w:tc>
          <w:tcPr>
            <w:tcW w:w="1134" w:type="dxa"/>
          </w:tcPr>
          <w:p w14:paraId="5B2193A8" w14:textId="77777777" w:rsidR="002427E9" w:rsidRPr="00A57BC1" w:rsidRDefault="002427E9" w:rsidP="00A57B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322A6B06" w14:textId="533E5684" w:rsidR="002427E9" w:rsidRPr="005F6550" w:rsidRDefault="005F6550" w:rsidP="00A57BC1">
            <w:pPr>
              <w:jc w:val="center"/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3</w:t>
            </w:r>
          </w:p>
        </w:tc>
      </w:tr>
      <w:tr w:rsidR="002427E9" w:rsidRPr="00DE087C" w14:paraId="45294EC7" w14:textId="77777777">
        <w:tc>
          <w:tcPr>
            <w:tcW w:w="1458" w:type="dxa"/>
          </w:tcPr>
          <w:p w14:paraId="022FBC1F" w14:textId="77777777" w:rsidR="002427E9" w:rsidRPr="00A57BC1" w:rsidRDefault="002427E9" w:rsidP="00A57BC1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II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555" w:type="dxa"/>
          </w:tcPr>
          <w:p w14:paraId="7C50B13F" w14:textId="77777777" w:rsidR="002427E9" w:rsidRPr="00145C13" w:rsidRDefault="000D2C6A" w:rsidP="00A57BC1">
            <w:pPr>
              <w:jc w:val="center"/>
            </w:pPr>
            <w:r>
              <w:t>22</w:t>
            </w:r>
          </w:p>
        </w:tc>
        <w:tc>
          <w:tcPr>
            <w:tcW w:w="1417" w:type="dxa"/>
          </w:tcPr>
          <w:p w14:paraId="3EACC2BD" w14:textId="77777777" w:rsidR="002427E9" w:rsidRPr="00145C13" w:rsidRDefault="006102B4" w:rsidP="00A57BC1">
            <w:pPr>
              <w:jc w:val="center"/>
            </w:pPr>
            <w:r>
              <w:t>11</w:t>
            </w:r>
          </w:p>
        </w:tc>
        <w:tc>
          <w:tcPr>
            <w:tcW w:w="1559" w:type="dxa"/>
          </w:tcPr>
          <w:p w14:paraId="04B79904" w14:textId="77777777" w:rsidR="002427E9" w:rsidRPr="00145C13" w:rsidRDefault="006102B4" w:rsidP="00A57BC1">
            <w:pPr>
              <w:jc w:val="center"/>
            </w:pPr>
            <w:r>
              <w:t>11</w:t>
            </w:r>
          </w:p>
        </w:tc>
        <w:tc>
          <w:tcPr>
            <w:tcW w:w="992" w:type="dxa"/>
          </w:tcPr>
          <w:p w14:paraId="1275E574" w14:textId="77777777" w:rsidR="002427E9" w:rsidRPr="00145C13" w:rsidRDefault="006102B4" w:rsidP="00A57BC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FF0530E" w14:textId="77777777" w:rsidR="002427E9" w:rsidRPr="00A57BC1" w:rsidRDefault="002427E9" w:rsidP="00A57B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51AF179A" w14:textId="77777777" w:rsidR="002427E9" w:rsidRPr="00A57BC1" w:rsidRDefault="00A802CB" w:rsidP="00A57B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427E9" w:rsidRPr="00DE087C" w14:paraId="0453F2AA" w14:textId="77777777">
        <w:tc>
          <w:tcPr>
            <w:tcW w:w="1458" w:type="dxa"/>
            <w:shd w:val="clear" w:color="auto" w:fill="FDE9D9"/>
          </w:tcPr>
          <w:p w14:paraId="5CC00E58" w14:textId="77777777" w:rsidR="002427E9" w:rsidRPr="00A57BC1" w:rsidRDefault="002427E9" w:rsidP="00A57BC1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Укупно</w:t>
            </w:r>
          </w:p>
        </w:tc>
        <w:tc>
          <w:tcPr>
            <w:tcW w:w="1555" w:type="dxa"/>
            <w:shd w:val="clear" w:color="auto" w:fill="FDE9D9"/>
          </w:tcPr>
          <w:p w14:paraId="4EF32EF1" w14:textId="77777777" w:rsidR="002427E9" w:rsidRPr="00A57BC1" w:rsidRDefault="006102B4" w:rsidP="00A57BC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417" w:type="dxa"/>
            <w:shd w:val="clear" w:color="auto" w:fill="FDE9D9"/>
          </w:tcPr>
          <w:p w14:paraId="625CBFBF" w14:textId="06DE2ECC" w:rsidR="002427E9" w:rsidRPr="005C0D11" w:rsidRDefault="005C0D11" w:rsidP="00A57BC1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22</w:t>
            </w:r>
          </w:p>
        </w:tc>
        <w:tc>
          <w:tcPr>
            <w:tcW w:w="1559" w:type="dxa"/>
            <w:shd w:val="clear" w:color="auto" w:fill="FDE9D9"/>
          </w:tcPr>
          <w:p w14:paraId="1B34E751" w14:textId="4A0611DA" w:rsidR="002427E9" w:rsidRPr="00E46899" w:rsidRDefault="00E46899" w:rsidP="00A57BC1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23</w:t>
            </w:r>
          </w:p>
        </w:tc>
        <w:tc>
          <w:tcPr>
            <w:tcW w:w="992" w:type="dxa"/>
            <w:shd w:val="clear" w:color="auto" w:fill="FDE9D9"/>
          </w:tcPr>
          <w:p w14:paraId="579ADB9A" w14:textId="77777777" w:rsidR="002427E9" w:rsidRPr="00145C13" w:rsidRDefault="002427E9" w:rsidP="00A57BC1">
            <w:pPr>
              <w:jc w:val="center"/>
            </w:pPr>
          </w:p>
        </w:tc>
        <w:tc>
          <w:tcPr>
            <w:tcW w:w="1134" w:type="dxa"/>
            <w:shd w:val="clear" w:color="auto" w:fill="FDE9D9"/>
          </w:tcPr>
          <w:p w14:paraId="6AE7803B" w14:textId="77777777" w:rsidR="002427E9" w:rsidRPr="00A57BC1" w:rsidRDefault="002427E9" w:rsidP="00A57BC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DE9D9"/>
          </w:tcPr>
          <w:p w14:paraId="4E2F36BE" w14:textId="77777777" w:rsidR="002427E9" w:rsidRPr="00A57BC1" w:rsidRDefault="00A802CB" w:rsidP="00A57BC1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</w:tr>
      <w:tr w:rsidR="00DE6A30" w:rsidRPr="00DE087C" w14:paraId="429A4290" w14:textId="77777777">
        <w:tc>
          <w:tcPr>
            <w:tcW w:w="1458" w:type="dxa"/>
          </w:tcPr>
          <w:p w14:paraId="23911CDB" w14:textId="77777777" w:rsidR="00DE6A30" w:rsidRPr="00A57BC1" w:rsidRDefault="00DE6A30" w:rsidP="00DE6A30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III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555" w:type="dxa"/>
          </w:tcPr>
          <w:p w14:paraId="110CC0C6" w14:textId="10F6F3D7" w:rsidR="00DE6A30" w:rsidRPr="00E46899" w:rsidRDefault="00DE6A30" w:rsidP="00DE6A30">
            <w:pPr>
              <w:jc w:val="center"/>
              <w:rPr>
                <w:lang w:val="sr-Cyrl-RS"/>
              </w:rPr>
            </w:pPr>
            <w:r w:rsidRPr="00145C13">
              <w:t>2</w:t>
            </w:r>
            <w:r w:rsidR="00E46899">
              <w:rPr>
                <w:lang w:val="sr-Cyrl-RS"/>
              </w:rPr>
              <w:t>7</w:t>
            </w:r>
          </w:p>
        </w:tc>
        <w:tc>
          <w:tcPr>
            <w:tcW w:w="1417" w:type="dxa"/>
          </w:tcPr>
          <w:p w14:paraId="314C1CC9" w14:textId="77777777" w:rsidR="00DE6A30" w:rsidRPr="00145C13" w:rsidRDefault="00DE6A30" w:rsidP="00DE6A30">
            <w:pPr>
              <w:jc w:val="center"/>
            </w:pPr>
            <w:r w:rsidRPr="00145C13">
              <w:t>11</w:t>
            </w:r>
          </w:p>
        </w:tc>
        <w:tc>
          <w:tcPr>
            <w:tcW w:w="1559" w:type="dxa"/>
          </w:tcPr>
          <w:p w14:paraId="4FF90EFB" w14:textId="106A7A70" w:rsidR="00DE6A30" w:rsidRPr="00E46899" w:rsidRDefault="00DE6A30" w:rsidP="00DE6A30">
            <w:pPr>
              <w:jc w:val="center"/>
              <w:rPr>
                <w:lang w:val="sr-Cyrl-RS"/>
              </w:rPr>
            </w:pPr>
            <w:r w:rsidRPr="00145C13">
              <w:t>1</w:t>
            </w:r>
            <w:r w:rsidR="00E46899">
              <w:rPr>
                <w:lang w:val="sr-Cyrl-RS"/>
              </w:rPr>
              <w:t>6</w:t>
            </w:r>
          </w:p>
        </w:tc>
        <w:tc>
          <w:tcPr>
            <w:tcW w:w="992" w:type="dxa"/>
          </w:tcPr>
          <w:p w14:paraId="20C0835C" w14:textId="77777777" w:rsidR="00DE6A30" w:rsidRPr="00A57BC1" w:rsidRDefault="00DE6A30" w:rsidP="00DE6A30">
            <w:pPr>
              <w:jc w:val="center"/>
            </w:pPr>
          </w:p>
        </w:tc>
        <w:tc>
          <w:tcPr>
            <w:tcW w:w="1134" w:type="dxa"/>
          </w:tcPr>
          <w:p w14:paraId="147C218A" w14:textId="77777777" w:rsidR="00DE6A30" w:rsidRPr="00A57BC1" w:rsidRDefault="00DE6A30" w:rsidP="00DE6A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791F58B0" w14:textId="77777777" w:rsidR="00DE6A30" w:rsidRPr="00A57BC1" w:rsidRDefault="00A802CB" w:rsidP="00DE6A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DE6A30" w:rsidRPr="00DE087C" w14:paraId="752F7173" w14:textId="77777777">
        <w:tc>
          <w:tcPr>
            <w:tcW w:w="1458" w:type="dxa"/>
          </w:tcPr>
          <w:p w14:paraId="32F85412" w14:textId="77777777" w:rsidR="00DE6A30" w:rsidRPr="00A57BC1" w:rsidRDefault="00DE6A30" w:rsidP="00DE6A30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III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555" w:type="dxa"/>
          </w:tcPr>
          <w:p w14:paraId="7BBE147F" w14:textId="18822EB2" w:rsidR="00DE6A30" w:rsidRPr="00E46899" w:rsidRDefault="00DE6A30" w:rsidP="00DE6A30">
            <w:pPr>
              <w:jc w:val="center"/>
              <w:rPr>
                <w:lang w:val="sr-Cyrl-RS"/>
              </w:rPr>
            </w:pPr>
            <w:r w:rsidRPr="00145C13">
              <w:t>2</w:t>
            </w:r>
            <w:r w:rsidR="00E46899">
              <w:rPr>
                <w:lang w:val="sr-Cyrl-RS"/>
              </w:rPr>
              <w:t>6</w:t>
            </w:r>
          </w:p>
        </w:tc>
        <w:tc>
          <w:tcPr>
            <w:tcW w:w="1417" w:type="dxa"/>
          </w:tcPr>
          <w:p w14:paraId="462543CC" w14:textId="77777777" w:rsidR="00DE6A30" w:rsidRPr="00145C13" w:rsidRDefault="00DE6A30" w:rsidP="00DE6A30">
            <w:pPr>
              <w:jc w:val="center"/>
            </w:pPr>
            <w:r w:rsidRPr="00145C13">
              <w:t>10</w:t>
            </w:r>
          </w:p>
        </w:tc>
        <w:tc>
          <w:tcPr>
            <w:tcW w:w="1559" w:type="dxa"/>
          </w:tcPr>
          <w:p w14:paraId="1EA6C619" w14:textId="5B4FEDC1" w:rsidR="00DE6A30" w:rsidRPr="00E46899" w:rsidRDefault="00DE6A30" w:rsidP="00DE6A30">
            <w:pPr>
              <w:jc w:val="center"/>
              <w:rPr>
                <w:lang w:val="sr-Cyrl-RS"/>
              </w:rPr>
            </w:pPr>
            <w:r w:rsidRPr="00145C13">
              <w:t>1</w:t>
            </w:r>
            <w:r w:rsidR="00E46899">
              <w:rPr>
                <w:lang w:val="sr-Cyrl-RS"/>
              </w:rPr>
              <w:t>6</w:t>
            </w:r>
          </w:p>
        </w:tc>
        <w:tc>
          <w:tcPr>
            <w:tcW w:w="992" w:type="dxa"/>
          </w:tcPr>
          <w:p w14:paraId="7F0A7084" w14:textId="77777777" w:rsidR="00DE6A30" w:rsidRPr="00145C13" w:rsidRDefault="006102B4" w:rsidP="00DE6A30">
            <w:pPr>
              <w:jc w:val="center"/>
            </w:pPr>
            <w:r w:rsidRPr="00A57BC1">
              <w:t>1</w:t>
            </w:r>
          </w:p>
        </w:tc>
        <w:tc>
          <w:tcPr>
            <w:tcW w:w="1134" w:type="dxa"/>
          </w:tcPr>
          <w:p w14:paraId="4E8B6413" w14:textId="77777777" w:rsidR="00DE6A30" w:rsidRPr="00A57BC1" w:rsidRDefault="00DE6A30" w:rsidP="00DE6A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548B0AF0" w14:textId="77777777" w:rsidR="00DE6A30" w:rsidRPr="00A57BC1" w:rsidRDefault="00A802CB" w:rsidP="00DE6A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DE6A30" w:rsidRPr="00DE087C" w14:paraId="7BD4EA39" w14:textId="77777777">
        <w:tc>
          <w:tcPr>
            <w:tcW w:w="1458" w:type="dxa"/>
            <w:shd w:val="clear" w:color="auto" w:fill="FDE9D9"/>
          </w:tcPr>
          <w:p w14:paraId="382047EE" w14:textId="77777777" w:rsidR="00DE6A30" w:rsidRPr="00A57BC1" w:rsidRDefault="00DE6A30" w:rsidP="00DE6A30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Укупно</w:t>
            </w:r>
          </w:p>
        </w:tc>
        <w:tc>
          <w:tcPr>
            <w:tcW w:w="1555" w:type="dxa"/>
            <w:shd w:val="clear" w:color="auto" w:fill="FDE9D9"/>
          </w:tcPr>
          <w:p w14:paraId="497458BE" w14:textId="7FA09428" w:rsidR="00DE6A30" w:rsidRPr="00E46899" w:rsidRDefault="00DE6A30" w:rsidP="00DE6A30">
            <w:pPr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5</w:t>
            </w:r>
            <w:r w:rsidR="00E46899">
              <w:rPr>
                <w:b/>
                <w:bCs/>
                <w:lang w:val="sr-Cyrl-RS"/>
              </w:rPr>
              <w:t>3</w:t>
            </w:r>
          </w:p>
        </w:tc>
        <w:tc>
          <w:tcPr>
            <w:tcW w:w="1417" w:type="dxa"/>
            <w:shd w:val="clear" w:color="auto" w:fill="FDE9D9"/>
          </w:tcPr>
          <w:p w14:paraId="0F7D3E5A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21</w:t>
            </w:r>
          </w:p>
        </w:tc>
        <w:tc>
          <w:tcPr>
            <w:tcW w:w="1559" w:type="dxa"/>
            <w:shd w:val="clear" w:color="auto" w:fill="FDE9D9"/>
          </w:tcPr>
          <w:p w14:paraId="52CDC78E" w14:textId="4BBA80FD" w:rsidR="00DE6A30" w:rsidRPr="009025DE" w:rsidRDefault="009025DE" w:rsidP="00DE6A30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32</w:t>
            </w:r>
          </w:p>
        </w:tc>
        <w:tc>
          <w:tcPr>
            <w:tcW w:w="992" w:type="dxa"/>
            <w:shd w:val="clear" w:color="auto" w:fill="FDE9D9"/>
          </w:tcPr>
          <w:p w14:paraId="3B6D69A7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134" w:type="dxa"/>
            <w:shd w:val="clear" w:color="auto" w:fill="FDE9D9"/>
          </w:tcPr>
          <w:p w14:paraId="6F7B080D" w14:textId="77777777" w:rsidR="00DE6A30" w:rsidRPr="00A57BC1" w:rsidRDefault="00DE6A30" w:rsidP="00DE6A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DE9D9"/>
          </w:tcPr>
          <w:p w14:paraId="5DF0D980" w14:textId="77777777" w:rsidR="00DE6A30" w:rsidRPr="00A57BC1" w:rsidRDefault="00A802CB" w:rsidP="00DE6A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DE6A30" w:rsidRPr="00DE087C" w14:paraId="3A7E45AD" w14:textId="77777777">
        <w:tc>
          <w:tcPr>
            <w:tcW w:w="1458" w:type="dxa"/>
          </w:tcPr>
          <w:p w14:paraId="322A8E09" w14:textId="77777777" w:rsidR="00DE6A30" w:rsidRPr="00A57BC1" w:rsidRDefault="00DE6A30" w:rsidP="00DE6A30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IV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555" w:type="dxa"/>
          </w:tcPr>
          <w:p w14:paraId="2597B687" w14:textId="70A2BD79" w:rsidR="00DE6A30" w:rsidRPr="00E46899" w:rsidRDefault="00DE6A30" w:rsidP="00DE6A30">
            <w:pPr>
              <w:jc w:val="center"/>
              <w:rPr>
                <w:lang w:val="sr-Cyrl-RS"/>
              </w:rPr>
            </w:pPr>
            <w:r w:rsidRPr="00145C13">
              <w:t>1</w:t>
            </w:r>
            <w:r w:rsidR="00E46899">
              <w:rPr>
                <w:lang w:val="sr-Cyrl-RS"/>
              </w:rPr>
              <w:t>6</w:t>
            </w:r>
          </w:p>
        </w:tc>
        <w:tc>
          <w:tcPr>
            <w:tcW w:w="1417" w:type="dxa"/>
          </w:tcPr>
          <w:p w14:paraId="484228EB" w14:textId="77777777" w:rsidR="00DE6A30" w:rsidRPr="00145C13" w:rsidRDefault="00DE6A30" w:rsidP="00DE6A30">
            <w:pPr>
              <w:jc w:val="center"/>
            </w:pPr>
            <w:r w:rsidRPr="00145C13">
              <w:t>10</w:t>
            </w:r>
          </w:p>
        </w:tc>
        <w:tc>
          <w:tcPr>
            <w:tcW w:w="1559" w:type="dxa"/>
          </w:tcPr>
          <w:p w14:paraId="2D288AFA" w14:textId="02A34C18" w:rsidR="00DE6A30" w:rsidRPr="00E46899" w:rsidRDefault="00E46899" w:rsidP="00DE6A30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992" w:type="dxa"/>
          </w:tcPr>
          <w:p w14:paraId="076856DD" w14:textId="77777777" w:rsidR="00DE6A30" w:rsidRPr="00A57BC1" w:rsidRDefault="006102B4" w:rsidP="00DE6A30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48D91F0C" w14:textId="77777777" w:rsidR="00DE6A30" w:rsidRPr="00A57BC1" w:rsidRDefault="00DE6A30" w:rsidP="00DE6A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4C88E321" w14:textId="77777777" w:rsidR="00DE6A30" w:rsidRPr="00A57BC1" w:rsidRDefault="00A802CB" w:rsidP="00DE6A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DE6A30" w:rsidRPr="00DE087C" w14:paraId="4553C812" w14:textId="77777777">
        <w:tc>
          <w:tcPr>
            <w:tcW w:w="1458" w:type="dxa"/>
          </w:tcPr>
          <w:p w14:paraId="1943CBC7" w14:textId="77777777" w:rsidR="00DE6A30" w:rsidRPr="00A57BC1" w:rsidRDefault="00DE6A30" w:rsidP="00DE6A30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IV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555" w:type="dxa"/>
          </w:tcPr>
          <w:p w14:paraId="58ED412C" w14:textId="77777777" w:rsidR="00DE6A30" w:rsidRPr="00145C13" w:rsidRDefault="00DE6A30" w:rsidP="00DE6A30">
            <w:pPr>
              <w:jc w:val="center"/>
            </w:pPr>
            <w:r w:rsidRPr="00145C13">
              <w:t>19</w:t>
            </w:r>
          </w:p>
        </w:tc>
        <w:tc>
          <w:tcPr>
            <w:tcW w:w="1417" w:type="dxa"/>
          </w:tcPr>
          <w:p w14:paraId="20EA1173" w14:textId="77777777" w:rsidR="00DE6A30" w:rsidRPr="00145C13" w:rsidRDefault="00DE6A30" w:rsidP="00DE6A30">
            <w:pPr>
              <w:jc w:val="center"/>
            </w:pPr>
            <w:r w:rsidRPr="00145C13">
              <w:t>11</w:t>
            </w:r>
          </w:p>
        </w:tc>
        <w:tc>
          <w:tcPr>
            <w:tcW w:w="1559" w:type="dxa"/>
          </w:tcPr>
          <w:p w14:paraId="4EAC21CC" w14:textId="77777777" w:rsidR="00DE6A30" w:rsidRPr="00145C13" w:rsidRDefault="00DE6A30" w:rsidP="00DE6A30">
            <w:pPr>
              <w:jc w:val="center"/>
            </w:pPr>
            <w:r w:rsidRPr="00145C13">
              <w:t>8</w:t>
            </w:r>
          </w:p>
        </w:tc>
        <w:tc>
          <w:tcPr>
            <w:tcW w:w="992" w:type="dxa"/>
          </w:tcPr>
          <w:p w14:paraId="3C9971B7" w14:textId="77777777" w:rsidR="00DE6A30" w:rsidRPr="00145C13" w:rsidRDefault="006102B4" w:rsidP="00DE6A30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14:paraId="65AC54D1" w14:textId="77777777" w:rsidR="00DE6A30" w:rsidRPr="00A57BC1" w:rsidRDefault="006102B4" w:rsidP="00DE6A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</w:tcPr>
          <w:p w14:paraId="1F3EBFE0" w14:textId="77777777" w:rsidR="00DE6A30" w:rsidRPr="00A57BC1" w:rsidRDefault="00A802CB" w:rsidP="00DE6A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DE6A30" w:rsidRPr="00DE087C" w14:paraId="4A1B4198" w14:textId="77777777">
        <w:tc>
          <w:tcPr>
            <w:tcW w:w="1458" w:type="dxa"/>
          </w:tcPr>
          <w:p w14:paraId="3A2F3042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IV</w:t>
            </w:r>
            <w:r w:rsidRPr="00A57BC1">
              <w:rPr>
                <w:b/>
                <w:bCs/>
                <w:vertAlign w:val="subscript"/>
              </w:rPr>
              <w:t>3</w:t>
            </w:r>
          </w:p>
        </w:tc>
        <w:tc>
          <w:tcPr>
            <w:tcW w:w="1555" w:type="dxa"/>
          </w:tcPr>
          <w:p w14:paraId="3F5B2606" w14:textId="77777777" w:rsidR="00DE6A30" w:rsidRPr="00145C13" w:rsidRDefault="00DE6A30" w:rsidP="00DE6A30">
            <w:pPr>
              <w:jc w:val="center"/>
            </w:pPr>
            <w:r w:rsidRPr="00145C13">
              <w:t>18</w:t>
            </w:r>
          </w:p>
        </w:tc>
        <w:tc>
          <w:tcPr>
            <w:tcW w:w="1417" w:type="dxa"/>
          </w:tcPr>
          <w:p w14:paraId="26CE8A0D" w14:textId="77777777" w:rsidR="00DE6A30" w:rsidRPr="00145C13" w:rsidRDefault="00DE6A30" w:rsidP="00DE6A30">
            <w:pPr>
              <w:jc w:val="center"/>
            </w:pPr>
            <w:r w:rsidRPr="00145C13">
              <w:t>12</w:t>
            </w:r>
          </w:p>
        </w:tc>
        <w:tc>
          <w:tcPr>
            <w:tcW w:w="1559" w:type="dxa"/>
          </w:tcPr>
          <w:p w14:paraId="5C92CE57" w14:textId="77777777" w:rsidR="00DE6A30" w:rsidRPr="00145C13" w:rsidRDefault="00DE6A30" w:rsidP="00DE6A30">
            <w:pPr>
              <w:jc w:val="center"/>
            </w:pPr>
            <w:r w:rsidRPr="00145C13">
              <w:t>6</w:t>
            </w:r>
          </w:p>
        </w:tc>
        <w:tc>
          <w:tcPr>
            <w:tcW w:w="992" w:type="dxa"/>
          </w:tcPr>
          <w:p w14:paraId="0702D399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127C4EF4" w14:textId="77777777" w:rsidR="00DE6A30" w:rsidRPr="00A57BC1" w:rsidRDefault="00DE6A30" w:rsidP="00DE6A3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14:paraId="45EDAD39" w14:textId="77777777" w:rsidR="00DE6A30" w:rsidRPr="00A57BC1" w:rsidRDefault="00A802CB" w:rsidP="00DE6A3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DE6A30" w:rsidRPr="00DE087C" w14:paraId="025F128F" w14:textId="77777777">
        <w:tc>
          <w:tcPr>
            <w:tcW w:w="1458" w:type="dxa"/>
            <w:shd w:val="clear" w:color="auto" w:fill="FDE9D9"/>
            <w:vAlign w:val="center"/>
          </w:tcPr>
          <w:p w14:paraId="12B02E8D" w14:textId="77777777" w:rsidR="00DE6A30" w:rsidRPr="00A57BC1" w:rsidRDefault="00DE6A30" w:rsidP="00DE6A30">
            <w:pPr>
              <w:jc w:val="right"/>
              <w:rPr>
                <w:b/>
                <w:bCs/>
              </w:rPr>
            </w:pPr>
            <w:r w:rsidRPr="00A57BC1">
              <w:rPr>
                <w:b/>
                <w:bCs/>
              </w:rPr>
              <w:t>Укупно</w:t>
            </w:r>
          </w:p>
        </w:tc>
        <w:tc>
          <w:tcPr>
            <w:tcW w:w="1555" w:type="dxa"/>
            <w:shd w:val="clear" w:color="auto" w:fill="FDE9D9"/>
          </w:tcPr>
          <w:p w14:paraId="0BF691E5" w14:textId="2AE92AA6" w:rsidR="00DE6A30" w:rsidRPr="00E46899" w:rsidRDefault="00DE6A30" w:rsidP="00DE6A30">
            <w:pPr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5</w:t>
            </w:r>
            <w:r w:rsidR="00E46899">
              <w:rPr>
                <w:b/>
                <w:bCs/>
                <w:lang w:val="sr-Cyrl-RS"/>
              </w:rPr>
              <w:t>3</w:t>
            </w:r>
          </w:p>
        </w:tc>
        <w:tc>
          <w:tcPr>
            <w:tcW w:w="1417" w:type="dxa"/>
            <w:shd w:val="clear" w:color="auto" w:fill="FDE9D9"/>
          </w:tcPr>
          <w:p w14:paraId="0D47BA4A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33</w:t>
            </w:r>
          </w:p>
        </w:tc>
        <w:tc>
          <w:tcPr>
            <w:tcW w:w="1559" w:type="dxa"/>
            <w:shd w:val="clear" w:color="auto" w:fill="FDE9D9"/>
          </w:tcPr>
          <w:p w14:paraId="13C24FEC" w14:textId="2AEB34E4" w:rsidR="00DE6A30" w:rsidRPr="009025DE" w:rsidRDefault="00DE6A30" w:rsidP="00DE6A30">
            <w:pPr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2</w:t>
            </w:r>
            <w:r w:rsidR="009025DE">
              <w:rPr>
                <w:b/>
                <w:bCs/>
                <w:lang w:val="sr-Cyrl-RS"/>
              </w:rPr>
              <w:t>0</w:t>
            </w:r>
          </w:p>
        </w:tc>
        <w:tc>
          <w:tcPr>
            <w:tcW w:w="992" w:type="dxa"/>
            <w:shd w:val="clear" w:color="auto" w:fill="FDE9D9"/>
          </w:tcPr>
          <w:p w14:paraId="2080DC90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134" w:type="dxa"/>
            <w:shd w:val="clear" w:color="auto" w:fill="FDE9D9"/>
          </w:tcPr>
          <w:p w14:paraId="0A9A5343" w14:textId="77777777" w:rsidR="00DE6A30" w:rsidRPr="00A57BC1" w:rsidRDefault="00DE6A30" w:rsidP="00DE6A30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FDE9D9"/>
          </w:tcPr>
          <w:p w14:paraId="5D78E7BC" w14:textId="77777777" w:rsidR="00DE6A30" w:rsidRPr="00A57BC1" w:rsidRDefault="00A802CB" w:rsidP="00DE6A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</w:tr>
      <w:tr w:rsidR="00DE6A30" w:rsidRPr="00DE087C" w14:paraId="4F46955B" w14:textId="77777777">
        <w:trPr>
          <w:trHeight w:val="252"/>
        </w:trPr>
        <w:tc>
          <w:tcPr>
            <w:tcW w:w="1458" w:type="dxa"/>
            <w:shd w:val="clear" w:color="auto" w:fill="FABF8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7A3B6" w14:textId="77777777" w:rsidR="00DE6A30" w:rsidRPr="00A57BC1" w:rsidRDefault="00DE6A30" w:rsidP="00DE6A30">
            <w:pPr>
              <w:jc w:val="right"/>
              <w:rPr>
                <w:b/>
                <w:bCs/>
              </w:rPr>
            </w:pPr>
            <w:bookmarkStart w:id="205" w:name="_Toc240309111"/>
            <w:r w:rsidRPr="00A57BC1">
              <w:rPr>
                <w:b/>
                <w:bCs/>
              </w:rPr>
              <w:t xml:space="preserve">Укупно I – </w:t>
            </w:r>
            <w:bookmarkEnd w:id="205"/>
            <w:r w:rsidRPr="00A57BC1">
              <w:rPr>
                <w:b/>
                <w:bCs/>
              </w:rPr>
              <w:t>IV</w:t>
            </w:r>
          </w:p>
        </w:tc>
        <w:tc>
          <w:tcPr>
            <w:tcW w:w="1555" w:type="dxa"/>
            <w:shd w:val="clear" w:color="auto" w:fill="FABF8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03399" w14:textId="487A8C36" w:rsidR="00DE6A30" w:rsidRPr="00E46899" w:rsidRDefault="00DE6A30" w:rsidP="00DE6A30">
            <w:pPr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2</w:t>
            </w:r>
            <w:r w:rsidR="00E46899">
              <w:rPr>
                <w:b/>
                <w:bCs/>
                <w:lang w:val="sr-Cyrl-RS"/>
              </w:rPr>
              <w:t>09</w:t>
            </w:r>
          </w:p>
        </w:tc>
        <w:tc>
          <w:tcPr>
            <w:tcW w:w="1417" w:type="dxa"/>
            <w:shd w:val="clear" w:color="auto" w:fill="FABF8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381AB9" w14:textId="3D1B6A12" w:rsidR="00DE6A30" w:rsidRPr="005C0D11" w:rsidRDefault="009025DE" w:rsidP="009025DE">
            <w:pPr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 xml:space="preserve">       102</w:t>
            </w:r>
          </w:p>
        </w:tc>
        <w:tc>
          <w:tcPr>
            <w:tcW w:w="1559" w:type="dxa"/>
            <w:shd w:val="clear" w:color="auto" w:fill="FABF8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5F024" w14:textId="1633E437" w:rsidR="00DE6A30" w:rsidRPr="00E46899" w:rsidRDefault="005C0D11" w:rsidP="00DE6A30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10</w:t>
            </w:r>
            <w:r w:rsidR="009025DE">
              <w:rPr>
                <w:b/>
                <w:bCs/>
                <w:lang w:val="sr-Cyrl-RS"/>
              </w:rPr>
              <w:t>7</w:t>
            </w:r>
          </w:p>
        </w:tc>
        <w:tc>
          <w:tcPr>
            <w:tcW w:w="992" w:type="dxa"/>
            <w:shd w:val="clear" w:color="auto" w:fill="FABF8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BA7E9D" w14:textId="77777777" w:rsidR="00DE6A30" w:rsidRPr="00A57BC1" w:rsidRDefault="006102B4" w:rsidP="00DE6A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134" w:type="dxa"/>
            <w:shd w:val="clear" w:color="auto" w:fill="FABF8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9833FD" w14:textId="77777777" w:rsidR="00DE6A30" w:rsidRPr="00A57BC1" w:rsidRDefault="006102B4" w:rsidP="00DE6A3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417" w:type="dxa"/>
            <w:shd w:val="clear" w:color="auto" w:fill="FABF8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0F3A90" w14:textId="5C4C5E88" w:rsidR="00DE6A30" w:rsidRPr="005F6550" w:rsidRDefault="00A802CB" w:rsidP="00DE6A30">
            <w:pPr>
              <w:jc w:val="center"/>
              <w:rPr>
                <w:b/>
                <w:bCs/>
                <w:sz w:val="18"/>
                <w:szCs w:val="18"/>
                <w:lang w:val="sr-Cyrl-RS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  <w:r w:rsidR="005F6550">
              <w:rPr>
                <w:b/>
                <w:bCs/>
                <w:sz w:val="18"/>
                <w:szCs w:val="18"/>
                <w:lang w:val="sr-Cyrl-RS"/>
              </w:rPr>
              <w:t>5</w:t>
            </w:r>
          </w:p>
        </w:tc>
      </w:tr>
    </w:tbl>
    <w:p w14:paraId="61DCA53D" w14:textId="77777777" w:rsidR="002427E9" w:rsidRDefault="002427E9" w:rsidP="00DB045F">
      <w:pPr>
        <w:rPr>
          <w:lang w:val="ru-RU"/>
        </w:rPr>
      </w:pPr>
    </w:p>
    <w:p w14:paraId="68BC058D" w14:textId="77777777" w:rsidR="002427E9" w:rsidRDefault="002427E9" w:rsidP="00DB045F">
      <w:pPr>
        <w:rPr>
          <w:lang w:val="ru-RU"/>
        </w:rPr>
      </w:pPr>
    </w:p>
    <w:p w14:paraId="102DDDBF" w14:textId="77777777" w:rsidR="002427E9" w:rsidRDefault="002427E9" w:rsidP="00DB045F">
      <w:pPr>
        <w:rPr>
          <w:lang w:val="ru-RU"/>
        </w:rPr>
      </w:pPr>
    </w:p>
    <w:p w14:paraId="4AA0B4F7" w14:textId="77777777" w:rsidR="002427E9" w:rsidRDefault="002427E9" w:rsidP="00DB045F">
      <w:pPr>
        <w:rPr>
          <w:lang w:val="ru-RU"/>
        </w:rPr>
      </w:pPr>
    </w:p>
    <w:tbl>
      <w:tblPr>
        <w:tblpPr w:leftFromText="180" w:rightFromText="180" w:vertAnchor="text" w:horzAnchor="margin" w:tblpY="-47"/>
        <w:tblW w:w="9501" w:type="dxa"/>
        <w:tblLayout w:type="fixed"/>
        <w:tblLook w:val="00A0" w:firstRow="1" w:lastRow="0" w:firstColumn="1" w:lastColumn="0" w:noHBand="0" w:noVBand="0"/>
      </w:tblPr>
      <w:tblGrid>
        <w:gridCol w:w="1818"/>
        <w:gridCol w:w="1159"/>
        <w:gridCol w:w="1419"/>
        <w:gridCol w:w="1560"/>
        <w:gridCol w:w="992"/>
        <w:gridCol w:w="1135"/>
        <w:gridCol w:w="1418"/>
      </w:tblGrid>
      <w:tr w:rsidR="002427E9" w:rsidRPr="00DE087C" w14:paraId="233B6294" w14:textId="77777777">
        <w:trPr>
          <w:cantSplit/>
        </w:trPr>
        <w:tc>
          <w:tcPr>
            <w:tcW w:w="1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</w:tcPr>
          <w:p w14:paraId="124B33A3" w14:textId="77777777" w:rsidR="002427E9" w:rsidRPr="00A57BC1" w:rsidRDefault="002427E9" w:rsidP="00D67C19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lastRenderedPageBreak/>
              <w:t>Одељење</w:t>
            </w:r>
          </w:p>
        </w:tc>
        <w:tc>
          <w:tcPr>
            <w:tcW w:w="11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</w:tcPr>
          <w:p w14:paraId="6A08A7C3" w14:textId="77777777" w:rsidR="002427E9" w:rsidRPr="00A57BC1" w:rsidRDefault="002427E9" w:rsidP="00D67C19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Укупно уч.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</w:tcPr>
          <w:p w14:paraId="6918E2D7" w14:textId="77777777" w:rsidR="002427E9" w:rsidRPr="00A57BC1" w:rsidRDefault="002427E9" w:rsidP="00D67C19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Дечака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</w:tcPr>
          <w:p w14:paraId="7AC34DBC" w14:textId="77777777" w:rsidR="002427E9" w:rsidRPr="00A57BC1" w:rsidRDefault="002427E9" w:rsidP="00D67C19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Девојчица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</w:tcPr>
          <w:p w14:paraId="318A1A43" w14:textId="77777777" w:rsidR="002427E9" w:rsidRPr="00A57BC1" w:rsidRDefault="002427E9" w:rsidP="00D67C19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ИОП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DE9D9"/>
          </w:tcPr>
          <w:p w14:paraId="1A1E44A6" w14:textId="77777777" w:rsidR="002427E9" w:rsidRPr="00A57BC1" w:rsidRDefault="002427E9" w:rsidP="00D67C19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ИОП2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DE9D9"/>
          </w:tcPr>
          <w:p w14:paraId="163C52A6" w14:textId="77777777" w:rsidR="002427E9" w:rsidRPr="00A57BC1" w:rsidRDefault="002427E9" w:rsidP="00D67C19">
            <w:pPr>
              <w:ind w:right="-108"/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Рома</w:t>
            </w:r>
          </w:p>
        </w:tc>
      </w:tr>
      <w:tr w:rsidR="00DE6A30" w:rsidRPr="00DE087C" w14:paraId="1742F245" w14:textId="77777777">
        <w:trPr>
          <w:cantSplit/>
        </w:trPr>
        <w:tc>
          <w:tcPr>
            <w:tcW w:w="1818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8418B0D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1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04FE8" w14:textId="520D45B9" w:rsidR="00DE6A30" w:rsidRPr="00DE60B1" w:rsidRDefault="00DE6A30" w:rsidP="00DE6A30">
            <w:pPr>
              <w:jc w:val="center"/>
              <w:rPr>
                <w:lang w:val="sr-Cyrl-RS"/>
              </w:rPr>
            </w:pPr>
            <w:r w:rsidRPr="00145C13">
              <w:t>2</w:t>
            </w:r>
            <w:r w:rsidR="00DE60B1">
              <w:rPr>
                <w:lang w:val="sr-Cyrl-RS"/>
              </w:rPr>
              <w:t>2</w:t>
            </w:r>
          </w:p>
        </w:tc>
        <w:tc>
          <w:tcPr>
            <w:tcW w:w="14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65D7B" w14:textId="77777777" w:rsidR="00DE6A30" w:rsidRPr="00145C13" w:rsidRDefault="00DE6A30" w:rsidP="00DE6A30">
            <w:pPr>
              <w:jc w:val="center"/>
            </w:pPr>
            <w:r w:rsidRPr="00145C13">
              <w:t>11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D2E98" w14:textId="01E9D422" w:rsidR="00DE6A30" w:rsidRPr="00145C13" w:rsidRDefault="00DE6A30" w:rsidP="00DE6A30">
            <w:pPr>
              <w:jc w:val="center"/>
            </w:pPr>
            <w:r w:rsidRPr="00145C13">
              <w:t>1</w:t>
            </w:r>
            <w:r w:rsidR="00DE60B1">
              <w:rPr>
                <w:lang w:val="sr-Cyrl-RS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1612D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9BAAA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FAAD1E4" w14:textId="77777777" w:rsidR="00DE6A30" w:rsidRPr="00145C13" w:rsidRDefault="00B0224E" w:rsidP="00DE6A30">
            <w:pPr>
              <w:jc w:val="center"/>
            </w:pPr>
            <w:r>
              <w:t>3</w:t>
            </w:r>
          </w:p>
        </w:tc>
      </w:tr>
      <w:tr w:rsidR="00DE6A30" w:rsidRPr="00DE087C" w14:paraId="4FD339FF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E54FDC1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7DA43" w14:textId="77777777" w:rsidR="00DE6A30" w:rsidRPr="00145C13" w:rsidRDefault="00DE6A30" w:rsidP="00DE6A30">
            <w:pPr>
              <w:jc w:val="center"/>
            </w:pPr>
            <w:r w:rsidRPr="00145C13">
              <w:t>21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D0DA3" w14:textId="77777777" w:rsidR="00DE6A30" w:rsidRPr="00145C13" w:rsidRDefault="00DE6A30" w:rsidP="00DE6A30">
            <w:pPr>
              <w:jc w:val="center"/>
            </w:pPr>
            <w:r w:rsidRPr="00145C13">
              <w:t>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10320" w14:textId="77777777" w:rsidR="00DE6A30" w:rsidRPr="00145C13" w:rsidRDefault="00DE6A30" w:rsidP="00DE6A30">
            <w:pPr>
              <w:jc w:val="center"/>
            </w:pPr>
            <w:r w:rsidRPr="00145C13"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1C574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0E363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2A00457" w14:textId="77777777" w:rsidR="00DE6A30" w:rsidRPr="00145C13" w:rsidRDefault="00B0224E" w:rsidP="00DE6A30">
            <w:pPr>
              <w:jc w:val="center"/>
            </w:pPr>
            <w:r>
              <w:t>2</w:t>
            </w:r>
          </w:p>
        </w:tc>
      </w:tr>
      <w:tr w:rsidR="00DE6A30" w:rsidRPr="00DE087C" w14:paraId="240ADEFA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564D4E9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</w:t>
            </w:r>
            <w:r w:rsidRPr="00A57BC1">
              <w:rPr>
                <w:b/>
                <w:bCs/>
                <w:vertAlign w:val="subscript"/>
              </w:rPr>
              <w:t>3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8E75B" w14:textId="77777777" w:rsidR="00DE6A30" w:rsidRPr="00145C13" w:rsidRDefault="00DE6A30" w:rsidP="00DE6A30">
            <w:pPr>
              <w:jc w:val="center"/>
            </w:pPr>
            <w:r w:rsidRPr="00145C13">
              <w:t>22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05982" w14:textId="77777777" w:rsidR="00DE6A30" w:rsidRPr="00145C13" w:rsidRDefault="00DE6A30" w:rsidP="00DE6A30">
            <w:pPr>
              <w:jc w:val="center"/>
            </w:pPr>
            <w:r w:rsidRPr="00145C13">
              <w:t>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6CD0F" w14:textId="77777777" w:rsidR="00DE6A30" w:rsidRPr="00145C13" w:rsidRDefault="00DE6A30" w:rsidP="00DE6A30">
            <w:pPr>
              <w:jc w:val="center"/>
            </w:pPr>
            <w:r w:rsidRPr="00145C13"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58375" w14:textId="77777777" w:rsidR="00DE6A30" w:rsidRPr="00145C13" w:rsidRDefault="004714F2" w:rsidP="00DE6A30">
            <w:pPr>
              <w:jc w:val="center"/>
            </w:pPr>
            <w:r w:rsidRPr="00145C13">
              <w:t>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0CC28" w14:textId="77777777" w:rsidR="00DE6A30" w:rsidRPr="00A57BC1" w:rsidRDefault="00DE6A30" w:rsidP="00DE6A30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77524A0" w14:textId="77777777" w:rsidR="00DE6A30" w:rsidRPr="00145C13" w:rsidRDefault="00B0224E" w:rsidP="00DE6A30">
            <w:pPr>
              <w:jc w:val="center"/>
            </w:pPr>
            <w:r>
              <w:t>3</w:t>
            </w:r>
          </w:p>
        </w:tc>
      </w:tr>
      <w:tr w:rsidR="00DE6A30" w:rsidRPr="00DE087C" w14:paraId="4B7F2ACE" w14:textId="77777777">
        <w:trPr>
          <w:cantSplit/>
          <w:trHeight w:val="214"/>
        </w:trPr>
        <w:tc>
          <w:tcPr>
            <w:tcW w:w="181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5018CFEC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Укупно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62ED65ED" w14:textId="343BF80A" w:rsidR="00DE6A30" w:rsidRPr="00DE60B1" w:rsidRDefault="00DE6A30" w:rsidP="00DE6A30">
            <w:pPr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6</w:t>
            </w:r>
            <w:r w:rsidR="00DE60B1">
              <w:rPr>
                <w:b/>
                <w:bCs/>
                <w:lang w:val="sr-Cyrl-RS"/>
              </w:rPr>
              <w:t>5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486C2318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778B1C11" w14:textId="6339E5AE" w:rsidR="00DE6A30" w:rsidRPr="00DE60B1" w:rsidRDefault="00DE6A30" w:rsidP="00DE6A30">
            <w:pPr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2</w:t>
            </w:r>
            <w:r w:rsidR="00DE60B1">
              <w:rPr>
                <w:b/>
                <w:bCs/>
                <w:lang w:val="sr-Cyrl-R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2EC0BBE7" w14:textId="77777777" w:rsidR="00DE6A30" w:rsidRPr="00A57BC1" w:rsidRDefault="004714F2" w:rsidP="00DE6A30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32F54CFC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DE9D9"/>
          </w:tcPr>
          <w:p w14:paraId="07971EA4" w14:textId="77777777" w:rsidR="00DE6A30" w:rsidRPr="00A57BC1" w:rsidRDefault="00B0224E" w:rsidP="00DE6A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DE6A30" w:rsidRPr="00DE087C" w14:paraId="4546AB08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89A07A3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3DA25" w14:textId="77777777" w:rsidR="00DE6A30" w:rsidRPr="00145C13" w:rsidRDefault="00DE6A30" w:rsidP="00DE6A30">
            <w:pPr>
              <w:jc w:val="center"/>
            </w:pPr>
            <w:r w:rsidRPr="00145C13">
              <w:t>22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4A6CB" w14:textId="77777777" w:rsidR="00DE6A30" w:rsidRPr="00145C13" w:rsidRDefault="00DE6A30" w:rsidP="00DE6A30">
            <w:pPr>
              <w:jc w:val="center"/>
            </w:pPr>
            <w:r w:rsidRPr="00145C13">
              <w:t>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F7C36" w14:textId="77777777" w:rsidR="00DE6A30" w:rsidRPr="00145C13" w:rsidRDefault="00DE6A30" w:rsidP="00DE6A30">
            <w:pPr>
              <w:jc w:val="center"/>
            </w:pPr>
            <w:r w:rsidRPr="00145C13"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CDB83" w14:textId="77777777" w:rsidR="00DE6A30" w:rsidRPr="00145C13" w:rsidRDefault="004714F2" w:rsidP="00DE6A30">
            <w:pPr>
              <w:jc w:val="center"/>
            </w:pPr>
            <w:r>
              <w:t>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E1DC2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A088E44" w14:textId="77777777" w:rsidR="00DE6A30" w:rsidRPr="00145C13" w:rsidRDefault="004714F2" w:rsidP="00DE6A30">
            <w:pPr>
              <w:jc w:val="center"/>
            </w:pPr>
            <w:r>
              <w:t>2</w:t>
            </w:r>
          </w:p>
        </w:tc>
      </w:tr>
      <w:tr w:rsidR="00DE6A30" w:rsidRPr="00DE087C" w14:paraId="4D7CABF9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31C3410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621B4" w14:textId="77777777" w:rsidR="00DE6A30" w:rsidRPr="00145C13" w:rsidRDefault="00DE6A30" w:rsidP="00DE6A30">
            <w:pPr>
              <w:jc w:val="center"/>
            </w:pPr>
            <w:r w:rsidRPr="00145C13">
              <w:t>21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7D2B5" w14:textId="77777777" w:rsidR="00DE6A30" w:rsidRPr="00145C13" w:rsidRDefault="00DE6A30" w:rsidP="00DE6A30">
            <w:pPr>
              <w:jc w:val="center"/>
            </w:pPr>
            <w:r w:rsidRPr="00145C13">
              <w:t>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B14D7" w14:textId="77777777" w:rsidR="00DE6A30" w:rsidRPr="00145C13" w:rsidRDefault="00DE6A30" w:rsidP="00DE6A30">
            <w:pPr>
              <w:jc w:val="center"/>
            </w:pPr>
            <w:r w:rsidRPr="00145C13"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B4097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9D272" w14:textId="77777777" w:rsidR="00DE6A30" w:rsidRPr="00145C13" w:rsidRDefault="00DE6A30" w:rsidP="00DE6A30">
            <w:pPr>
              <w:jc w:val="center"/>
            </w:pPr>
            <w:r w:rsidRPr="00145C13"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6CCB4756" w14:textId="652047B0" w:rsidR="00DE6A30" w:rsidRPr="005F6550" w:rsidRDefault="005F6550" w:rsidP="00DE6A30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DE6A30" w:rsidRPr="00DE087C" w14:paraId="30B2CE88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2DE4181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VI</w:t>
            </w:r>
            <w:r w:rsidRPr="00A57BC1">
              <w:rPr>
                <w:b/>
                <w:bCs/>
                <w:vertAlign w:val="subscript"/>
              </w:rPr>
              <w:t>3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3C7BB" w14:textId="5E40C897" w:rsidR="00DE6A30" w:rsidRPr="00DE60B1" w:rsidRDefault="00DE6A30" w:rsidP="00DE6A30">
            <w:pPr>
              <w:jc w:val="center"/>
              <w:rPr>
                <w:lang w:val="sr-Cyrl-RS"/>
              </w:rPr>
            </w:pPr>
            <w:r w:rsidRPr="00145C13">
              <w:t>2</w:t>
            </w:r>
            <w:r w:rsidR="00DE60B1">
              <w:rPr>
                <w:lang w:val="sr-Cyrl-RS"/>
              </w:rPr>
              <w:t>3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230EA" w14:textId="77777777" w:rsidR="00DE6A30" w:rsidRPr="00145C13" w:rsidRDefault="00DE6A30" w:rsidP="00DE6A30">
            <w:pPr>
              <w:jc w:val="center"/>
            </w:pPr>
            <w:r w:rsidRPr="00145C13">
              <w:t>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B74FF" w14:textId="4261EB51" w:rsidR="00DE6A30" w:rsidRPr="00DE60B1" w:rsidRDefault="00DE6A30" w:rsidP="00DE6A30">
            <w:pPr>
              <w:jc w:val="center"/>
              <w:rPr>
                <w:lang w:val="sr-Cyrl-RS"/>
              </w:rPr>
            </w:pPr>
            <w:r w:rsidRPr="00145C13">
              <w:t>1</w:t>
            </w:r>
            <w:r w:rsidR="00DE60B1">
              <w:rPr>
                <w:lang w:val="sr-Cyrl-RS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43B5E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6722C" w14:textId="77777777" w:rsidR="00DE6A30" w:rsidRPr="00A57BC1" w:rsidRDefault="00DE6A30" w:rsidP="00DE6A30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7326C079" w14:textId="77777777" w:rsidR="00DE6A30" w:rsidRPr="00145C13" w:rsidRDefault="004714F2" w:rsidP="00DE6A30">
            <w:pPr>
              <w:jc w:val="center"/>
            </w:pPr>
            <w:r>
              <w:t>2</w:t>
            </w:r>
          </w:p>
        </w:tc>
      </w:tr>
      <w:tr w:rsidR="00DE6A30" w:rsidRPr="00DE087C" w14:paraId="7733B681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</w:tcPr>
          <w:p w14:paraId="56A9F286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Укупно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50C9E495" w14:textId="48BA0C2E" w:rsidR="00DE6A30" w:rsidRPr="00DE60B1" w:rsidRDefault="00DE6A30" w:rsidP="00DE6A30">
            <w:pPr>
              <w:tabs>
                <w:tab w:val="center" w:pos="695"/>
                <w:tab w:val="left" w:pos="1290"/>
              </w:tabs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6</w:t>
            </w:r>
            <w:r w:rsidR="00DE60B1">
              <w:rPr>
                <w:b/>
                <w:bCs/>
                <w:lang w:val="sr-Cyrl-RS"/>
              </w:rPr>
              <w:t>6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6C53032A" w14:textId="3A303DBF" w:rsidR="00DE6A30" w:rsidRPr="00F11587" w:rsidRDefault="00DE6A30" w:rsidP="00DE6A30">
            <w:pPr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3</w:t>
            </w:r>
            <w:r w:rsidR="00F11587">
              <w:rPr>
                <w:b/>
                <w:bCs/>
                <w:lang w:val="sr-Cyrl-RS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47AD56B2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35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5FE3CEFE" w14:textId="77777777" w:rsidR="00DE6A30" w:rsidRPr="00A57BC1" w:rsidRDefault="004714F2" w:rsidP="00DE6A30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4188C86E" w14:textId="77777777" w:rsidR="00DE6A30" w:rsidRPr="00A57BC1" w:rsidRDefault="004714F2" w:rsidP="00DE6A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</w:tcPr>
          <w:p w14:paraId="377DFBDA" w14:textId="77777777" w:rsidR="00DE6A30" w:rsidRPr="00A57BC1" w:rsidRDefault="004714F2" w:rsidP="00DE6A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DE6A30" w:rsidRPr="00DE087C" w14:paraId="52A5F5B7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5ED6AAD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VII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23368" w14:textId="77777777" w:rsidR="00DE6A30" w:rsidRPr="00145C13" w:rsidRDefault="00DE6A30" w:rsidP="00DE6A30">
            <w:pPr>
              <w:jc w:val="center"/>
            </w:pPr>
            <w:r w:rsidRPr="00145C13">
              <w:t>17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AFE56" w14:textId="77777777" w:rsidR="00DE6A30" w:rsidRPr="00145C13" w:rsidRDefault="00DE6A30" w:rsidP="00DE6A30">
            <w:pPr>
              <w:jc w:val="center"/>
            </w:pPr>
            <w:r w:rsidRPr="00145C13">
              <w:t>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C161C" w14:textId="77777777" w:rsidR="00DE6A30" w:rsidRPr="00145C13" w:rsidRDefault="00DE6A30" w:rsidP="00DE6A30">
            <w:pPr>
              <w:jc w:val="center"/>
            </w:pPr>
            <w:r w:rsidRPr="00145C13"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92D74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18997" w14:textId="77777777" w:rsidR="00DE6A30" w:rsidRPr="00145C13" w:rsidRDefault="00DE6A30" w:rsidP="00DE6A30">
            <w:pPr>
              <w:jc w:val="center"/>
            </w:pPr>
            <w:r w:rsidRPr="00145C13"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00A84684" w14:textId="77777777" w:rsidR="00DE6A30" w:rsidRPr="00145C13" w:rsidRDefault="004714F2" w:rsidP="00DE6A30">
            <w:pPr>
              <w:jc w:val="center"/>
            </w:pPr>
            <w:r>
              <w:t>1</w:t>
            </w:r>
          </w:p>
        </w:tc>
      </w:tr>
      <w:tr w:rsidR="00DE6A30" w:rsidRPr="00DE087C" w14:paraId="097F7115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3D05D6D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VII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9CEBC6" w14:textId="76AB5CFF" w:rsidR="00DE6A30" w:rsidRPr="00DE60B1" w:rsidRDefault="00DE60B1" w:rsidP="00DE6A30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20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DE837" w14:textId="77777777" w:rsidR="00DE6A30" w:rsidRPr="00A57BC1" w:rsidRDefault="00DE6A30" w:rsidP="00DE6A30">
            <w:pPr>
              <w:jc w:val="center"/>
            </w:pPr>
            <w:r w:rsidRPr="00145C13">
              <w:t>1</w:t>
            </w:r>
            <w:r w:rsidRPr="00A57BC1"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2654A" w14:textId="77777777" w:rsidR="00DE6A30" w:rsidRPr="00145C13" w:rsidRDefault="00DE6A30" w:rsidP="00DE6A30">
            <w:pPr>
              <w:jc w:val="center"/>
            </w:pPr>
            <w:r w:rsidRPr="00145C13"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4A386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204C6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04BE0982" w14:textId="0201712C" w:rsidR="00DE6A30" w:rsidRPr="005F6550" w:rsidRDefault="005F6550" w:rsidP="00DE6A30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DE6A30" w:rsidRPr="00DE087C" w14:paraId="275E8DD0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21F696" w14:textId="77777777" w:rsidR="00DE6A30" w:rsidRPr="00A57BC1" w:rsidRDefault="00DE6A30" w:rsidP="00DE6A30">
            <w:pPr>
              <w:jc w:val="center"/>
              <w:rPr>
                <w:b/>
                <w:bCs/>
                <w:lang w:val="sr-Latn-CS"/>
              </w:rPr>
            </w:pPr>
            <w:r w:rsidRPr="00A57BC1">
              <w:rPr>
                <w:b/>
                <w:bCs/>
                <w:lang w:val="sr-Latn-CS"/>
              </w:rPr>
              <w:t>VII3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DCF08" w14:textId="77777777" w:rsidR="00DE6A30" w:rsidRPr="00145C13" w:rsidRDefault="00DE6A30" w:rsidP="00DE6A30">
            <w:pPr>
              <w:jc w:val="center"/>
            </w:pPr>
            <w:r w:rsidRPr="00145C13">
              <w:t>19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FC272B" w14:textId="77777777" w:rsidR="00DE6A30" w:rsidRPr="00145C13" w:rsidRDefault="00DE6A30" w:rsidP="00DE6A30">
            <w:pPr>
              <w:jc w:val="center"/>
            </w:pPr>
            <w:r w:rsidRPr="00145C13">
              <w:t>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77E7A" w14:textId="03B41FE9" w:rsidR="00DE6A30" w:rsidRPr="00F11587" w:rsidRDefault="00F11587" w:rsidP="00DE6A30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BF0DB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3AFA3" w14:textId="77777777" w:rsidR="00DE6A30" w:rsidRPr="00145C13" w:rsidRDefault="00DE6A30" w:rsidP="00DE6A30">
            <w:pPr>
              <w:jc w:val="center"/>
            </w:pPr>
            <w:r w:rsidRPr="00145C13"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4AC5F541" w14:textId="77777777" w:rsidR="00DE6A30" w:rsidRPr="00145C13" w:rsidRDefault="004714F2" w:rsidP="00DE6A30">
            <w:pPr>
              <w:jc w:val="center"/>
            </w:pPr>
            <w:r>
              <w:t>2</w:t>
            </w:r>
          </w:p>
        </w:tc>
      </w:tr>
      <w:tr w:rsidR="00DE6A30" w:rsidRPr="00DE087C" w14:paraId="58FE285C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</w:tcPr>
          <w:p w14:paraId="71733E2D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  <w:lang w:val="sr-Latn-CS"/>
              </w:rPr>
              <w:t>Укупно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6D25277A" w14:textId="68F572DA" w:rsidR="00DE6A30" w:rsidRPr="00DE60B1" w:rsidRDefault="00DE6A30" w:rsidP="00DE6A30">
            <w:pPr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5</w:t>
            </w:r>
            <w:r w:rsidR="00DE60B1">
              <w:rPr>
                <w:b/>
                <w:bCs/>
                <w:lang w:val="sr-Cyrl-RS"/>
              </w:rPr>
              <w:t>6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45685926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33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4F30DAF3" w14:textId="0F49C925" w:rsidR="00DE6A30" w:rsidRPr="00F11587" w:rsidRDefault="00DE6A30" w:rsidP="00DE6A30">
            <w:pPr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2</w:t>
            </w:r>
            <w:r w:rsidR="00F11587">
              <w:rPr>
                <w:b/>
                <w:bCs/>
                <w:lang w:val="sr-Cyrl-RS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204C7572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30424FBC" w14:textId="77777777" w:rsidR="00DE6A30" w:rsidRPr="00A57BC1" w:rsidRDefault="004714F2" w:rsidP="00DE6A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</w:tcPr>
          <w:p w14:paraId="7AF9B769" w14:textId="77777777" w:rsidR="00DE6A30" w:rsidRPr="00A57BC1" w:rsidRDefault="004714F2" w:rsidP="00DE6A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</w:tr>
      <w:tr w:rsidR="00DE6A30" w:rsidRPr="00DE087C" w14:paraId="2C0BD0C1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95F3CF2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VIII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1DC7E" w14:textId="77777777" w:rsidR="00DE6A30" w:rsidRPr="00145C13" w:rsidRDefault="00DE6A30" w:rsidP="00DE6A30">
            <w:pPr>
              <w:jc w:val="center"/>
            </w:pPr>
            <w:r w:rsidRPr="00145C13">
              <w:t>18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499AD" w14:textId="77777777" w:rsidR="00DE6A30" w:rsidRPr="00145C13" w:rsidRDefault="00DE6A30" w:rsidP="00DE6A30">
            <w:pPr>
              <w:jc w:val="center"/>
            </w:pPr>
            <w:r w:rsidRPr="00145C13">
              <w:t>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85BC3" w14:textId="77777777" w:rsidR="00DE6A30" w:rsidRPr="00145C13" w:rsidRDefault="00DE6A30" w:rsidP="00DE6A30">
            <w:pPr>
              <w:jc w:val="center"/>
            </w:pPr>
            <w:r w:rsidRPr="00145C13"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5207B" w14:textId="77777777" w:rsidR="00DE6A30" w:rsidRPr="00145C13" w:rsidRDefault="004714F2" w:rsidP="00DE6A30">
            <w:pPr>
              <w:jc w:val="center"/>
            </w:pPr>
            <w: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BE3F4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5E34D63D" w14:textId="77777777" w:rsidR="00DE6A30" w:rsidRPr="00145C13" w:rsidRDefault="004714F2" w:rsidP="00DE6A30">
            <w:pPr>
              <w:jc w:val="center"/>
            </w:pPr>
            <w:r>
              <w:t>1</w:t>
            </w:r>
          </w:p>
        </w:tc>
      </w:tr>
      <w:tr w:rsidR="00DE6A30" w:rsidRPr="00DE087C" w14:paraId="2ED71051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C5459D9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VIII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7BC97" w14:textId="77777777" w:rsidR="00DE6A30" w:rsidRPr="00145C13" w:rsidRDefault="00DE6A30" w:rsidP="00DE6A30">
            <w:pPr>
              <w:jc w:val="center"/>
            </w:pPr>
            <w:r w:rsidRPr="00145C13">
              <w:t>21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AAFC4" w14:textId="77777777" w:rsidR="00DE6A30" w:rsidRPr="00145C13" w:rsidRDefault="00DE6A30" w:rsidP="00DE6A30">
            <w:pPr>
              <w:jc w:val="center"/>
            </w:pPr>
            <w:r w:rsidRPr="00145C13">
              <w:t>11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5D3E8" w14:textId="77777777" w:rsidR="00DE6A30" w:rsidRPr="00145C13" w:rsidRDefault="00DE6A30" w:rsidP="00DE6A30">
            <w:pPr>
              <w:jc w:val="center"/>
            </w:pPr>
            <w:r w:rsidRPr="00145C13"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F6616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C4F1B" w14:textId="77777777" w:rsidR="00DE6A30" w:rsidRPr="00145C13" w:rsidRDefault="00DE6A30" w:rsidP="00DE6A30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4DE394FA" w14:textId="77777777" w:rsidR="00DE6A30" w:rsidRPr="00145C13" w:rsidRDefault="004714F2" w:rsidP="00DE6A30">
            <w:pPr>
              <w:jc w:val="center"/>
            </w:pPr>
            <w:r>
              <w:t>2</w:t>
            </w:r>
          </w:p>
        </w:tc>
      </w:tr>
      <w:tr w:rsidR="00DE6A30" w:rsidRPr="00DE087C" w14:paraId="00BE9AA4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B99B092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VIII</w:t>
            </w:r>
            <w:r w:rsidRPr="00A57BC1">
              <w:rPr>
                <w:b/>
                <w:bCs/>
                <w:vertAlign w:val="subscript"/>
              </w:rPr>
              <w:t>3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78CE9" w14:textId="6BD6742B" w:rsidR="00DE6A30" w:rsidRPr="00DE60B1" w:rsidRDefault="00DE6A30" w:rsidP="00DE6A30">
            <w:pPr>
              <w:jc w:val="center"/>
              <w:rPr>
                <w:lang w:val="sr-Cyrl-RS"/>
              </w:rPr>
            </w:pPr>
            <w:r w:rsidRPr="00145C13">
              <w:t>2</w:t>
            </w:r>
            <w:r w:rsidR="00DE60B1">
              <w:rPr>
                <w:lang w:val="sr-Cyrl-RS"/>
              </w:rPr>
              <w:t>1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57F23" w14:textId="77777777" w:rsidR="00DE6A30" w:rsidRPr="00145C13" w:rsidRDefault="00DE6A30" w:rsidP="00DE6A30">
            <w:pPr>
              <w:jc w:val="center"/>
            </w:pPr>
            <w:r w:rsidRPr="00145C13">
              <w:t>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6B6045" w14:textId="1AD377F4" w:rsidR="00DE6A30" w:rsidRPr="00F11587" w:rsidRDefault="00F11587" w:rsidP="00DE6A30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908F7" w14:textId="77777777" w:rsidR="00DE6A30" w:rsidRPr="00A57BC1" w:rsidRDefault="00DE6A30" w:rsidP="00DE6A30">
            <w:pPr>
              <w:jc w:val="center"/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9B3AA" w14:textId="77777777" w:rsidR="00DE6A30" w:rsidRPr="00A57BC1" w:rsidRDefault="00DE6A30" w:rsidP="00DE6A30">
            <w:pPr>
              <w:jc w:val="center"/>
            </w:pPr>
            <w:r w:rsidRPr="00A57BC1"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</w:tcPr>
          <w:p w14:paraId="632E429E" w14:textId="77777777" w:rsidR="00DE6A30" w:rsidRPr="00A57BC1" w:rsidRDefault="004714F2" w:rsidP="00DE6A30">
            <w:pPr>
              <w:jc w:val="center"/>
            </w:pPr>
            <w:r>
              <w:t>1</w:t>
            </w:r>
          </w:p>
        </w:tc>
      </w:tr>
      <w:tr w:rsidR="00DE6A30" w:rsidRPr="00DE087C" w14:paraId="2A58FB7B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</w:tcPr>
          <w:p w14:paraId="2B3F46FE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Укупно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359347B5" w14:textId="5AF42045" w:rsidR="00DE6A30" w:rsidRPr="00DE60B1" w:rsidRDefault="00DE6A30" w:rsidP="00DE6A30">
            <w:pPr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6</w:t>
            </w:r>
            <w:r w:rsidR="00DE60B1">
              <w:rPr>
                <w:b/>
                <w:bCs/>
                <w:lang w:val="sr-Cyrl-RS"/>
              </w:rPr>
              <w:t>0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6E32AA07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34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28B1CAC7" w14:textId="5B387EA2" w:rsidR="00DE6A30" w:rsidRPr="00F11587" w:rsidRDefault="00F11587" w:rsidP="00F11587">
            <w:pPr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 xml:space="preserve">          26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47BCEE10" w14:textId="77777777" w:rsidR="00DE6A30" w:rsidRPr="00A57BC1" w:rsidRDefault="004714F2" w:rsidP="00DE6A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3605B760" w14:textId="77777777" w:rsidR="00DE6A30" w:rsidRPr="00A57BC1" w:rsidRDefault="004714F2" w:rsidP="00DE6A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FDE9D9"/>
          </w:tcPr>
          <w:p w14:paraId="1458B65E" w14:textId="77777777" w:rsidR="00DE6A30" w:rsidRPr="00A57BC1" w:rsidRDefault="004714F2" w:rsidP="00DE6A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DE6A30" w:rsidRPr="00DE087C" w14:paraId="322D507A" w14:textId="77777777">
        <w:trPr>
          <w:cantSplit/>
        </w:trPr>
        <w:tc>
          <w:tcPr>
            <w:tcW w:w="1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ABF8F"/>
            <w:vAlign w:val="center"/>
          </w:tcPr>
          <w:p w14:paraId="32B47487" w14:textId="77777777" w:rsidR="00DE6A30" w:rsidRPr="00A57BC1" w:rsidRDefault="00DE6A30" w:rsidP="00DE6A30">
            <w:pPr>
              <w:rPr>
                <w:b/>
                <w:bCs/>
              </w:rPr>
            </w:pPr>
            <w:r w:rsidRPr="00A57BC1">
              <w:rPr>
                <w:b/>
                <w:bCs/>
              </w:rPr>
              <w:t>Укупно V VIII</w:t>
            </w:r>
          </w:p>
        </w:tc>
        <w:tc>
          <w:tcPr>
            <w:tcW w:w="1159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shd w:val="clear" w:color="auto" w:fill="FABF8F"/>
          </w:tcPr>
          <w:p w14:paraId="4FE72686" w14:textId="465F62CD" w:rsidR="00DE6A30" w:rsidRPr="00DE60B1" w:rsidRDefault="00DE60B1" w:rsidP="00DE6A30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24</w:t>
            </w:r>
            <w:r w:rsidR="00F11587">
              <w:rPr>
                <w:b/>
                <w:bCs/>
                <w:lang w:val="sr-Cyrl-RS"/>
              </w:rPr>
              <w:t>7</w:t>
            </w:r>
          </w:p>
        </w:tc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ABF8F"/>
          </w:tcPr>
          <w:p w14:paraId="71BDC775" w14:textId="6FC08B5A" w:rsidR="00DE6A30" w:rsidRPr="00F11587" w:rsidRDefault="00DE6A30" w:rsidP="00DE6A30">
            <w:pPr>
              <w:jc w:val="center"/>
              <w:rPr>
                <w:b/>
                <w:bCs/>
                <w:lang w:val="sr-Cyrl-RS"/>
              </w:rPr>
            </w:pPr>
            <w:r w:rsidRPr="00A57BC1">
              <w:rPr>
                <w:b/>
                <w:bCs/>
              </w:rPr>
              <w:t>1</w:t>
            </w:r>
            <w:r w:rsidR="00F11587">
              <w:rPr>
                <w:b/>
                <w:bCs/>
                <w:lang w:val="sr-Cyrl-RS"/>
              </w:rPr>
              <w:t>35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ABF8F"/>
          </w:tcPr>
          <w:p w14:paraId="1899B91C" w14:textId="55C6997C" w:rsidR="00DE6A30" w:rsidRPr="00F11587" w:rsidRDefault="00F11587" w:rsidP="00F11587">
            <w:pPr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 xml:space="preserve">         112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ABF8F"/>
          </w:tcPr>
          <w:p w14:paraId="5C5F2656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ABF8F"/>
          </w:tcPr>
          <w:p w14:paraId="494E8FCD" w14:textId="77777777" w:rsidR="00DE6A30" w:rsidRPr="00A57BC1" w:rsidRDefault="00DE6A30" w:rsidP="00DE6A30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ABF8F"/>
          </w:tcPr>
          <w:p w14:paraId="65EF8E27" w14:textId="3F72C852" w:rsidR="00DE6A30" w:rsidRPr="005F6550" w:rsidRDefault="004714F2" w:rsidP="00DE6A30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</w:rPr>
              <w:t>2</w:t>
            </w:r>
            <w:r w:rsidR="005F6550">
              <w:rPr>
                <w:b/>
                <w:bCs/>
                <w:lang w:val="sr-Cyrl-RS"/>
              </w:rPr>
              <w:t>5</w:t>
            </w:r>
          </w:p>
        </w:tc>
      </w:tr>
      <w:tr w:rsidR="00DE6A30" w:rsidRPr="00DE087C" w14:paraId="2743769A" w14:textId="77777777">
        <w:trPr>
          <w:trHeight w:val="312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7517CA" w14:textId="77777777" w:rsidR="00DE6A30" w:rsidRPr="00A57BC1" w:rsidRDefault="00DE6A30" w:rsidP="00DE6A30">
            <w:pPr>
              <w:ind w:left="108"/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Укупно I VIII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1E4E17" w14:textId="032FE1A3" w:rsidR="00DE6A30" w:rsidRPr="00F11587" w:rsidRDefault="00F11587" w:rsidP="004714F2">
            <w:pPr>
              <w:ind w:left="108"/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456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A69A8E" w14:textId="1124CD10" w:rsidR="00DE6A30" w:rsidRPr="00F11587" w:rsidRDefault="00F11587" w:rsidP="00DE6A30">
            <w:pPr>
              <w:ind w:left="108"/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237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83F706" w14:textId="61071D9C" w:rsidR="00DE6A30" w:rsidRPr="00E866CA" w:rsidRDefault="00E866CA" w:rsidP="00F11587">
            <w:pPr>
              <w:ind w:left="108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 xml:space="preserve">       219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A89F48" w14:textId="77777777" w:rsidR="00DE6A30" w:rsidRPr="00A57BC1" w:rsidRDefault="00DE6A30" w:rsidP="00DE6A30">
            <w:pPr>
              <w:ind w:left="108"/>
              <w:jc w:val="center"/>
              <w:rPr>
                <w:b/>
                <w:bCs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F381F8" w14:textId="77777777" w:rsidR="00DE6A30" w:rsidRPr="00A57BC1" w:rsidRDefault="00DE6A30" w:rsidP="00DE6A30">
            <w:pPr>
              <w:ind w:left="108"/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CDE7D3" w14:textId="60B29F7B" w:rsidR="00DE6A30" w:rsidRPr="00E866CA" w:rsidRDefault="00E866CA" w:rsidP="00DE6A30">
            <w:pPr>
              <w:jc w:val="center"/>
              <w:rPr>
                <w:b/>
                <w:bCs/>
                <w:lang w:val="sr-Cyrl-RS"/>
              </w:rPr>
            </w:pPr>
            <w:r>
              <w:rPr>
                <w:b/>
                <w:bCs/>
                <w:lang w:val="sr-Cyrl-RS"/>
              </w:rPr>
              <w:t>50</w:t>
            </w:r>
          </w:p>
        </w:tc>
      </w:tr>
    </w:tbl>
    <w:p w14:paraId="6229A977" w14:textId="77777777" w:rsidR="002427E9" w:rsidRPr="00E837A6" w:rsidRDefault="002427E9" w:rsidP="00DB045F">
      <w:pPr>
        <w:rPr>
          <w:lang w:val="ru-RU"/>
        </w:rPr>
      </w:pPr>
    </w:p>
    <w:p w14:paraId="73572AEB" w14:textId="77777777" w:rsidR="002427E9" w:rsidRPr="008208A3" w:rsidRDefault="002427E9" w:rsidP="000877A6">
      <w:pPr>
        <w:pStyle w:val="Heading3"/>
        <w:ind w:left="0"/>
        <w:jc w:val="left"/>
      </w:pPr>
      <w:bookmarkStart w:id="206" w:name="_Toc366854482"/>
      <w:bookmarkStart w:id="207" w:name="_Toc304374445"/>
      <w:bookmarkStart w:id="208" w:name="_Toc209248275"/>
      <w:bookmarkStart w:id="209" w:name="_Toc405494097"/>
      <w:bookmarkStart w:id="210" w:name="_Toc429607268"/>
      <w:bookmarkStart w:id="211" w:name="_Toc429642726"/>
      <w:bookmarkStart w:id="212" w:name="_Toc429643202"/>
      <w:bookmarkStart w:id="213" w:name="_Toc430280068"/>
      <w:bookmarkStart w:id="214" w:name="_Toc21720279"/>
      <w:bookmarkStart w:id="215" w:name="_Toc21720680"/>
      <w:bookmarkStart w:id="216" w:name="_Toc21721407"/>
      <w:bookmarkStart w:id="217" w:name="_Toc304374448"/>
      <w:bookmarkStart w:id="218" w:name="_Toc241174101"/>
      <w:bookmarkStart w:id="219" w:name="_Toc209248278"/>
      <w:bookmarkStart w:id="220" w:name="_Toc335290574"/>
      <w:bookmarkStart w:id="221" w:name="_Toc335290848"/>
      <w:bookmarkStart w:id="222" w:name="_Toc335314663"/>
      <w:bookmarkStart w:id="223" w:name="_Toc366854483"/>
      <w:bookmarkStart w:id="224" w:name="_Toc405494098"/>
      <w:bookmarkStart w:id="225" w:name="_Toc429607269"/>
      <w:bookmarkStart w:id="226" w:name="_Toc429642727"/>
      <w:bookmarkStart w:id="227" w:name="_Toc429643203"/>
      <w:bookmarkStart w:id="228" w:name="_Toc430280069"/>
      <w:r w:rsidRPr="008208A3">
        <w:rPr>
          <w:lang w:val="en-US"/>
        </w:rPr>
        <w:t xml:space="preserve">2. </w:t>
      </w:r>
      <w:r w:rsidRPr="008208A3">
        <w:t>РАСПОРЕД ДЕЖУРСТВА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</w:p>
    <w:p w14:paraId="721680C4" w14:textId="77777777" w:rsidR="002427E9" w:rsidRPr="00172B7C" w:rsidRDefault="002427E9" w:rsidP="00DF0543">
      <w:pPr>
        <w:rPr>
          <w:lang w:val="sr-Cyrl-CS"/>
        </w:rPr>
      </w:pPr>
    </w:p>
    <w:p w14:paraId="6456C1BB" w14:textId="77777777" w:rsidR="002427E9" w:rsidRPr="00172B7C" w:rsidRDefault="002427E9" w:rsidP="00DF0543">
      <w:pPr>
        <w:rPr>
          <w:b/>
          <w:bCs/>
          <w:lang w:val="sr-Cyrl-CS"/>
        </w:rPr>
      </w:pPr>
      <w:r w:rsidRPr="00172B7C">
        <w:rPr>
          <w:b/>
          <w:bCs/>
          <w:lang w:val="sr-Cyrl-CS"/>
        </w:rPr>
        <w:t>НИЖИ РАЗРЕДИ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1754"/>
        <w:gridCol w:w="1831"/>
        <w:gridCol w:w="1831"/>
        <w:gridCol w:w="1832"/>
      </w:tblGrid>
      <w:tr w:rsidR="002427E9" w:rsidRPr="00172B7C" w14:paraId="69C10B0C" w14:textId="77777777">
        <w:tc>
          <w:tcPr>
            <w:tcW w:w="1908" w:type="dxa"/>
          </w:tcPr>
          <w:p w14:paraId="6F531DBD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A57BC1">
              <w:rPr>
                <w:lang w:val="sr-Cyrl-CS"/>
              </w:rPr>
              <w:t>ПОНЕДЕЉАК</w:t>
            </w:r>
          </w:p>
        </w:tc>
        <w:tc>
          <w:tcPr>
            <w:tcW w:w="1754" w:type="dxa"/>
          </w:tcPr>
          <w:p w14:paraId="62A8D0B2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A57BC1">
              <w:rPr>
                <w:lang w:val="sr-Cyrl-CS"/>
              </w:rPr>
              <w:t>УТОРАК</w:t>
            </w:r>
          </w:p>
        </w:tc>
        <w:tc>
          <w:tcPr>
            <w:tcW w:w="1831" w:type="dxa"/>
          </w:tcPr>
          <w:p w14:paraId="015B3261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A57BC1">
              <w:rPr>
                <w:lang w:val="sr-Cyrl-CS"/>
              </w:rPr>
              <w:t>СРЕДА</w:t>
            </w:r>
          </w:p>
        </w:tc>
        <w:tc>
          <w:tcPr>
            <w:tcW w:w="1831" w:type="dxa"/>
          </w:tcPr>
          <w:p w14:paraId="22A8746E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A57BC1">
              <w:rPr>
                <w:lang w:val="sr-Cyrl-CS"/>
              </w:rPr>
              <w:t>ЧЕТВРТАК</w:t>
            </w:r>
          </w:p>
        </w:tc>
        <w:tc>
          <w:tcPr>
            <w:tcW w:w="1832" w:type="dxa"/>
          </w:tcPr>
          <w:p w14:paraId="3387547D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A57BC1">
              <w:rPr>
                <w:lang w:val="sr-Cyrl-CS"/>
              </w:rPr>
              <w:t>ПЕТАК</w:t>
            </w:r>
          </w:p>
        </w:tc>
      </w:tr>
      <w:tr w:rsidR="002427E9" w:rsidRPr="00172B7C" w14:paraId="69E6ADE9" w14:textId="77777777">
        <w:tc>
          <w:tcPr>
            <w:tcW w:w="1908" w:type="dxa"/>
          </w:tcPr>
          <w:p w14:paraId="2DD1C66E" w14:textId="77777777" w:rsidR="002427E9" w:rsidRPr="00A57BC1" w:rsidRDefault="002427E9" w:rsidP="00A57BC1">
            <w:pPr>
              <w:spacing w:after="120"/>
              <w:rPr>
                <w:b/>
                <w:bCs/>
              </w:rPr>
            </w:pPr>
          </w:p>
        </w:tc>
        <w:tc>
          <w:tcPr>
            <w:tcW w:w="1754" w:type="dxa"/>
          </w:tcPr>
          <w:p w14:paraId="63B63DE1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Љиљана Јованов</w:t>
            </w:r>
          </w:p>
        </w:tc>
        <w:tc>
          <w:tcPr>
            <w:tcW w:w="1831" w:type="dxa"/>
          </w:tcPr>
          <w:p w14:paraId="6170CB5C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Силвија Ердељанац</w:t>
            </w:r>
          </w:p>
        </w:tc>
        <w:tc>
          <w:tcPr>
            <w:tcW w:w="1831" w:type="dxa"/>
          </w:tcPr>
          <w:p w14:paraId="3F367478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Милена Мркела</w:t>
            </w:r>
          </w:p>
        </w:tc>
        <w:tc>
          <w:tcPr>
            <w:tcW w:w="1832" w:type="dxa"/>
          </w:tcPr>
          <w:p w14:paraId="271EF696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Вера Спировски</w:t>
            </w:r>
          </w:p>
        </w:tc>
      </w:tr>
      <w:tr w:rsidR="002427E9" w:rsidRPr="00172B7C" w14:paraId="35C82F11" w14:textId="77777777">
        <w:tc>
          <w:tcPr>
            <w:tcW w:w="1908" w:type="dxa"/>
          </w:tcPr>
          <w:p w14:paraId="51AAA02E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Вања Спасић</w:t>
            </w:r>
          </w:p>
        </w:tc>
        <w:tc>
          <w:tcPr>
            <w:tcW w:w="1754" w:type="dxa"/>
          </w:tcPr>
          <w:p w14:paraId="19CFEB11" w14:textId="77777777" w:rsidR="002427E9" w:rsidRPr="00A57BC1" w:rsidRDefault="002427E9" w:rsidP="00A57BC1">
            <w:pPr>
              <w:spacing w:after="120"/>
              <w:rPr>
                <w:b/>
                <w:bCs/>
                <w:lang w:val="sr-Latn-CS"/>
              </w:rPr>
            </w:pPr>
            <w:r w:rsidRPr="00A57BC1">
              <w:rPr>
                <w:b/>
                <w:bCs/>
                <w:lang w:val="sr-Latn-CS"/>
              </w:rPr>
              <w:t xml:space="preserve">Бранкица </w:t>
            </w:r>
          </w:p>
          <w:p w14:paraId="5879A34C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Петров</w:t>
            </w:r>
          </w:p>
        </w:tc>
        <w:tc>
          <w:tcPr>
            <w:tcW w:w="1831" w:type="dxa"/>
          </w:tcPr>
          <w:p w14:paraId="4D7A7652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Лепосава Спиридонов</w:t>
            </w:r>
          </w:p>
        </w:tc>
        <w:tc>
          <w:tcPr>
            <w:tcW w:w="1831" w:type="dxa"/>
          </w:tcPr>
          <w:p w14:paraId="6E1A0E37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Ружица Димић-Стојановић</w:t>
            </w:r>
          </w:p>
        </w:tc>
        <w:tc>
          <w:tcPr>
            <w:tcW w:w="1832" w:type="dxa"/>
          </w:tcPr>
          <w:p w14:paraId="78A0396E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Лидија Леу</w:t>
            </w:r>
          </w:p>
        </w:tc>
      </w:tr>
      <w:tr w:rsidR="002427E9" w:rsidRPr="00172B7C" w14:paraId="694533ED" w14:textId="77777777">
        <w:tc>
          <w:tcPr>
            <w:tcW w:w="1908" w:type="dxa"/>
          </w:tcPr>
          <w:p w14:paraId="5BC26DA0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Тања Јовчић</w:t>
            </w:r>
          </w:p>
        </w:tc>
        <w:tc>
          <w:tcPr>
            <w:tcW w:w="1754" w:type="dxa"/>
          </w:tcPr>
          <w:p w14:paraId="4CF473C8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</w:p>
        </w:tc>
        <w:tc>
          <w:tcPr>
            <w:tcW w:w="1831" w:type="dxa"/>
          </w:tcPr>
          <w:p w14:paraId="590AA5A2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Филип Ангеловски</w:t>
            </w:r>
          </w:p>
        </w:tc>
        <w:tc>
          <w:tcPr>
            <w:tcW w:w="1831" w:type="dxa"/>
          </w:tcPr>
          <w:p w14:paraId="088119DD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</w:p>
        </w:tc>
        <w:tc>
          <w:tcPr>
            <w:tcW w:w="1832" w:type="dxa"/>
          </w:tcPr>
          <w:p w14:paraId="5BC9D6E0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Биљана Петковски</w:t>
            </w:r>
          </w:p>
        </w:tc>
      </w:tr>
    </w:tbl>
    <w:p w14:paraId="1EE60229" w14:textId="77777777" w:rsidR="002427E9" w:rsidRPr="009E33A8" w:rsidRDefault="002427E9" w:rsidP="00DF0543">
      <w:pPr>
        <w:spacing w:after="120"/>
        <w:rPr>
          <w:b/>
          <w:bCs/>
          <w:lang w:val="sr-Cyrl-CS"/>
        </w:rPr>
      </w:pPr>
      <w:r w:rsidRPr="009E33A8">
        <w:rPr>
          <w:b/>
          <w:bCs/>
          <w:lang w:val="sr-Cyrl-CS"/>
        </w:rPr>
        <w:t>ВИШИ РАЗРЕДИ</w:t>
      </w:r>
    </w:p>
    <w:p w14:paraId="78EDAA6B" w14:textId="77777777" w:rsidR="002427E9" w:rsidRPr="00172B7C" w:rsidRDefault="002427E9" w:rsidP="00DF0543">
      <w:pPr>
        <w:rPr>
          <w:lang w:val="sr-Cyrl-C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1"/>
        <w:gridCol w:w="1831"/>
        <w:gridCol w:w="1831"/>
        <w:gridCol w:w="1831"/>
        <w:gridCol w:w="1832"/>
      </w:tblGrid>
      <w:tr w:rsidR="002427E9" w:rsidRPr="00172B7C" w14:paraId="1CF44C7A" w14:textId="77777777">
        <w:tc>
          <w:tcPr>
            <w:tcW w:w="1831" w:type="dxa"/>
          </w:tcPr>
          <w:p w14:paraId="50AFCEAB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A57BC1">
              <w:rPr>
                <w:lang w:val="sr-Cyrl-CS"/>
              </w:rPr>
              <w:t>ПОНЕДЕЉАК</w:t>
            </w:r>
          </w:p>
        </w:tc>
        <w:tc>
          <w:tcPr>
            <w:tcW w:w="1831" w:type="dxa"/>
          </w:tcPr>
          <w:p w14:paraId="03986372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A57BC1">
              <w:rPr>
                <w:lang w:val="sr-Cyrl-CS"/>
              </w:rPr>
              <w:t>УТОРАК</w:t>
            </w:r>
          </w:p>
        </w:tc>
        <w:tc>
          <w:tcPr>
            <w:tcW w:w="1831" w:type="dxa"/>
          </w:tcPr>
          <w:p w14:paraId="082BC06B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A57BC1">
              <w:rPr>
                <w:lang w:val="sr-Cyrl-CS"/>
              </w:rPr>
              <w:t>СРЕДА</w:t>
            </w:r>
          </w:p>
        </w:tc>
        <w:tc>
          <w:tcPr>
            <w:tcW w:w="1831" w:type="dxa"/>
          </w:tcPr>
          <w:p w14:paraId="11817E99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A57BC1">
              <w:rPr>
                <w:lang w:val="sr-Cyrl-CS"/>
              </w:rPr>
              <w:t>ЧЕТВРТАК</w:t>
            </w:r>
          </w:p>
        </w:tc>
        <w:tc>
          <w:tcPr>
            <w:tcW w:w="1832" w:type="dxa"/>
          </w:tcPr>
          <w:p w14:paraId="2FE27020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A57BC1">
              <w:rPr>
                <w:lang w:val="sr-Cyrl-CS"/>
              </w:rPr>
              <w:t>ПЕТАК</w:t>
            </w:r>
          </w:p>
        </w:tc>
      </w:tr>
      <w:tr w:rsidR="002427E9" w:rsidRPr="001E1F49" w14:paraId="6108EFF7" w14:textId="77777777">
        <w:tc>
          <w:tcPr>
            <w:tcW w:w="1831" w:type="dxa"/>
          </w:tcPr>
          <w:p w14:paraId="6326976B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1.Николина Николић</w:t>
            </w:r>
          </w:p>
          <w:p w14:paraId="5A8BDF6D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2.Чакован Александра</w:t>
            </w:r>
          </w:p>
          <w:p w14:paraId="43074698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3.Драгана Јакшић</w:t>
            </w:r>
          </w:p>
          <w:p w14:paraId="092C0193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lastRenderedPageBreak/>
              <w:t>4.Блазовић Миљан</w:t>
            </w:r>
          </w:p>
          <w:p w14:paraId="78451B66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5.Ангеловски Филип</w:t>
            </w:r>
          </w:p>
        </w:tc>
        <w:tc>
          <w:tcPr>
            <w:tcW w:w="1831" w:type="dxa"/>
          </w:tcPr>
          <w:p w14:paraId="0E38FE56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lastRenderedPageBreak/>
              <w:t>1.Лашић Ивана</w:t>
            </w:r>
          </w:p>
          <w:p w14:paraId="3B81DA78" w14:textId="77777777" w:rsidR="002427E9" w:rsidRPr="00A57BC1" w:rsidRDefault="002427E9" w:rsidP="00A57BC1">
            <w:pPr>
              <w:spacing w:after="120"/>
              <w:rPr>
                <w:b/>
                <w:bCs/>
                <w:lang w:val="ru-RU"/>
              </w:rPr>
            </w:pPr>
            <w:r w:rsidRPr="00A57BC1">
              <w:rPr>
                <w:b/>
                <w:bCs/>
                <w:lang w:val="sr-Cyrl-CS"/>
              </w:rPr>
              <w:t>2.Дејановић Владана</w:t>
            </w:r>
          </w:p>
          <w:p w14:paraId="7FA71464" w14:textId="77777777" w:rsidR="002427E9" w:rsidRPr="00A57BC1" w:rsidRDefault="002427E9" w:rsidP="00A57BC1">
            <w:pPr>
              <w:spacing w:after="120"/>
              <w:rPr>
                <w:b/>
                <w:bCs/>
              </w:rPr>
            </w:pPr>
            <w:r w:rsidRPr="00A57BC1">
              <w:rPr>
                <w:b/>
                <w:bCs/>
                <w:lang w:val="sr-Cyrl-CS"/>
              </w:rPr>
              <w:t xml:space="preserve">3. </w:t>
            </w:r>
            <w:r w:rsidRPr="00A57BC1">
              <w:rPr>
                <w:b/>
                <w:bCs/>
                <w:lang w:val="ru-RU"/>
              </w:rPr>
              <w:t>Лишанин Горан</w:t>
            </w:r>
          </w:p>
          <w:p w14:paraId="47C6489F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lastRenderedPageBreak/>
              <w:t>4.Шарац Радмила</w:t>
            </w:r>
          </w:p>
          <w:p w14:paraId="1CDCE530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5. Балан Кристина</w:t>
            </w:r>
          </w:p>
        </w:tc>
        <w:tc>
          <w:tcPr>
            <w:tcW w:w="1831" w:type="dxa"/>
          </w:tcPr>
          <w:p w14:paraId="61512BB7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lastRenderedPageBreak/>
              <w:t>1. Тасковски Љиљана</w:t>
            </w:r>
          </w:p>
          <w:p w14:paraId="0206FE0D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2.Симовић Зоран</w:t>
            </w:r>
          </w:p>
          <w:p w14:paraId="614CE1C8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3.Јакшић Драгана</w:t>
            </w:r>
          </w:p>
          <w:p w14:paraId="5D7EA42D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lastRenderedPageBreak/>
              <w:t>4.Грбић Снежана</w:t>
            </w:r>
          </w:p>
          <w:p w14:paraId="5E6D401E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5. Врховац Данијела</w:t>
            </w:r>
          </w:p>
        </w:tc>
        <w:tc>
          <w:tcPr>
            <w:tcW w:w="1831" w:type="dxa"/>
          </w:tcPr>
          <w:p w14:paraId="20419CB6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lastRenderedPageBreak/>
              <w:t>1.Цветковић Александра</w:t>
            </w:r>
          </w:p>
          <w:p w14:paraId="1025B57B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2.Трогранчић Станислав</w:t>
            </w:r>
          </w:p>
          <w:p w14:paraId="11AFEE7A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3.Спировски Горан</w:t>
            </w:r>
          </w:p>
          <w:p w14:paraId="255C7A0A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lastRenderedPageBreak/>
              <w:t>4.Петровић Сузана</w:t>
            </w:r>
          </w:p>
          <w:p w14:paraId="67C2A28E" w14:textId="77777777" w:rsidR="002427E9" w:rsidRPr="00A57BC1" w:rsidRDefault="002427E9" w:rsidP="00A57BC1">
            <w:pPr>
              <w:spacing w:after="120"/>
              <w:rPr>
                <w:b/>
                <w:bCs/>
                <w:color w:val="9933FF"/>
                <w:lang w:val="sr-Cyrl-CS"/>
              </w:rPr>
            </w:pPr>
            <w:r w:rsidRPr="008208A3">
              <w:rPr>
                <w:b/>
                <w:bCs/>
                <w:lang w:val="sr-Cyrl-CS"/>
              </w:rPr>
              <w:t>5.</w:t>
            </w:r>
            <w:r w:rsidRPr="00A57BC1">
              <w:rPr>
                <w:b/>
                <w:bCs/>
                <w:lang w:val="sr-Cyrl-CS"/>
              </w:rPr>
              <w:t xml:space="preserve"> Симоновић Далибор</w:t>
            </w:r>
          </w:p>
        </w:tc>
        <w:tc>
          <w:tcPr>
            <w:tcW w:w="1832" w:type="dxa"/>
          </w:tcPr>
          <w:p w14:paraId="30E30205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lastRenderedPageBreak/>
              <w:t>1. Глигоров Јадранка</w:t>
            </w:r>
          </w:p>
          <w:p w14:paraId="0FD14AE4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2.</w:t>
            </w:r>
            <w:r>
              <w:rPr>
                <w:b/>
                <w:bCs/>
                <w:lang w:val="sr-Cyrl-CS"/>
              </w:rPr>
              <w:t>Карић Александра</w:t>
            </w:r>
          </w:p>
          <w:p w14:paraId="6B32D4D5" w14:textId="77777777" w:rsidR="002427E9" w:rsidRPr="00A57BC1" w:rsidRDefault="002427E9" w:rsidP="00A57BC1">
            <w:pPr>
              <w:spacing w:after="120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3.Хрћан Злата</w:t>
            </w:r>
          </w:p>
          <w:p w14:paraId="181BDE93" w14:textId="77777777" w:rsidR="002427E9" w:rsidRDefault="002427E9" w:rsidP="001E1F49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lastRenderedPageBreak/>
              <w:t>4. Вулин Драган</w:t>
            </w:r>
          </w:p>
          <w:p w14:paraId="00367629" w14:textId="77777777" w:rsidR="002427E9" w:rsidRPr="00A57BC1" w:rsidRDefault="002427E9" w:rsidP="001E1F49">
            <w:pPr>
              <w:rPr>
                <w:b/>
                <w:bCs/>
                <w:lang w:val="sr-Cyrl-CS"/>
              </w:rPr>
            </w:pPr>
          </w:p>
          <w:p w14:paraId="445FC4AE" w14:textId="77777777" w:rsidR="002427E9" w:rsidRPr="00A57BC1" w:rsidRDefault="002427E9" w:rsidP="00140FCF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5. Иван Величковић</w:t>
            </w:r>
          </w:p>
          <w:p w14:paraId="2909337C" w14:textId="77777777" w:rsidR="002427E9" w:rsidRPr="00A57BC1" w:rsidRDefault="002427E9" w:rsidP="00140FCF">
            <w:pPr>
              <w:rPr>
                <w:b/>
                <w:bCs/>
                <w:lang w:val="sr-Cyrl-CS"/>
              </w:rPr>
            </w:pPr>
          </w:p>
        </w:tc>
      </w:tr>
    </w:tbl>
    <w:p w14:paraId="2EEAC15B" w14:textId="77777777" w:rsidR="002427E9" w:rsidRDefault="002427E9" w:rsidP="00EA27EB">
      <w:pPr>
        <w:spacing w:after="120"/>
        <w:jc w:val="both"/>
        <w:rPr>
          <w:b/>
          <w:bCs/>
          <w:i/>
          <w:iCs/>
          <w:u w:val="single"/>
          <w:lang w:val="sr-Cyrl-CS"/>
        </w:rPr>
      </w:pPr>
    </w:p>
    <w:p w14:paraId="7F0885BD" w14:textId="77777777" w:rsidR="002427E9" w:rsidRPr="00172B7C" w:rsidRDefault="002427E9" w:rsidP="00EA27EB">
      <w:pPr>
        <w:spacing w:after="120"/>
        <w:jc w:val="both"/>
        <w:rPr>
          <w:b/>
          <w:bCs/>
          <w:i/>
          <w:iCs/>
          <w:u w:val="single"/>
          <w:lang w:val="sr-Cyrl-CS"/>
        </w:rPr>
      </w:pPr>
    </w:p>
    <w:p w14:paraId="04FFA105" w14:textId="77777777" w:rsidR="002427E9" w:rsidRPr="00BF2986" w:rsidRDefault="002427E9" w:rsidP="00513434">
      <w:pPr>
        <w:spacing w:after="120"/>
        <w:jc w:val="both"/>
        <w:rPr>
          <w:b/>
          <w:bCs/>
          <w:sz w:val="28"/>
          <w:szCs w:val="28"/>
          <w:lang w:val="sr-Cyrl-CS"/>
        </w:rPr>
      </w:pPr>
      <w:r w:rsidRPr="00BF2986">
        <w:rPr>
          <w:b/>
          <w:bCs/>
          <w:sz w:val="28"/>
          <w:szCs w:val="28"/>
          <w:lang w:val="en-US"/>
        </w:rPr>
        <w:t xml:space="preserve">4. </w:t>
      </w:r>
      <w:r w:rsidRPr="00BF2986">
        <w:rPr>
          <w:b/>
          <w:bCs/>
          <w:sz w:val="28"/>
          <w:szCs w:val="28"/>
          <w:lang w:val="sr-Cyrl-CS"/>
        </w:rPr>
        <w:t>Образовни ниво родитеља-табеларно</w:t>
      </w:r>
    </w:p>
    <w:p w14:paraId="5DD0EBF2" w14:textId="77777777" w:rsidR="002427E9" w:rsidRPr="00BF2986" w:rsidRDefault="002427E9" w:rsidP="00DF0543">
      <w:pPr>
        <w:spacing w:after="120"/>
        <w:ind w:left="720"/>
        <w:jc w:val="both"/>
        <w:rPr>
          <w:b/>
          <w:bCs/>
          <w:u w:val="single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1"/>
        <w:gridCol w:w="1392"/>
        <w:gridCol w:w="1385"/>
        <w:gridCol w:w="1397"/>
        <w:gridCol w:w="1404"/>
        <w:gridCol w:w="1397"/>
      </w:tblGrid>
      <w:tr w:rsidR="002427E9" w:rsidRPr="00172B7C" w14:paraId="6BA1B752" w14:textId="77777777">
        <w:trPr>
          <w:jc w:val="center"/>
        </w:trPr>
        <w:tc>
          <w:tcPr>
            <w:tcW w:w="1881" w:type="dxa"/>
            <w:shd w:val="clear" w:color="auto" w:fill="FFCCFF"/>
            <w:vAlign w:val="center"/>
          </w:tcPr>
          <w:p w14:paraId="32F8866C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ОДЕЉЕЊЕ</w:t>
            </w:r>
          </w:p>
        </w:tc>
        <w:tc>
          <w:tcPr>
            <w:tcW w:w="1392" w:type="dxa"/>
            <w:shd w:val="clear" w:color="auto" w:fill="FFCCFF"/>
            <w:vAlign w:val="center"/>
          </w:tcPr>
          <w:p w14:paraId="0349991B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ОШ</w:t>
            </w:r>
          </w:p>
        </w:tc>
        <w:tc>
          <w:tcPr>
            <w:tcW w:w="1385" w:type="dxa"/>
            <w:shd w:val="clear" w:color="auto" w:fill="FFCCFF"/>
            <w:vAlign w:val="center"/>
          </w:tcPr>
          <w:p w14:paraId="3983594E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КВ</w:t>
            </w:r>
          </w:p>
        </w:tc>
        <w:tc>
          <w:tcPr>
            <w:tcW w:w="1397" w:type="dxa"/>
            <w:shd w:val="clear" w:color="auto" w:fill="FFCCFF"/>
            <w:vAlign w:val="center"/>
          </w:tcPr>
          <w:p w14:paraId="7F05DD86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ССС</w:t>
            </w:r>
          </w:p>
        </w:tc>
        <w:tc>
          <w:tcPr>
            <w:tcW w:w="1404" w:type="dxa"/>
            <w:shd w:val="clear" w:color="auto" w:fill="FFCCFF"/>
            <w:vAlign w:val="center"/>
          </w:tcPr>
          <w:p w14:paraId="1F106CDF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ВСШ</w:t>
            </w:r>
          </w:p>
        </w:tc>
        <w:tc>
          <w:tcPr>
            <w:tcW w:w="1397" w:type="dxa"/>
            <w:shd w:val="clear" w:color="auto" w:fill="FFCCFF"/>
            <w:vAlign w:val="center"/>
          </w:tcPr>
          <w:p w14:paraId="542D5EFB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ВСС</w:t>
            </w:r>
          </w:p>
        </w:tc>
      </w:tr>
      <w:tr w:rsidR="002427E9" w:rsidRPr="00172B7C" w14:paraId="27D1ADB5" w14:textId="77777777">
        <w:trPr>
          <w:jc w:val="center"/>
        </w:trPr>
        <w:tc>
          <w:tcPr>
            <w:tcW w:w="1881" w:type="dxa"/>
          </w:tcPr>
          <w:p w14:paraId="3602B376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vertAlign w:val="subscript"/>
              </w:rPr>
            </w:pPr>
            <w:r w:rsidRPr="00A57BC1">
              <w:rPr>
                <w:lang w:val="sr-Latn-CS"/>
              </w:rPr>
              <w:t>I</w:t>
            </w:r>
            <w:r w:rsidRPr="00A57BC1">
              <w:rPr>
                <w:vertAlign w:val="subscript"/>
                <w:lang w:val="sr-Cyrl-CS"/>
              </w:rPr>
              <w:t>1</w:t>
            </w:r>
            <w:r w:rsidRPr="00A57BC1">
              <w:rPr>
                <w:vertAlign w:val="subscript"/>
                <w:lang w:val="sr-Latn-CS"/>
              </w:rPr>
              <w:t xml:space="preserve">, </w:t>
            </w:r>
            <w:r w:rsidRPr="00A57BC1">
              <w:rPr>
                <w:lang w:val="sr-Latn-CS"/>
              </w:rPr>
              <w:t>I</w:t>
            </w:r>
            <w:r w:rsidRPr="00A57BC1">
              <w:rPr>
                <w:vertAlign w:val="subscript"/>
                <w:lang w:val="sr-Latn-CS"/>
              </w:rPr>
              <w:t>2,</w:t>
            </w:r>
            <w:r w:rsidR="000D2C6A" w:rsidRPr="00A57BC1">
              <w:rPr>
                <w:lang w:val="sr-Latn-CS"/>
              </w:rPr>
              <w:t xml:space="preserve"> </w:t>
            </w:r>
            <w:r w:rsidR="000D2C6A">
              <w:rPr>
                <w:lang w:val="sr-Latn-CS"/>
              </w:rPr>
              <w:t>I</w:t>
            </w:r>
            <w:r w:rsidR="000D2C6A" w:rsidRPr="00A57BC1">
              <w:rPr>
                <w:vertAlign w:val="subscript"/>
                <w:lang w:val="sr-Latn-CS"/>
              </w:rPr>
              <w:t>3</w:t>
            </w:r>
          </w:p>
        </w:tc>
        <w:tc>
          <w:tcPr>
            <w:tcW w:w="1392" w:type="dxa"/>
          </w:tcPr>
          <w:p w14:paraId="20AB7449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highlight w:val="yellow"/>
              </w:rPr>
            </w:pPr>
            <w:r>
              <w:t>18</w:t>
            </w:r>
          </w:p>
        </w:tc>
        <w:tc>
          <w:tcPr>
            <w:tcW w:w="1385" w:type="dxa"/>
          </w:tcPr>
          <w:p w14:paraId="6C98D3C2" w14:textId="77777777" w:rsidR="002427E9" w:rsidRPr="00507E6A" w:rsidRDefault="002427E9" w:rsidP="00A57BC1">
            <w:pPr>
              <w:tabs>
                <w:tab w:val="left" w:pos="5040"/>
              </w:tabs>
              <w:jc w:val="center"/>
            </w:pPr>
            <w:r>
              <w:t>4</w:t>
            </w:r>
          </w:p>
        </w:tc>
        <w:tc>
          <w:tcPr>
            <w:tcW w:w="1397" w:type="dxa"/>
          </w:tcPr>
          <w:p w14:paraId="3E009F01" w14:textId="77777777" w:rsidR="002427E9" w:rsidRPr="00507E6A" w:rsidRDefault="002427E9" w:rsidP="00A57BC1">
            <w:pPr>
              <w:tabs>
                <w:tab w:val="left" w:pos="5040"/>
              </w:tabs>
              <w:jc w:val="center"/>
            </w:pPr>
            <w:r>
              <w:t>51</w:t>
            </w:r>
          </w:p>
        </w:tc>
        <w:tc>
          <w:tcPr>
            <w:tcW w:w="1404" w:type="dxa"/>
          </w:tcPr>
          <w:p w14:paraId="38E0C800" w14:textId="77777777" w:rsidR="002427E9" w:rsidRPr="00424F3E" w:rsidRDefault="002427E9" w:rsidP="00A57BC1">
            <w:pPr>
              <w:tabs>
                <w:tab w:val="left" w:pos="5040"/>
              </w:tabs>
              <w:jc w:val="center"/>
            </w:pPr>
            <w:r>
              <w:t>26</w:t>
            </w:r>
          </w:p>
        </w:tc>
        <w:tc>
          <w:tcPr>
            <w:tcW w:w="1397" w:type="dxa"/>
          </w:tcPr>
          <w:p w14:paraId="22656B4A" w14:textId="77777777" w:rsidR="002427E9" w:rsidRPr="00507E6A" w:rsidRDefault="002427E9" w:rsidP="00A57BC1">
            <w:pPr>
              <w:tabs>
                <w:tab w:val="left" w:pos="5040"/>
              </w:tabs>
              <w:jc w:val="center"/>
            </w:pPr>
            <w:r>
              <w:t>2</w:t>
            </w:r>
          </w:p>
        </w:tc>
      </w:tr>
      <w:tr w:rsidR="002427E9" w:rsidRPr="00172B7C" w14:paraId="3CF3A37E" w14:textId="77777777">
        <w:trPr>
          <w:jc w:val="center"/>
        </w:trPr>
        <w:tc>
          <w:tcPr>
            <w:tcW w:w="1881" w:type="dxa"/>
          </w:tcPr>
          <w:p w14:paraId="3201B898" w14:textId="77777777" w:rsidR="002427E9" w:rsidRPr="00A57BC1" w:rsidRDefault="002427E9" w:rsidP="000D2C6A">
            <w:pPr>
              <w:tabs>
                <w:tab w:val="left" w:pos="5040"/>
              </w:tabs>
              <w:jc w:val="center"/>
              <w:rPr>
                <w:vertAlign w:val="subscript"/>
              </w:rPr>
            </w:pPr>
            <w:r w:rsidRPr="00A57BC1">
              <w:rPr>
                <w:lang w:val="sr-Latn-CS"/>
              </w:rPr>
              <w:t>I</w:t>
            </w:r>
            <w:r w:rsidRPr="00A57BC1">
              <w:rPr>
                <w:lang w:val="en-US"/>
              </w:rPr>
              <w:t>I</w:t>
            </w:r>
            <w:r w:rsidRPr="00A57BC1">
              <w:rPr>
                <w:vertAlign w:val="subscript"/>
                <w:lang w:val="sr-Cyrl-CS"/>
              </w:rPr>
              <w:t>1</w:t>
            </w:r>
            <w:r w:rsidRPr="00A57BC1">
              <w:rPr>
                <w:vertAlign w:val="subscript"/>
                <w:lang w:val="sr-Latn-CS"/>
              </w:rPr>
              <w:t xml:space="preserve">, </w:t>
            </w:r>
            <w:r w:rsidRPr="00A57BC1">
              <w:rPr>
                <w:lang w:val="sr-Latn-CS"/>
              </w:rPr>
              <w:t>II</w:t>
            </w:r>
            <w:r w:rsidRPr="00A57BC1">
              <w:rPr>
                <w:vertAlign w:val="subscript"/>
                <w:lang w:val="sr-Latn-CS"/>
              </w:rPr>
              <w:t>2,</w:t>
            </w:r>
          </w:p>
        </w:tc>
        <w:tc>
          <w:tcPr>
            <w:tcW w:w="1392" w:type="dxa"/>
          </w:tcPr>
          <w:p w14:paraId="07136FC5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highlight w:val="yellow"/>
              </w:rPr>
            </w:pPr>
            <w:r w:rsidRPr="00172B7C">
              <w:t>33</w:t>
            </w:r>
          </w:p>
        </w:tc>
        <w:tc>
          <w:tcPr>
            <w:tcW w:w="1385" w:type="dxa"/>
          </w:tcPr>
          <w:p w14:paraId="0FB39629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6</w:t>
            </w:r>
          </w:p>
        </w:tc>
        <w:tc>
          <w:tcPr>
            <w:tcW w:w="1397" w:type="dxa"/>
          </w:tcPr>
          <w:p w14:paraId="77946235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68</w:t>
            </w:r>
          </w:p>
        </w:tc>
        <w:tc>
          <w:tcPr>
            <w:tcW w:w="1404" w:type="dxa"/>
          </w:tcPr>
          <w:p w14:paraId="128877C1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3</w:t>
            </w:r>
          </w:p>
        </w:tc>
        <w:tc>
          <w:tcPr>
            <w:tcW w:w="1397" w:type="dxa"/>
          </w:tcPr>
          <w:p w14:paraId="1866DB31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</w:tr>
      <w:tr w:rsidR="002427E9" w:rsidRPr="00172B7C" w14:paraId="198FD3C6" w14:textId="77777777">
        <w:trPr>
          <w:jc w:val="center"/>
        </w:trPr>
        <w:tc>
          <w:tcPr>
            <w:tcW w:w="1881" w:type="dxa"/>
          </w:tcPr>
          <w:p w14:paraId="69D3F78E" w14:textId="77777777" w:rsidR="002427E9" w:rsidRPr="00A57BC1" w:rsidRDefault="002427E9" w:rsidP="000D2C6A">
            <w:pPr>
              <w:tabs>
                <w:tab w:val="left" w:pos="5040"/>
              </w:tabs>
              <w:jc w:val="center"/>
              <w:rPr>
                <w:vertAlign w:val="subscript"/>
                <w:lang w:val="en-US"/>
              </w:rPr>
            </w:pPr>
            <w:r w:rsidRPr="00A57BC1">
              <w:rPr>
                <w:lang w:val="sr-Latn-CS"/>
              </w:rPr>
              <w:t>III</w:t>
            </w:r>
            <w:r w:rsidRPr="00A57BC1">
              <w:rPr>
                <w:vertAlign w:val="subscript"/>
                <w:lang w:val="sr-Latn-CS"/>
              </w:rPr>
              <w:t>1,</w:t>
            </w:r>
            <w:r w:rsidRPr="00A57BC1">
              <w:rPr>
                <w:lang w:val="sr-Latn-CS"/>
              </w:rPr>
              <w:t xml:space="preserve"> III</w:t>
            </w:r>
            <w:r w:rsidRPr="00A57BC1">
              <w:rPr>
                <w:vertAlign w:val="subscript"/>
                <w:lang w:val="sr-Latn-CS"/>
              </w:rPr>
              <w:t>2,</w:t>
            </w:r>
            <w:r w:rsidRPr="00A57BC1">
              <w:rPr>
                <w:lang w:val="sr-Latn-CS"/>
              </w:rPr>
              <w:t xml:space="preserve"> </w:t>
            </w:r>
          </w:p>
        </w:tc>
        <w:tc>
          <w:tcPr>
            <w:tcW w:w="1392" w:type="dxa"/>
          </w:tcPr>
          <w:p w14:paraId="03CCFA2D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highlight w:val="yellow"/>
                <w:lang w:val="en-US"/>
              </w:rPr>
            </w:pPr>
            <w:r w:rsidRPr="00A57BC1">
              <w:rPr>
                <w:lang w:val="en-US"/>
              </w:rPr>
              <w:t>13</w:t>
            </w:r>
          </w:p>
        </w:tc>
        <w:tc>
          <w:tcPr>
            <w:tcW w:w="1385" w:type="dxa"/>
          </w:tcPr>
          <w:p w14:paraId="69A63FED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20</w:t>
            </w:r>
          </w:p>
        </w:tc>
        <w:tc>
          <w:tcPr>
            <w:tcW w:w="1397" w:type="dxa"/>
          </w:tcPr>
          <w:p w14:paraId="29EF4E0D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55</w:t>
            </w:r>
          </w:p>
        </w:tc>
        <w:tc>
          <w:tcPr>
            <w:tcW w:w="1404" w:type="dxa"/>
          </w:tcPr>
          <w:p w14:paraId="5C92123A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4</w:t>
            </w:r>
          </w:p>
        </w:tc>
        <w:tc>
          <w:tcPr>
            <w:tcW w:w="1397" w:type="dxa"/>
          </w:tcPr>
          <w:p w14:paraId="6AD21C2D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5</w:t>
            </w:r>
          </w:p>
        </w:tc>
      </w:tr>
      <w:tr w:rsidR="002427E9" w:rsidRPr="00172B7C" w14:paraId="1363A5C9" w14:textId="77777777">
        <w:trPr>
          <w:jc w:val="center"/>
        </w:trPr>
        <w:tc>
          <w:tcPr>
            <w:tcW w:w="1881" w:type="dxa"/>
          </w:tcPr>
          <w:p w14:paraId="3DBC1C49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vertAlign w:val="subscript"/>
                <w:lang w:val="sr-Cyrl-CS"/>
              </w:rPr>
            </w:pPr>
            <w:r w:rsidRPr="00A57BC1">
              <w:rPr>
                <w:lang w:val="sr-Latn-CS"/>
              </w:rPr>
              <w:t>IV</w:t>
            </w:r>
            <w:r w:rsidRPr="00A57BC1">
              <w:rPr>
                <w:vertAlign w:val="subscript"/>
                <w:lang w:val="sr-Latn-CS"/>
              </w:rPr>
              <w:t>1</w:t>
            </w:r>
            <w:r w:rsidRPr="00A57BC1">
              <w:rPr>
                <w:lang w:val="sr-Latn-CS"/>
              </w:rPr>
              <w:t xml:space="preserve"> IV</w:t>
            </w:r>
            <w:r w:rsidRPr="00A57BC1">
              <w:rPr>
                <w:vertAlign w:val="subscript"/>
                <w:lang w:val="sr-Latn-CS"/>
              </w:rPr>
              <w:t>2</w:t>
            </w:r>
            <w:r w:rsidRPr="00A57BC1">
              <w:rPr>
                <w:lang w:val="sr-Latn-CS"/>
              </w:rPr>
              <w:t xml:space="preserve"> IV</w:t>
            </w:r>
            <w:r w:rsidRPr="00A57BC1">
              <w:rPr>
                <w:vertAlign w:val="subscript"/>
                <w:lang w:val="sr-Latn-CS"/>
              </w:rPr>
              <w:t>3</w:t>
            </w:r>
          </w:p>
        </w:tc>
        <w:tc>
          <w:tcPr>
            <w:tcW w:w="1392" w:type="dxa"/>
          </w:tcPr>
          <w:p w14:paraId="7495EFB0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20</w:t>
            </w:r>
          </w:p>
        </w:tc>
        <w:tc>
          <w:tcPr>
            <w:tcW w:w="1385" w:type="dxa"/>
          </w:tcPr>
          <w:p w14:paraId="3719249B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20</w:t>
            </w:r>
          </w:p>
        </w:tc>
        <w:tc>
          <w:tcPr>
            <w:tcW w:w="1397" w:type="dxa"/>
          </w:tcPr>
          <w:p w14:paraId="5A9E16EA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55</w:t>
            </w:r>
          </w:p>
        </w:tc>
        <w:tc>
          <w:tcPr>
            <w:tcW w:w="1404" w:type="dxa"/>
          </w:tcPr>
          <w:p w14:paraId="7DE1E938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4</w:t>
            </w:r>
          </w:p>
        </w:tc>
        <w:tc>
          <w:tcPr>
            <w:tcW w:w="1397" w:type="dxa"/>
          </w:tcPr>
          <w:p w14:paraId="5EBCFDDB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en-AU"/>
              </w:rPr>
            </w:pPr>
            <w:r w:rsidRPr="00A57BC1">
              <w:rPr>
                <w:lang w:val="en-AU"/>
              </w:rPr>
              <w:t>3</w:t>
            </w:r>
          </w:p>
        </w:tc>
      </w:tr>
      <w:tr w:rsidR="002427E9" w:rsidRPr="00172B7C" w14:paraId="41BC614D" w14:textId="77777777">
        <w:trPr>
          <w:jc w:val="center"/>
        </w:trPr>
        <w:tc>
          <w:tcPr>
            <w:tcW w:w="1881" w:type="dxa"/>
          </w:tcPr>
          <w:p w14:paraId="70DBC0B8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vertAlign w:val="subscript"/>
                <w:lang w:val="sr-Latn-CS"/>
              </w:rPr>
            </w:pPr>
            <w:r w:rsidRPr="00A57BC1">
              <w:rPr>
                <w:lang w:val="sr-Latn-CS"/>
              </w:rPr>
              <w:t>V</w:t>
            </w:r>
            <w:r w:rsidRPr="00A57BC1">
              <w:rPr>
                <w:vertAlign w:val="subscript"/>
                <w:lang w:val="sr-Latn-CS"/>
              </w:rPr>
              <w:t>1</w:t>
            </w:r>
            <w:r w:rsidRPr="00A57BC1">
              <w:rPr>
                <w:lang w:val="sr-Latn-CS"/>
              </w:rPr>
              <w:t>V</w:t>
            </w:r>
            <w:r w:rsidRPr="00A57BC1">
              <w:rPr>
                <w:vertAlign w:val="subscript"/>
                <w:lang w:val="sr-Latn-CS"/>
              </w:rPr>
              <w:t>2</w:t>
            </w:r>
            <w:r w:rsidRPr="00A57BC1">
              <w:rPr>
                <w:lang w:val="sr-Latn-CS"/>
              </w:rPr>
              <w:t>V</w:t>
            </w:r>
            <w:r w:rsidRPr="00A57BC1">
              <w:rPr>
                <w:vertAlign w:val="subscript"/>
                <w:lang w:val="sr-Latn-CS"/>
              </w:rPr>
              <w:t>3</w:t>
            </w:r>
          </w:p>
        </w:tc>
        <w:tc>
          <w:tcPr>
            <w:tcW w:w="1392" w:type="dxa"/>
          </w:tcPr>
          <w:p w14:paraId="397D5598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10</w:t>
            </w:r>
          </w:p>
        </w:tc>
        <w:tc>
          <w:tcPr>
            <w:tcW w:w="1385" w:type="dxa"/>
          </w:tcPr>
          <w:p w14:paraId="184980B6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22</w:t>
            </w:r>
          </w:p>
        </w:tc>
        <w:tc>
          <w:tcPr>
            <w:tcW w:w="1397" w:type="dxa"/>
          </w:tcPr>
          <w:p w14:paraId="56DB8D73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20</w:t>
            </w:r>
          </w:p>
        </w:tc>
        <w:tc>
          <w:tcPr>
            <w:tcW w:w="1404" w:type="dxa"/>
          </w:tcPr>
          <w:p w14:paraId="3FCE4B9F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3</w:t>
            </w:r>
          </w:p>
        </w:tc>
        <w:tc>
          <w:tcPr>
            <w:tcW w:w="1397" w:type="dxa"/>
          </w:tcPr>
          <w:p w14:paraId="6837DA3E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4</w:t>
            </w:r>
          </w:p>
        </w:tc>
      </w:tr>
      <w:tr w:rsidR="002427E9" w:rsidRPr="00172B7C" w14:paraId="461B6C2D" w14:textId="77777777">
        <w:trPr>
          <w:jc w:val="center"/>
        </w:trPr>
        <w:tc>
          <w:tcPr>
            <w:tcW w:w="1881" w:type="dxa"/>
          </w:tcPr>
          <w:p w14:paraId="72EDAC93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vertAlign w:val="subscript"/>
              </w:rPr>
            </w:pPr>
            <w:r w:rsidRPr="00A57BC1">
              <w:rPr>
                <w:lang w:val="sr-Latn-CS"/>
              </w:rPr>
              <w:t>VI</w:t>
            </w:r>
            <w:r w:rsidRPr="00A57BC1">
              <w:rPr>
                <w:vertAlign w:val="subscript"/>
                <w:lang w:val="sr-Latn-CS"/>
              </w:rPr>
              <w:t>1</w:t>
            </w:r>
            <w:r w:rsidRPr="00A57BC1">
              <w:rPr>
                <w:lang w:val="sr-Latn-CS"/>
              </w:rPr>
              <w:t>VI</w:t>
            </w:r>
            <w:r w:rsidRPr="00A57BC1">
              <w:rPr>
                <w:vertAlign w:val="subscript"/>
                <w:lang w:val="sr-Latn-CS"/>
              </w:rPr>
              <w:t>2</w:t>
            </w:r>
            <w:r w:rsidRPr="00A57BC1">
              <w:rPr>
                <w:lang w:val="sr-Latn-CS"/>
              </w:rPr>
              <w:t xml:space="preserve"> VI</w:t>
            </w:r>
            <w:r w:rsidRPr="00A57BC1">
              <w:rPr>
                <w:vertAlign w:val="subscript"/>
              </w:rPr>
              <w:t>3</w:t>
            </w:r>
          </w:p>
        </w:tc>
        <w:tc>
          <w:tcPr>
            <w:tcW w:w="1392" w:type="dxa"/>
          </w:tcPr>
          <w:p w14:paraId="230268EF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8</w:t>
            </w:r>
          </w:p>
        </w:tc>
        <w:tc>
          <w:tcPr>
            <w:tcW w:w="1385" w:type="dxa"/>
          </w:tcPr>
          <w:p w14:paraId="2E805119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17</w:t>
            </w:r>
          </w:p>
        </w:tc>
        <w:tc>
          <w:tcPr>
            <w:tcW w:w="1397" w:type="dxa"/>
          </w:tcPr>
          <w:p w14:paraId="0BB3EF5F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22</w:t>
            </w:r>
          </w:p>
        </w:tc>
        <w:tc>
          <w:tcPr>
            <w:tcW w:w="1404" w:type="dxa"/>
          </w:tcPr>
          <w:p w14:paraId="10F2C756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5</w:t>
            </w:r>
          </w:p>
        </w:tc>
        <w:tc>
          <w:tcPr>
            <w:tcW w:w="1397" w:type="dxa"/>
          </w:tcPr>
          <w:p w14:paraId="4CD5EE15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3</w:t>
            </w:r>
          </w:p>
        </w:tc>
      </w:tr>
      <w:tr w:rsidR="002427E9" w:rsidRPr="00172B7C" w14:paraId="2D90E200" w14:textId="77777777">
        <w:trPr>
          <w:jc w:val="center"/>
        </w:trPr>
        <w:tc>
          <w:tcPr>
            <w:tcW w:w="1881" w:type="dxa"/>
          </w:tcPr>
          <w:p w14:paraId="2511DE4E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vertAlign w:val="subscript"/>
                <w:lang w:val="sr-Latn-CS"/>
              </w:rPr>
            </w:pPr>
            <w:r w:rsidRPr="00A57BC1">
              <w:rPr>
                <w:lang w:val="sr-Latn-CS"/>
              </w:rPr>
              <w:t>VII</w:t>
            </w:r>
            <w:r w:rsidRPr="00A57BC1">
              <w:rPr>
                <w:vertAlign w:val="subscript"/>
                <w:lang w:val="sr-Latn-CS"/>
              </w:rPr>
              <w:t>1</w:t>
            </w:r>
            <w:r w:rsidRPr="00A57BC1">
              <w:rPr>
                <w:lang w:val="sr-Latn-CS"/>
              </w:rPr>
              <w:t xml:space="preserve"> VII</w:t>
            </w:r>
            <w:r w:rsidRPr="00A57BC1">
              <w:rPr>
                <w:vertAlign w:val="subscript"/>
                <w:lang w:val="sr-Latn-CS"/>
              </w:rPr>
              <w:t>2</w:t>
            </w:r>
            <w:r w:rsidRPr="00A57BC1">
              <w:rPr>
                <w:lang w:val="sr-Latn-CS"/>
              </w:rPr>
              <w:t xml:space="preserve">  VII</w:t>
            </w:r>
            <w:r w:rsidRPr="00A57BC1">
              <w:rPr>
                <w:vertAlign w:val="subscript"/>
                <w:lang w:val="sr-Latn-CS"/>
              </w:rPr>
              <w:t>3</w:t>
            </w:r>
          </w:p>
        </w:tc>
        <w:tc>
          <w:tcPr>
            <w:tcW w:w="1392" w:type="dxa"/>
          </w:tcPr>
          <w:p w14:paraId="398A15A7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7</w:t>
            </w:r>
          </w:p>
        </w:tc>
        <w:tc>
          <w:tcPr>
            <w:tcW w:w="1385" w:type="dxa"/>
          </w:tcPr>
          <w:p w14:paraId="016D6DCE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15</w:t>
            </w:r>
          </w:p>
        </w:tc>
        <w:tc>
          <w:tcPr>
            <w:tcW w:w="1397" w:type="dxa"/>
          </w:tcPr>
          <w:p w14:paraId="5E1A2BE9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15</w:t>
            </w:r>
          </w:p>
        </w:tc>
        <w:tc>
          <w:tcPr>
            <w:tcW w:w="1404" w:type="dxa"/>
          </w:tcPr>
          <w:p w14:paraId="2D136CB4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5</w:t>
            </w:r>
          </w:p>
        </w:tc>
        <w:tc>
          <w:tcPr>
            <w:tcW w:w="1397" w:type="dxa"/>
          </w:tcPr>
          <w:p w14:paraId="5D3DF946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4</w:t>
            </w:r>
          </w:p>
        </w:tc>
      </w:tr>
      <w:tr w:rsidR="002427E9" w:rsidRPr="00172B7C" w14:paraId="7D1C1DC3" w14:textId="77777777">
        <w:trPr>
          <w:jc w:val="center"/>
        </w:trPr>
        <w:tc>
          <w:tcPr>
            <w:tcW w:w="1881" w:type="dxa"/>
          </w:tcPr>
          <w:p w14:paraId="2A3ADF3C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vertAlign w:val="subscript"/>
                <w:lang w:val="sr-Latn-CS"/>
              </w:rPr>
            </w:pPr>
            <w:r w:rsidRPr="00A57BC1">
              <w:rPr>
                <w:lang w:val="sr-Latn-CS"/>
              </w:rPr>
              <w:t>VIII</w:t>
            </w:r>
            <w:r w:rsidRPr="00A57BC1">
              <w:rPr>
                <w:vertAlign w:val="subscript"/>
                <w:lang w:val="sr-Latn-CS"/>
              </w:rPr>
              <w:t>1</w:t>
            </w:r>
            <w:r w:rsidRPr="00A57BC1">
              <w:rPr>
                <w:lang w:val="sr-Latn-CS"/>
              </w:rPr>
              <w:t xml:space="preserve">  VIII</w:t>
            </w:r>
            <w:r w:rsidRPr="00A57BC1">
              <w:rPr>
                <w:vertAlign w:val="subscript"/>
                <w:lang w:val="sr-Latn-CS"/>
              </w:rPr>
              <w:t>2</w:t>
            </w:r>
            <w:r w:rsidRPr="00A57BC1">
              <w:rPr>
                <w:lang w:val="sr-Latn-CS"/>
              </w:rPr>
              <w:t xml:space="preserve"> VIII</w:t>
            </w:r>
            <w:r w:rsidRPr="00A57BC1">
              <w:rPr>
                <w:vertAlign w:val="subscript"/>
                <w:lang w:val="sr-Latn-CS"/>
              </w:rPr>
              <w:t>3</w:t>
            </w:r>
          </w:p>
        </w:tc>
        <w:tc>
          <w:tcPr>
            <w:tcW w:w="1392" w:type="dxa"/>
          </w:tcPr>
          <w:p w14:paraId="2F92D458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5</w:t>
            </w:r>
          </w:p>
        </w:tc>
        <w:tc>
          <w:tcPr>
            <w:tcW w:w="1385" w:type="dxa"/>
          </w:tcPr>
          <w:p w14:paraId="2EE8FBC0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18</w:t>
            </w:r>
          </w:p>
        </w:tc>
        <w:tc>
          <w:tcPr>
            <w:tcW w:w="1397" w:type="dxa"/>
          </w:tcPr>
          <w:p w14:paraId="3B0ECF0A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13</w:t>
            </w:r>
          </w:p>
        </w:tc>
        <w:tc>
          <w:tcPr>
            <w:tcW w:w="1404" w:type="dxa"/>
          </w:tcPr>
          <w:p w14:paraId="422987C0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7</w:t>
            </w:r>
          </w:p>
        </w:tc>
        <w:tc>
          <w:tcPr>
            <w:tcW w:w="1397" w:type="dxa"/>
          </w:tcPr>
          <w:p w14:paraId="4E49B7C7" w14:textId="77777777" w:rsidR="002427E9" w:rsidRPr="00A57BC1" w:rsidRDefault="002427E9" w:rsidP="00A57BC1">
            <w:pPr>
              <w:tabs>
                <w:tab w:val="left" w:pos="5040"/>
              </w:tabs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5</w:t>
            </w:r>
          </w:p>
        </w:tc>
      </w:tr>
    </w:tbl>
    <w:p w14:paraId="3AAEC531" w14:textId="77777777" w:rsidR="002427E9" w:rsidRDefault="002427E9" w:rsidP="00DF0543">
      <w:pPr>
        <w:spacing w:after="120"/>
        <w:jc w:val="both"/>
        <w:rPr>
          <w:b/>
          <w:bCs/>
          <w:i/>
          <w:iCs/>
          <w:u w:val="single"/>
          <w:lang w:val="sr-Cyrl-CS"/>
        </w:rPr>
      </w:pPr>
    </w:p>
    <w:p w14:paraId="5DCFAC4F" w14:textId="77777777" w:rsidR="002427E9" w:rsidRPr="00791043" w:rsidRDefault="002427E9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  <w:r w:rsidRPr="00BF2986">
        <w:rPr>
          <w:b/>
          <w:bCs/>
          <w:sz w:val="28"/>
          <w:szCs w:val="28"/>
          <w:lang w:val="en-US"/>
        </w:rPr>
        <w:t>5.</w:t>
      </w:r>
      <w:r w:rsidRPr="00BF2986">
        <w:rPr>
          <w:b/>
          <w:bCs/>
          <w:sz w:val="28"/>
          <w:szCs w:val="28"/>
          <w:lang w:val="sr-Cyrl-CS"/>
        </w:rPr>
        <w:t>Дефицијентност породица-табеларно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2"/>
        <w:gridCol w:w="758"/>
        <w:gridCol w:w="666"/>
        <w:gridCol w:w="1682"/>
        <w:gridCol w:w="1710"/>
        <w:gridCol w:w="1620"/>
        <w:gridCol w:w="1278"/>
      </w:tblGrid>
      <w:tr w:rsidR="002427E9" w14:paraId="1D8795B5" w14:textId="77777777">
        <w:tc>
          <w:tcPr>
            <w:tcW w:w="1900" w:type="dxa"/>
            <w:gridSpan w:val="2"/>
            <w:shd w:val="clear" w:color="auto" w:fill="F3F3F3"/>
          </w:tcPr>
          <w:p w14:paraId="031245CB" w14:textId="77777777" w:rsidR="002427E9" w:rsidRPr="00A57BC1" w:rsidRDefault="002427E9" w:rsidP="00A57BC1">
            <w:pPr>
              <w:rPr>
                <w:b/>
                <w:bCs/>
              </w:rPr>
            </w:pPr>
          </w:p>
        </w:tc>
        <w:tc>
          <w:tcPr>
            <w:tcW w:w="6956" w:type="dxa"/>
            <w:gridSpan w:val="5"/>
            <w:shd w:val="clear" w:color="auto" w:fill="F3F3F3"/>
            <w:vAlign w:val="center"/>
          </w:tcPr>
          <w:p w14:paraId="6F0C3038" w14:textId="77777777" w:rsidR="002427E9" w:rsidRPr="00A57BC1" w:rsidRDefault="002427E9" w:rsidP="00A57BC1">
            <w:pPr>
              <w:rPr>
                <w:b/>
                <w:bCs/>
              </w:rPr>
            </w:pPr>
            <w:r w:rsidRPr="00A57BC1">
              <w:rPr>
                <w:b/>
                <w:bCs/>
              </w:rPr>
              <w:t xml:space="preserve">Табела бр. 2: </w:t>
            </w:r>
            <w:r w:rsidRPr="00A57BC1">
              <w:rPr>
                <w:b/>
                <w:bCs/>
                <w:i/>
                <w:iCs/>
              </w:rPr>
              <w:t>Дефицијентност породице</w:t>
            </w:r>
          </w:p>
          <w:p w14:paraId="41A2CC62" w14:textId="77777777" w:rsidR="002427E9" w:rsidRPr="00A57BC1" w:rsidRDefault="002427E9" w:rsidP="00A57BC1">
            <w:pPr>
              <w:jc w:val="center"/>
              <w:rPr>
                <w:b/>
                <w:bCs/>
              </w:rPr>
            </w:pPr>
          </w:p>
        </w:tc>
      </w:tr>
      <w:tr w:rsidR="002427E9" w:rsidRPr="00C6558E" w14:paraId="736BE9DA" w14:textId="77777777">
        <w:tc>
          <w:tcPr>
            <w:tcW w:w="1142" w:type="dxa"/>
            <w:shd w:val="clear" w:color="auto" w:fill="F3F3F3"/>
            <w:vAlign w:val="center"/>
          </w:tcPr>
          <w:p w14:paraId="75870CE1" w14:textId="77777777" w:rsidR="002427E9" w:rsidRPr="00A57BC1" w:rsidRDefault="002427E9" w:rsidP="00A57BC1">
            <w:pPr>
              <w:jc w:val="center"/>
              <w:rPr>
                <w:b/>
                <w:bCs/>
                <w:sz w:val="18"/>
                <w:szCs w:val="18"/>
              </w:rPr>
            </w:pPr>
            <w:r w:rsidRPr="00A57BC1">
              <w:rPr>
                <w:b/>
                <w:bCs/>
                <w:sz w:val="18"/>
                <w:szCs w:val="18"/>
              </w:rPr>
              <w:t>одељење</w:t>
            </w:r>
          </w:p>
        </w:tc>
        <w:tc>
          <w:tcPr>
            <w:tcW w:w="1424" w:type="dxa"/>
            <w:gridSpan w:val="2"/>
            <w:shd w:val="clear" w:color="auto" w:fill="F3F3F3"/>
            <w:vAlign w:val="center"/>
          </w:tcPr>
          <w:p w14:paraId="5906028E" w14:textId="77777777" w:rsidR="002427E9" w:rsidRPr="00A57BC1" w:rsidRDefault="002427E9" w:rsidP="00A57BC1">
            <w:pPr>
              <w:jc w:val="center"/>
              <w:rPr>
                <w:b/>
                <w:bCs/>
                <w:sz w:val="18"/>
                <w:szCs w:val="18"/>
              </w:rPr>
            </w:pPr>
            <w:r w:rsidRPr="00A57BC1">
              <w:rPr>
                <w:b/>
                <w:bCs/>
                <w:sz w:val="18"/>
                <w:szCs w:val="18"/>
              </w:rPr>
              <w:t xml:space="preserve">Укупан број ученика </w:t>
            </w:r>
          </w:p>
        </w:tc>
        <w:tc>
          <w:tcPr>
            <w:tcW w:w="1682" w:type="dxa"/>
            <w:shd w:val="clear" w:color="auto" w:fill="F3F3F3"/>
          </w:tcPr>
          <w:p w14:paraId="569CF44D" w14:textId="77777777" w:rsidR="002427E9" w:rsidRPr="00A57BC1" w:rsidRDefault="002427E9" w:rsidP="00A57BC1">
            <w:pPr>
              <w:jc w:val="center"/>
              <w:rPr>
                <w:b/>
                <w:bCs/>
                <w:sz w:val="18"/>
                <w:szCs w:val="18"/>
              </w:rPr>
            </w:pPr>
          </w:p>
          <w:p w14:paraId="5E550B55" w14:textId="77777777" w:rsidR="002427E9" w:rsidRPr="00A57BC1" w:rsidRDefault="002427E9" w:rsidP="00A57BC1">
            <w:pPr>
              <w:jc w:val="center"/>
              <w:rPr>
                <w:b/>
                <w:bCs/>
                <w:sz w:val="18"/>
                <w:szCs w:val="18"/>
              </w:rPr>
            </w:pPr>
            <w:r w:rsidRPr="00A57BC1">
              <w:rPr>
                <w:b/>
                <w:bCs/>
                <w:sz w:val="18"/>
                <w:szCs w:val="18"/>
              </w:rPr>
              <w:t>број ученика који живе у потпуној породици</w:t>
            </w:r>
          </w:p>
        </w:tc>
        <w:tc>
          <w:tcPr>
            <w:tcW w:w="1710" w:type="dxa"/>
            <w:shd w:val="clear" w:color="auto" w:fill="F3F3F3"/>
            <w:vAlign w:val="center"/>
          </w:tcPr>
          <w:p w14:paraId="7FA0A227" w14:textId="77777777" w:rsidR="002427E9" w:rsidRPr="00A57BC1" w:rsidRDefault="002427E9" w:rsidP="00A57BC1">
            <w:pPr>
              <w:jc w:val="center"/>
              <w:rPr>
                <w:b/>
                <w:bCs/>
                <w:sz w:val="18"/>
                <w:szCs w:val="18"/>
              </w:rPr>
            </w:pPr>
            <w:r w:rsidRPr="00A57BC1">
              <w:rPr>
                <w:b/>
                <w:bCs/>
                <w:sz w:val="18"/>
                <w:szCs w:val="18"/>
              </w:rPr>
              <w:t>број ученика који живе са једним од родитеља(мајком)</w:t>
            </w:r>
          </w:p>
        </w:tc>
        <w:tc>
          <w:tcPr>
            <w:tcW w:w="1620" w:type="dxa"/>
            <w:shd w:val="clear" w:color="auto" w:fill="F3F3F3"/>
            <w:vAlign w:val="center"/>
          </w:tcPr>
          <w:p w14:paraId="5079B00C" w14:textId="77777777" w:rsidR="002427E9" w:rsidRPr="00A57BC1" w:rsidRDefault="002427E9" w:rsidP="00A57BC1">
            <w:pPr>
              <w:jc w:val="center"/>
              <w:rPr>
                <w:b/>
                <w:bCs/>
                <w:sz w:val="18"/>
                <w:szCs w:val="18"/>
              </w:rPr>
            </w:pPr>
            <w:r w:rsidRPr="00A57BC1">
              <w:rPr>
                <w:b/>
                <w:bCs/>
                <w:sz w:val="18"/>
                <w:szCs w:val="18"/>
              </w:rPr>
              <w:t>број ученика који живе са једним од родитеља(оцем)</w:t>
            </w:r>
          </w:p>
        </w:tc>
        <w:tc>
          <w:tcPr>
            <w:tcW w:w="1278" w:type="dxa"/>
            <w:shd w:val="clear" w:color="auto" w:fill="F3F3F3"/>
            <w:vAlign w:val="center"/>
          </w:tcPr>
          <w:p w14:paraId="67639C31" w14:textId="77777777" w:rsidR="002427E9" w:rsidRPr="00A57BC1" w:rsidRDefault="002427E9" w:rsidP="00A57BC1">
            <w:pPr>
              <w:jc w:val="center"/>
              <w:rPr>
                <w:b/>
                <w:bCs/>
                <w:sz w:val="18"/>
                <w:szCs w:val="18"/>
              </w:rPr>
            </w:pPr>
            <w:r w:rsidRPr="00A57BC1">
              <w:rPr>
                <w:b/>
                <w:bCs/>
                <w:sz w:val="18"/>
                <w:szCs w:val="18"/>
              </w:rPr>
              <w:t>број ученика који живе код старатеља</w:t>
            </w:r>
          </w:p>
        </w:tc>
      </w:tr>
      <w:tr w:rsidR="002427E9" w14:paraId="4490553B" w14:textId="77777777">
        <w:tc>
          <w:tcPr>
            <w:tcW w:w="1142" w:type="dxa"/>
          </w:tcPr>
          <w:p w14:paraId="0DF7392C" w14:textId="77777777" w:rsidR="002427E9" w:rsidRPr="00A57BC1" w:rsidRDefault="002427E9" w:rsidP="00A57BC1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424" w:type="dxa"/>
            <w:gridSpan w:val="2"/>
            <w:vAlign w:val="center"/>
          </w:tcPr>
          <w:p w14:paraId="605912E4" w14:textId="77777777" w:rsidR="002427E9" w:rsidRPr="00A57BC1" w:rsidRDefault="00D83E2B" w:rsidP="00A57BC1">
            <w:pPr>
              <w:jc w:val="center"/>
            </w:pPr>
            <w:r>
              <w:t>19</w:t>
            </w:r>
          </w:p>
        </w:tc>
        <w:tc>
          <w:tcPr>
            <w:tcW w:w="1682" w:type="dxa"/>
          </w:tcPr>
          <w:p w14:paraId="5436A0B9" w14:textId="77777777" w:rsidR="002427E9" w:rsidRPr="00A57BC1" w:rsidRDefault="002427E9" w:rsidP="00A57BC1">
            <w:pPr>
              <w:jc w:val="center"/>
            </w:pPr>
          </w:p>
        </w:tc>
        <w:tc>
          <w:tcPr>
            <w:tcW w:w="1710" w:type="dxa"/>
            <w:vAlign w:val="center"/>
          </w:tcPr>
          <w:p w14:paraId="4EC0C8A0" w14:textId="77777777" w:rsidR="002427E9" w:rsidRPr="00B9098C" w:rsidRDefault="002427E9" w:rsidP="00A57BC1">
            <w:pPr>
              <w:jc w:val="center"/>
            </w:pPr>
          </w:p>
        </w:tc>
        <w:tc>
          <w:tcPr>
            <w:tcW w:w="1620" w:type="dxa"/>
            <w:tcBorders>
              <w:bottom w:val="nil"/>
            </w:tcBorders>
            <w:vAlign w:val="center"/>
          </w:tcPr>
          <w:p w14:paraId="54DD7FC9" w14:textId="77777777" w:rsidR="002427E9" w:rsidRPr="00A57BC1" w:rsidRDefault="002427E9" w:rsidP="00A57BC1">
            <w:pPr>
              <w:jc w:val="center"/>
            </w:pPr>
          </w:p>
        </w:tc>
        <w:tc>
          <w:tcPr>
            <w:tcW w:w="1278" w:type="dxa"/>
            <w:tcBorders>
              <w:bottom w:val="nil"/>
            </w:tcBorders>
            <w:vAlign w:val="center"/>
          </w:tcPr>
          <w:p w14:paraId="507C1DCE" w14:textId="77777777" w:rsidR="002427E9" w:rsidRPr="00FB3A97" w:rsidRDefault="002427E9" w:rsidP="00A57BC1">
            <w:pPr>
              <w:jc w:val="center"/>
            </w:pPr>
          </w:p>
        </w:tc>
      </w:tr>
      <w:tr w:rsidR="002427E9" w14:paraId="0F59A95D" w14:textId="77777777">
        <w:tc>
          <w:tcPr>
            <w:tcW w:w="1142" w:type="dxa"/>
          </w:tcPr>
          <w:p w14:paraId="702299C3" w14:textId="77777777" w:rsidR="002427E9" w:rsidRPr="00A57BC1" w:rsidRDefault="002427E9" w:rsidP="00A57BC1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</w:rPr>
              <w:t>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424" w:type="dxa"/>
            <w:gridSpan w:val="2"/>
            <w:vAlign w:val="center"/>
          </w:tcPr>
          <w:p w14:paraId="7A71CC2A" w14:textId="77777777" w:rsidR="002427E9" w:rsidRPr="00A57BC1" w:rsidRDefault="00D83E2B" w:rsidP="00A57BC1">
            <w:pPr>
              <w:jc w:val="center"/>
            </w:pPr>
            <w:r>
              <w:t>20</w:t>
            </w:r>
          </w:p>
        </w:tc>
        <w:tc>
          <w:tcPr>
            <w:tcW w:w="1682" w:type="dxa"/>
          </w:tcPr>
          <w:p w14:paraId="7AB2710C" w14:textId="77777777" w:rsidR="002427E9" w:rsidRPr="00A57BC1" w:rsidRDefault="002427E9" w:rsidP="00A57BC1">
            <w:pPr>
              <w:jc w:val="center"/>
            </w:pPr>
          </w:p>
        </w:tc>
        <w:tc>
          <w:tcPr>
            <w:tcW w:w="1710" w:type="dxa"/>
            <w:vAlign w:val="center"/>
          </w:tcPr>
          <w:p w14:paraId="2AA7DB10" w14:textId="77777777" w:rsidR="002427E9" w:rsidRPr="00A57BC1" w:rsidRDefault="002427E9" w:rsidP="00A57BC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048BB87A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7F30D49E" w14:textId="77777777" w:rsidR="002427E9" w:rsidRPr="00FB3A97" w:rsidRDefault="002427E9" w:rsidP="00A57BC1">
            <w:pPr>
              <w:jc w:val="center"/>
            </w:pPr>
          </w:p>
        </w:tc>
      </w:tr>
      <w:tr w:rsidR="000D2C6A" w14:paraId="7B72B7A6" w14:textId="77777777">
        <w:tc>
          <w:tcPr>
            <w:tcW w:w="1142" w:type="dxa"/>
          </w:tcPr>
          <w:p w14:paraId="7DC300EA" w14:textId="77777777" w:rsidR="000D2C6A" w:rsidRPr="00A57BC1" w:rsidRDefault="000D2C6A" w:rsidP="00A57BC1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I</w:t>
            </w:r>
            <w:r>
              <w:rPr>
                <w:b/>
                <w:bCs/>
                <w:vertAlign w:val="subscript"/>
              </w:rPr>
              <w:t>3</w:t>
            </w:r>
          </w:p>
        </w:tc>
        <w:tc>
          <w:tcPr>
            <w:tcW w:w="1424" w:type="dxa"/>
            <w:gridSpan w:val="2"/>
            <w:vAlign w:val="center"/>
          </w:tcPr>
          <w:p w14:paraId="3D0710B0" w14:textId="77777777" w:rsidR="000D2C6A" w:rsidRDefault="00D83E2B" w:rsidP="00A57BC1">
            <w:pPr>
              <w:jc w:val="center"/>
            </w:pPr>
            <w:r>
              <w:t>19</w:t>
            </w:r>
          </w:p>
        </w:tc>
        <w:tc>
          <w:tcPr>
            <w:tcW w:w="1682" w:type="dxa"/>
          </w:tcPr>
          <w:p w14:paraId="5317F732" w14:textId="77777777" w:rsidR="000D2C6A" w:rsidRDefault="000D2C6A" w:rsidP="00A57BC1">
            <w:pPr>
              <w:jc w:val="center"/>
            </w:pPr>
          </w:p>
        </w:tc>
        <w:tc>
          <w:tcPr>
            <w:tcW w:w="1710" w:type="dxa"/>
            <w:vAlign w:val="center"/>
          </w:tcPr>
          <w:p w14:paraId="59730909" w14:textId="77777777" w:rsidR="000D2C6A" w:rsidRPr="00A57BC1" w:rsidRDefault="000D2C6A" w:rsidP="00A57BC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2D2E903D" w14:textId="77777777" w:rsidR="000D2C6A" w:rsidRPr="00A57BC1" w:rsidRDefault="000D2C6A" w:rsidP="00A57BC1">
            <w:pPr>
              <w:jc w:val="center"/>
              <w:rPr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6E603233" w14:textId="77777777" w:rsidR="000D2C6A" w:rsidRPr="00FB3A97" w:rsidRDefault="000D2C6A" w:rsidP="00A57BC1">
            <w:pPr>
              <w:jc w:val="center"/>
            </w:pPr>
          </w:p>
        </w:tc>
      </w:tr>
      <w:tr w:rsidR="002427E9" w14:paraId="33E6A5DC" w14:textId="77777777">
        <w:trPr>
          <w:trHeight w:val="315"/>
        </w:trPr>
        <w:tc>
          <w:tcPr>
            <w:tcW w:w="1142" w:type="dxa"/>
          </w:tcPr>
          <w:p w14:paraId="7AFC5582" w14:textId="77777777" w:rsidR="002427E9" w:rsidRPr="00A57BC1" w:rsidRDefault="002427E9" w:rsidP="00A57BC1">
            <w:pPr>
              <w:jc w:val="center"/>
              <w:rPr>
                <w:b/>
                <w:bCs/>
                <w:vertAlign w:val="subscript"/>
              </w:rPr>
            </w:pPr>
          </w:p>
        </w:tc>
        <w:tc>
          <w:tcPr>
            <w:tcW w:w="1424" w:type="dxa"/>
            <w:gridSpan w:val="2"/>
            <w:vAlign w:val="center"/>
          </w:tcPr>
          <w:p w14:paraId="3D696652" w14:textId="77777777" w:rsidR="002427E9" w:rsidRPr="00A57BC1" w:rsidRDefault="002427E9" w:rsidP="00A57BC1">
            <w:pPr>
              <w:jc w:val="center"/>
            </w:pPr>
          </w:p>
        </w:tc>
        <w:tc>
          <w:tcPr>
            <w:tcW w:w="1682" w:type="dxa"/>
          </w:tcPr>
          <w:p w14:paraId="0F8728A4" w14:textId="77777777" w:rsidR="002427E9" w:rsidRPr="00E61796" w:rsidRDefault="002427E9" w:rsidP="00A57BC1">
            <w:pPr>
              <w:jc w:val="center"/>
            </w:pPr>
          </w:p>
        </w:tc>
        <w:tc>
          <w:tcPr>
            <w:tcW w:w="1710" w:type="dxa"/>
            <w:vAlign w:val="center"/>
          </w:tcPr>
          <w:p w14:paraId="4F2ECEAE" w14:textId="77777777" w:rsidR="002427E9" w:rsidRPr="00E61796" w:rsidRDefault="002427E9" w:rsidP="00A57BC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51BBBE67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2A84636A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</w:p>
        </w:tc>
      </w:tr>
      <w:tr w:rsidR="00D83E2B" w14:paraId="73AFC49F" w14:textId="77777777">
        <w:trPr>
          <w:trHeight w:val="302"/>
        </w:trPr>
        <w:tc>
          <w:tcPr>
            <w:tcW w:w="1142" w:type="dxa"/>
          </w:tcPr>
          <w:p w14:paraId="3275C649" w14:textId="77777777" w:rsidR="00D83E2B" w:rsidRPr="00A57BC1" w:rsidRDefault="00D83E2B" w:rsidP="00D83E2B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  <w:lang w:val="en-US"/>
              </w:rPr>
              <w:t>II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424" w:type="dxa"/>
            <w:gridSpan w:val="2"/>
            <w:vAlign w:val="center"/>
          </w:tcPr>
          <w:p w14:paraId="6B449E6E" w14:textId="77777777" w:rsidR="00D83E2B" w:rsidRPr="00A57BC1" w:rsidRDefault="00D83E2B" w:rsidP="00D83E2B">
            <w:pPr>
              <w:jc w:val="center"/>
            </w:pPr>
            <w:r>
              <w:t>2</w:t>
            </w:r>
            <w:r w:rsidRPr="00A57BC1">
              <w:t>3</w:t>
            </w:r>
          </w:p>
        </w:tc>
        <w:tc>
          <w:tcPr>
            <w:tcW w:w="1682" w:type="dxa"/>
          </w:tcPr>
          <w:p w14:paraId="427EDFD7" w14:textId="77777777" w:rsidR="00D83E2B" w:rsidRPr="00A57BC1" w:rsidRDefault="00D83E2B" w:rsidP="00D83E2B">
            <w:pPr>
              <w:jc w:val="center"/>
            </w:pPr>
            <w:r>
              <w:t>2</w:t>
            </w:r>
            <w:r w:rsidRPr="00A57BC1">
              <w:t>2</w:t>
            </w:r>
          </w:p>
        </w:tc>
        <w:tc>
          <w:tcPr>
            <w:tcW w:w="1710" w:type="dxa"/>
            <w:vAlign w:val="center"/>
          </w:tcPr>
          <w:p w14:paraId="185E1AF1" w14:textId="77777777" w:rsidR="00D83E2B" w:rsidRPr="00B9098C" w:rsidRDefault="00D83E2B" w:rsidP="00D83E2B">
            <w:pPr>
              <w:jc w:val="center"/>
            </w:pPr>
          </w:p>
        </w:tc>
        <w:tc>
          <w:tcPr>
            <w:tcW w:w="1620" w:type="dxa"/>
            <w:vAlign w:val="center"/>
          </w:tcPr>
          <w:p w14:paraId="6D3C4F3D" w14:textId="77777777" w:rsidR="00D83E2B" w:rsidRPr="00A57BC1" w:rsidRDefault="00D83E2B" w:rsidP="00D83E2B">
            <w:pPr>
              <w:jc w:val="center"/>
            </w:pPr>
            <w:r w:rsidRPr="00A57BC1">
              <w:t>1</w:t>
            </w:r>
          </w:p>
        </w:tc>
        <w:tc>
          <w:tcPr>
            <w:tcW w:w="1278" w:type="dxa"/>
            <w:vAlign w:val="center"/>
          </w:tcPr>
          <w:p w14:paraId="3DB8C023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</w:tr>
      <w:tr w:rsidR="00D83E2B" w14:paraId="21E71583" w14:textId="77777777">
        <w:tc>
          <w:tcPr>
            <w:tcW w:w="1142" w:type="dxa"/>
          </w:tcPr>
          <w:p w14:paraId="3916F3A9" w14:textId="77777777" w:rsidR="00D83E2B" w:rsidRPr="00A57BC1" w:rsidRDefault="00D83E2B" w:rsidP="00D83E2B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  <w:lang w:val="en-US"/>
              </w:rPr>
              <w:t>II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424" w:type="dxa"/>
            <w:gridSpan w:val="2"/>
            <w:vAlign w:val="center"/>
          </w:tcPr>
          <w:p w14:paraId="408E6373" w14:textId="77777777" w:rsidR="00D83E2B" w:rsidRPr="00A57BC1" w:rsidRDefault="00D83E2B" w:rsidP="00D83E2B">
            <w:pPr>
              <w:jc w:val="center"/>
            </w:pPr>
            <w:r>
              <w:t>2</w:t>
            </w:r>
            <w:r w:rsidRPr="00A57BC1">
              <w:t>2</w:t>
            </w:r>
          </w:p>
        </w:tc>
        <w:tc>
          <w:tcPr>
            <w:tcW w:w="1682" w:type="dxa"/>
          </w:tcPr>
          <w:p w14:paraId="318A1070" w14:textId="77777777" w:rsidR="00D83E2B" w:rsidRPr="00A57BC1" w:rsidRDefault="00D83E2B" w:rsidP="00D83E2B">
            <w:pPr>
              <w:jc w:val="center"/>
            </w:pPr>
            <w:r>
              <w:t>2</w:t>
            </w:r>
            <w:r w:rsidRPr="00A57BC1">
              <w:t>2</w:t>
            </w:r>
          </w:p>
        </w:tc>
        <w:tc>
          <w:tcPr>
            <w:tcW w:w="1710" w:type="dxa"/>
            <w:vAlign w:val="center"/>
          </w:tcPr>
          <w:p w14:paraId="18A5747A" w14:textId="77777777" w:rsidR="00D83E2B" w:rsidRPr="00A57BC1" w:rsidRDefault="00D83E2B" w:rsidP="00D83E2B">
            <w:pPr>
              <w:jc w:val="center"/>
            </w:pPr>
          </w:p>
        </w:tc>
        <w:tc>
          <w:tcPr>
            <w:tcW w:w="1620" w:type="dxa"/>
            <w:vAlign w:val="center"/>
          </w:tcPr>
          <w:p w14:paraId="1E72335B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1E28E508" w14:textId="77777777" w:rsidR="00D83E2B" w:rsidRPr="00FB3A97" w:rsidRDefault="00D83E2B" w:rsidP="00D83E2B">
            <w:pPr>
              <w:jc w:val="center"/>
            </w:pPr>
          </w:p>
        </w:tc>
      </w:tr>
      <w:tr w:rsidR="00D83E2B" w14:paraId="0097533E" w14:textId="77777777">
        <w:tc>
          <w:tcPr>
            <w:tcW w:w="1142" w:type="dxa"/>
          </w:tcPr>
          <w:p w14:paraId="3930FF82" w14:textId="77777777" w:rsidR="00D83E2B" w:rsidRPr="00A57BC1" w:rsidRDefault="00D83E2B" w:rsidP="00D83E2B">
            <w:pPr>
              <w:jc w:val="center"/>
              <w:rPr>
                <w:b/>
                <w:bCs/>
                <w:vertAlign w:val="subscript"/>
                <w:lang w:val="sr-Cyrl-CS"/>
              </w:rPr>
            </w:pPr>
          </w:p>
        </w:tc>
        <w:tc>
          <w:tcPr>
            <w:tcW w:w="1424" w:type="dxa"/>
            <w:gridSpan w:val="2"/>
            <w:vAlign w:val="center"/>
          </w:tcPr>
          <w:p w14:paraId="27C6EB8E" w14:textId="77777777" w:rsidR="00D83E2B" w:rsidRDefault="00D83E2B" w:rsidP="00D83E2B">
            <w:pPr>
              <w:jc w:val="center"/>
            </w:pPr>
          </w:p>
        </w:tc>
        <w:tc>
          <w:tcPr>
            <w:tcW w:w="1682" w:type="dxa"/>
          </w:tcPr>
          <w:p w14:paraId="15476B73" w14:textId="77777777" w:rsidR="00D83E2B" w:rsidRDefault="00D83E2B" w:rsidP="00D83E2B">
            <w:pPr>
              <w:jc w:val="center"/>
            </w:pPr>
          </w:p>
        </w:tc>
        <w:tc>
          <w:tcPr>
            <w:tcW w:w="1710" w:type="dxa"/>
            <w:vAlign w:val="center"/>
          </w:tcPr>
          <w:p w14:paraId="6FF1CB7A" w14:textId="77777777" w:rsidR="00D83E2B" w:rsidRPr="00A57BC1" w:rsidRDefault="00D83E2B" w:rsidP="00D83E2B">
            <w:pPr>
              <w:jc w:val="center"/>
            </w:pPr>
          </w:p>
        </w:tc>
        <w:tc>
          <w:tcPr>
            <w:tcW w:w="1620" w:type="dxa"/>
            <w:vAlign w:val="center"/>
          </w:tcPr>
          <w:p w14:paraId="2A180A12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77472D07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</w:tr>
      <w:tr w:rsidR="00D83E2B" w14:paraId="1F425687" w14:textId="77777777">
        <w:tc>
          <w:tcPr>
            <w:tcW w:w="1142" w:type="dxa"/>
          </w:tcPr>
          <w:p w14:paraId="48612200" w14:textId="77777777" w:rsidR="00D83E2B" w:rsidRPr="00A57BC1" w:rsidRDefault="00D83E2B" w:rsidP="00D83E2B">
            <w:pPr>
              <w:jc w:val="center"/>
              <w:rPr>
                <w:b/>
                <w:bCs/>
                <w:vertAlign w:val="subscript"/>
              </w:rPr>
            </w:pPr>
          </w:p>
        </w:tc>
        <w:tc>
          <w:tcPr>
            <w:tcW w:w="1424" w:type="dxa"/>
            <w:gridSpan w:val="2"/>
            <w:vAlign w:val="center"/>
          </w:tcPr>
          <w:p w14:paraId="516247D8" w14:textId="77777777" w:rsidR="00D83E2B" w:rsidRPr="00A57BC1" w:rsidRDefault="00D83E2B" w:rsidP="00D83E2B">
            <w:pPr>
              <w:jc w:val="center"/>
            </w:pPr>
            <w:r w:rsidRPr="00A57BC1">
              <w:t>45</w:t>
            </w:r>
          </w:p>
        </w:tc>
        <w:tc>
          <w:tcPr>
            <w:tcW w:w="1682" w:type="dxa"/>
          </w:tcPr>
          <w:p w14:paraId="426B19B6" w14:textId="77777777" w:rsidR="00D83E2B" w:rsidRPr="00E61796" w:rsidRDefault="00D83E2B" w:rsidP="00D83E2B">
            <w:pPr>
              <w:jc w:val="center"/>
            </w:pPr>
          </w:p>
        </w:tc>
        <w:tc>
          <w:tcPr>
            <w:tcW w:w="1710" w:type="dxa"/>
            <w:vAlign w:val="center"/>
          </w:tcPr>
          <w:p w14:paraId="21C638B4" w14:textId="77777777" w:rsidR="00D83E2B" w:rsidRPr="00E61796" w:rsidRDefault="00D83E2B" w:rsidP="00D83E2B">
            <w:pPr>
              <w:jc w:val="center"/>
            </w:pPr>
          </w:p>
        </w:tc>
        <w:tc>
          <w:tcPr>
            <w:tcW w:w="1620" w:type="dxa"/>
            <w:vAlign w:val="center"/>
          </w:tcPr>
          <w:p w14:paraId="4C7A2636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0518B0C6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</w:tr>
      <w:tr w:rsidR="00D83E2B" w14:paraId="17B2F4A2" w14:textId="77777777">
        <w:tc>
          <w:tcPr>
            <w:tcW w:w="1142" w:type="dxa"/>
          </w:tcPr>
          <w:p w14:paraId="4EFE2E2B" w14:textId="77777777" w:rsidR="00D83E2B" w:rsidRPr="00A57BC1" w:rsidRDefault="00D83E2B" w:rsidP="00D83E2B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  <w:lang w:val="en-US"/>
              </w:rPr>
              <w:t>III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424" w:type="dxa"/>
            <w:gridSpan w:val="2"/>
            <w:vAlign w:val="center"/>
          </w:tcPr>
          <w:p w14:paraId="083DF926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17</w:t>
            </w:r>
          </w:p>
        </w:tc>
        <w:tc>
          <w:tcPr>
            <w:tcW w:w="1682" w:type="dxa"/>
          </w:tcPr>
          <w:p w14:paraId="4C8BCBE5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15</w:t>
            </w:r>
          </w:p>
        </w:tc>
        <w:tc>
          <w:tcPr>
            <w:tcW w:w="1710" w:type="dxa"/>
            <w:vAlign w:val="center"/>
          </w:tcPr>
          <w:p w14:paraId="2A19E6A9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1</w:t>
            </w:r>
          </w:p>
        </w:tc>
        <w:tc>
          <w:tcPr>
            <w:tcW w:w="1620" w:type="dxa"/>
            <w:vAlign w:val="center"/>
          </w:tcPr>
          <w:p w14:paraId="3EB2AC66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1</w:t>
            </w:r>
          </w:p>
        </w:tc>
        <w:tc>
          <w:tcPr>
            <w:tcW w:w="1278" w:type="dxa"/>
            <w:vAlign w:val="center"/>
          </w:tcPr>
          <w:p w14:paraId="678C9813" w14:textId="77777777" w:rsidR="00D83E2B" w:rsidRPr="00FB3A97" w:rsidRDefault="00D83E2B" w:rsidP="00D83E2B">
            <w:pPr>
              <w:jc w:val="center"/>
            </w:pPr>
          </w:p>
        </w:tc>
      </w:tr>
      <w:tr w:rsidR="00D83E2B" w14:paraId="03233AD8" w14:textId="77777777">
        <w:tc>
          <w:tcPr>
            <w:tcW w:w="1142" w:type="dxa"/>
          </w:tcPr>
          <w:p w14:paraId="475FBBA0" w14:textId="77777777" w:rsidR="00D83E2B" w:rsidRPr="00A57BC1" w:rsidRDefault="00D83E2B" w:rsidP="00D83E2B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  <w:lang w:val="en-US"/>
              </w:rPr>
              <w:t>III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424" w:type="dxa"/>
            <w:gridSpan w:val="2"/>
            <w:vAlign w:val="center"/>
          </w:tcPr>
          <w:p w14:paraId="3EADBB9F" w14:textId="77777777" w:rsidR="00D83E2B" w:rsidRPr="00987026" w:rsidRDefault="00D83E2B" w:rsidP="00D83E2B">
            <w:pPr>
              <w:jc w:val="center"/>
            </w:pPr>
            <w:r>
              <w:t>19</w:t>
            </w:r>
          </w:p>
        </w:tc>
        <w:tc>
          <w:tcPr>
            <w:tcW w:w="1682" w:type="dxa"/>
          </w:tcPr>
          <w:p w14:paraId="2A039C14" w14:textId="77777777" w:rsidR="00D83E2B" w:rsidRPr="00D0111B" w:rsidRDefault="00D83E2B" w:rsidP="00D83E2B">
            <w:pPr>
              <w:jc w:val="center"/>
            </w:pPr>
            <w:r>
              <w:t>19</w:t>
            </w:r>
          </w:p>
        </w:tc>
        <w:tc>
          <w:tcPr>
            <w:tcW w:w="1710" w:type="dxa"/>
            <w:vAlign w:val="center"/>
          </w:tcPr>
          <w:p w14:paraId="67877285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52414E8D" w14:textId="77777777" w:rsidR="00D83E2B" w:rsidRPr="00FB3A97" w:rsidRDefault="00D83E2B" w:rsidP="00D83E2B">
            <w:pPr>
              <w:jc w:val="center"/>
            </w:pPr>
          </w:p>
        </w:tc>
        <w:tc>
          <w:tcPr>
            <w:tcW w:w="1278" w:type="dxa"/>
            <w:vAlign w:val="center"/>
          </w:tcPr>
          <w:p w14:paraId="2E6F6931" w14:textId="77777777" w:rsidR="00D83E2B" w:rsidRPr="00FB3A97" w:rsidRDefault="00D83E2B" w:rsidP="00D83E2B">
            <w:pPr>
              <w:jc w:val="center"/>
            </w:pPr>
          </w:p>
        </w:tc>
      </w:tr>
      <w:tr w:rsidR="00D83E2B" w14:paraId="4EAAB83E" w14:textId="77777777">
        <w:tc>
          <w:tcPr>
            <w:tcW w:w="1142" w:type="dxa"/>
          </w:tcPr>
          <w:p w14:paraId="7995333A" w14:textId="77777777" w:rsidR="00D83E2B" w:rsidRPr="00A57BC1" w:rsidRDefault="00D83E2B" w:rsidP="00D83E2B">
            <w:pPr>
              <w:jc w:val="center"/>
              <w:rPr>
                <w:b/>
                <w:bCs/>
                <w:vertAlign w:val="subscript"/>
              </w:rPr>
            </w:pPr>
          </w:p>
        </w:tc>
        <w:tc>
          <w:tcPr>
            <w:tcW w:w="1424" w:type="dxa"/>
            <w:gridSpan w:val="2"/>
            <w:vAlign w:val="center"/>
          </w:tcPr>
          <w:p w14:paraId="6BDB3234" w14:textId="77777777" w:rsidR="00D83E2B" w:rsidRPr="00A57BC1" w:rsidRDefault="00D83E2B" w:rsidP="00D83E2B">
            <w:pPr>
              <w:rPr>
                <w:lang w:val="sr-Cyrl-CS"/>
              </w:rPr>
            </w:pPr>
          </w:p>
        </w:tc>
        <w:tc>
          <w:tcPr>
            <w:tcW w:w="1682" w:type="dxa"/>
          </w:tcPr>
          <w:p w14:paraId="5321E8A7" w14:textId="77777777" w:rsidR="00D83E2B" w:rsidRPr="00A57BC1" w:rsidRDefault="00D83E2B" w:rsidP="00D83E2B">
            <w:pPr>
              <w:rPr>
                <w:lang w:val="sr-Cyrl-CS"/>
              </w:rPr>
            </w:pPr>
          </w:p>
        </w:tc>
        <w:tc>
          <w:tcPr>
            <w:tcW w:w="1710" w:type="dxa"/>
            <w:vAlign w:val="center"/>
          </w:tcPr>
          <w:p w14:paraId="56E740EF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00B2EABE" w14:textId="77777777" w:rsidR="00D83E2B" w:rsidRPr="00A57BC1" w:rsidRDefault="00D83E2B" w:rsidP="00D83E2B">
            <w:pPr>
              <w:rPr>
                <w:lang w:val="sr-Cyrl-CS"/>
              </w:rPr>
            </w:pPr>
          </w:p>
        </w:tc>
        <w:tc>
          <w:tcPr>
            <w:tcW w:w="1278" w:type="dxa"/>
            <w:vAlign w:val="center"/>
          </w:tcPr>
          <w:p w14:paraId="6AE42D4C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</w:tr>
      <w:tr w:rsidR="00D83E2B" w14:paraId="5DF81DE4" w14:textId="77777777">
        <w:tc>
          <w:tcPr>
            <w:tcW w:w="1142" w:type="dxa"/>
          </w:tcPr>
          <w:p w14:paraId="066AFCAA" w14:textId="77777777" w:rsidR="00D83E2B" w:rsidRPr="00A57BC1" w:rsidRDefault="00D83E2B" w:rsidP="00D83E2B">
            <w:pPr>
              <w:rPr>
                <w:b/>
                <w:bCs/>
                <w:vertAlign w:val="subscript"/>
              </w:rPr>
            </w:pPr>
          </w:p>
        </w:tc>
        <w:tc>
          <w:tcPr>
            <w:tcW w:w="1424" w:type="dxa"/>
            <w:gridSpan w:val="2"/>
            <w:vAlign w:val="center"/>
          </w:tcPr>
          <w:p w14:paraId="516BCCF0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54</w:t>
            </w:r>
          </w:p>
        </w:tc>
        <w:tc>
          <w:tcPr>
            <w:tcW w:w="1682" w:type="dxa"/>
          </w:tcPr>
          <w:p w14:paraId="2FA20275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710" w:type="dxa"/>
            <w:vAlign w:val="center"/>
          </w:tcPr>
          <w:p w14:paraId="7545123A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75D91F19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258AEECE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</w:tr>
      <w:tr w:rsidR="00D83E2B" w14:paraId="037C15E7" w14:textId="77777777">
        <w:tc>
          <w:tcPr>
            <w:tcW w:w="1142" w:type="dxa"/>
          </w:tcPr>
          <w:p w14:paraId="129F917E" w14:textId="77777777" w:rsidR="00D83E2B" w:rsidRPr="00A57BC1" w:rsidRDefault="00D83E2B" w:rsidP="00D83E2B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  <w:lang w:val="en-US"/>
              </w:rPr>
              <w:t>IV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424" w:type="dxa"/>
            <w:gridSpan w:val="2"/>
            <w:vAlign w:val="center"/>
          </w:tcPr>
          <w:p w14:paraId="0E9D4433" w14:textId="77777777" w:rsidR="00D83E2B" w:rsidRPr="00987026" w:rsidRDefault="00D83E2B" w:rsidP="00D83E2B">
            <w:pPr>
              <w:jc w:val="center"/>
            </w:pPr>
            <w:r>
              <w:t>21</w:t>
            </w:r>
          </w:p>
        </w:tc>
        <w:tc>
          <w:tcPr>
            <w:tcW w:w="1682" w:type="dxa"/>
          </w:tcPr>
          <w:p w14:paraId="424E1F8F" w14:textId="77777777" w:rsidR="00D83E2B" w:rsidRPr="00D0111B" w:rsidRDefault="00D83E2B" w:rsidP="00D83E2B">
            <w:pPr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14:paraId="4A1D9248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6B81AC1F" w14:textId="77777777" w:rsidR="00D83E2B" w:rsidRPr="00EA6008" w:rsidRDefault="00D83E2B" w:rsidP="00D83E2B">
            <w:pPr>
              <w:jc w:val="center"/>
            </w:pPr>
          </w:p>
        </w:tc>
        <w:tc>
          <w:tcPr>
            <w:tcW w:w="1278" w:type="dxa"/>
            <w:vAlign w:val="center"/>
          </w:tcPr>
          <w:p w14:paraId="68B5048A" w14:textId="77777777" w:rsidR="00D83E2B" w:rsidRPr="00FB3A97" w:rsidRDefault="00D83E2B" w:rsidP="00D83E2B">
            <w:pPr>
              <w:jc w:val="center"/>
            </w:pPr>
          </w:p>
        </w:tc>
      </w:tr>
      <w:tr w:rsidR="00D83E2B" w14:paraId="74FE63CE" w14:textId="77777777">
        <w:tc>
          <w:tcPr>
            <w:tcW w:w="1142" w:type="dxa"/>
          </w:tcPr>
          <w:p w14:paraId="4A60E462" w14:textId="77777777" w:rsidR="00D83E2B" w:rsidRPr="00A57BC1" w:rsidRDefault="00D83E2B" w:rsidP="00D83E2B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  <w:lang w:val="en-US"/>
              </w:rPr>
              <w:t>IV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424" w:type="dxa"/>
            <w:gridSpan w:val="2"/>
            <w:vAlign w:val="center"/>
          </w:tcPr>
          <w:p w14:paraId="0226568D" w14:textId="77777777" w:rsidR="00D83E2B" w:rsidRPr="00987026" w:rsidRDefault="00D83E2B" w:rsidP="00D83E2B">
            <w:pPr>
              <w:jc w:val="center"/>
            </w:pPr>
            <w:r>
              <w:t>21</w:t>
            </w:r>
          </w:p>
        </w:tc>
        <w:tc>
          <w:tcPr>
            <w:tcW w:w="1682" w:type="dxa"/>
          </w:tcPr>
          <w:p w14:paraId="13D315A0" w14:textId="77777777" w:rsidR="00D83E2B" w:rsidRPr="00EA6008" w:rsidRDefault="00D83E2B" w:rsidP="00D83E2B">
            <w:pPr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14:paraId="23F149A9" w14:textId="77777777" w:rsidR="00D83E2B" w:rsidRPr="00EA6008" w:rsidRDefault="00D83E2B" w:rsidP="00D83E2B">
            <w:pPr>
              <w:jc w:val="center"/>
            </w:pPr>
            <w:r>
              <w:t>1</w:t>
            </w:r>
          </w:p>
        </w:tc>
        <w:tc>
          <w:tcPr>
            <w:tcW w:w="1620" w:type="dxa"/>
            <w:vAlign w:val="center"/>
          </w:tcPr>
          <w:p w14:paraId="7AA39B27" w14:textId="77777777" w:rsidR="00D83E2B" w:rsidRPr="00EA6008" w:rsidRDefault="00D83E2B" w:rsidP="00D83E2B">
            <w:pPr>
              <w:jc w:val="center"/>
            </w:pPr>
          </w:p>
        </w:tc>
        <w:tc>
          <w:tcPr>
            <w:tcW w:w="1278" w:type="dxa"/>
            <w:vAlign w:val="center"/>
          </w:tcPr>
          <w:p w14:paraId="7184214C" w14:textId="77777777" w:rsidR="00D83E2B" w:rsidRPr="00FB3A97" w:rsidRDefault="00D83E2B" w:rsidP="00D83E2B">
            <w:pPr>
              <w:jc w:val="center"/>
            </w:pPr>
          </w:p>
        </w:tc>
      </w:tr>
      <w:tr w:rsidR="00D83E2B" w14:paraId="289C5688" w14:textId="77777777">
        <w:tc>
          <w:tcPr>
            <w:tcW w:w="1142" w:type="dxa"/>
          </w:tcPr>
          <w:p w14:paraId="5E47D822" w14:textId="77777777" w:rsidR="00D83E2B" w:rsidRPr="00A57BC1" w:rsidRDefault="00D83E2B" w:rsidP="00D83E2B">
            <w:pPr>
              <w:jc w:val="center"/>
              <w:rPr>
                <w:b/>
                <w:bCs/>
                <w:vertAlign w:val="subscript"/>
              </w:rPr>
            </w:pPr>
            <w:r w:rsidRPr="00A57BC1">
              <w:rPr>
                <w:b/>
                <w:bCs/>
                <w:lang w:val="en-US"/>
              </w:rPr>
              <w:t>IV</w:t>
            </w:r>
            <w:r w:rsidRPr="00A57BC1">
              <w:rPr>
                <w:b/>
                <w:bCs/>
                <w:vertAlign w:val="subscript"/>
              </w:rPr>
              <w:t>3</w:t>
            </w:r>
          </w:p>
        </w:tc>
        <w:tc>
          <w:tcPr>
            <w:tcW w:w="1424" w:type="dxa"/>
            <w:gridSpan w:val="2"/>
            <w:vAlign w:val="center"/>
          </w:tcPr>
          <w:p w14:paraId="053B8BC3" w14:textId="77777777" w:rsidR="00D83E2B" w:rsidRPr="00987026" w:rsidRDefault="00D83E2B" w:rsidP="00D83E2B">
            <w:pPr>
              <w:jc w:val="center"/>
            </w:pPr>
            <w:r>
              <w:t>22</w:t>
            </w:r>
          </w:p>
        </w:tc>
        <w:tc>
          <w:tcPr>
            <w:tcW w:w="1682" w:type="dxa"/>
          </w:tcPr>
          <w:p w14:paraId="586D7189" w14:textId="77777777" w:rsidR="00D83E2B" w:rsidRPr="00D0111B" w:rsidRDefault="00D83E2B" w:rsidP="00D83E2B">
            <w:pPr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14:paraId="79A9695C" w14:textId="77777777" w:rsidR="00D83E2B" w:rsidRPr="00361C5D" w:rsidRDefault="00D83E2B" w:rsidP="00D83E2B">
            <w:pPr>
              <w:jc w:val="center"/>
            </w:pPr>
          </w:p>
        </w:tc>
        <w:tc>
          <w:tcPr>
            <w:tcW w:w="1620" w:type="dxa"/>
            <w:vAlign w:val="center"/>
          </w:tcPr>
          <w:p w14:paraId="733BF165" w14:textId="77777777" w:rsidR="00D83E2B" w:rsidRPr="000B3E5F" w:rsidRDefault="00D83E2B" w:rsidP="00D83E2B">
            <w:pPr>
              <w:jc w:val="center"/>
            </w:pPr>
          </w:p>
        </w:tc>
        <w:tc>
          <w:tcPr>
            <w:tcW w:w="1278" w:type="dxa"/>
            <w:vAlign w:val="center"/>
          </w:tcPr>
          <w:p w14:paraId="5DA89D03" w14:textId="77777777" w:rsidR="00D83E2B" w:rsidRPr="000B3E5F" w:rsidRDefault="00D83E2B" w:rsidP="00D83E2B">
            <w:pPr>
              <w:jc w:val="center"/>
            </w:pPr>
          </w:p>
        </w:tc>
      </w:tr>
      <w:tr w:rsidR="00D83E2B" w14:paraId="5AC51350" w14:textId="77777777">
        <w:tc>
          <w:tcPr>
            <w:tcW w:w="1142" w:type="dxa"/>
          </w:tcPr>
          <w:p w14:paraId="10B05C1A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424" w:type="dxa"/>
            <w:gridSpan w:val="2"/>
            <w:vAlign w:val="center"/>
          </w:tcPr>
          <w:p w14:paraId="58CA09DD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64</w:t>
            </w:r>
          </w:p>
        </w:tc>
        <w:tc>
          <w:tcPr>
            <w:tcW w:w="1682" w:type="dxa"/>
          </w:tcPr>
          <w:p w14:paraId="59E95ADF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710" w:type="dxa"/>
            <w:vAlign w:val="center"/>
          </w:tcPr>
          <w:p w14:paraId="684FF2F4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5E286197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278" w:type="dxa"/>
            <w:vAlign w:val="center"/>
          </w:tcPr>
          <w:p w14:paraId="4E34CDB9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</w:tr>
      <w:tr w:rsidR="00D83E2B" w14:paraId="7DC263EE" w14:textId="77777777">
        <w:tc>
          <w:tcPr>
            <w:tcW w:w="1142" w:type="dxa"/>
          </w:tcPr>
          <w:p w14:paraId="5582CD7C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lastRenderedPageBreak/>
              <w:t>V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424" w:type="dxa"/>
            <w:gridSpan w:val="2"/>
            <w:vAlign w:val="center"/>
          </w:tcPr>
          <w:p w14:paraId="1611FDB1" w14:textId="77777777" w:rsidR="00D83E2B" w:rsidRPr="00987026" w:rsidRDefault="00D83E2B" w:rsidP="00D83E2B">
            <w:pPr>
              <w:jc w:val="center"/>
            </w:pPr>
            <w:r>
              <w:t>22</w:t>
            </w:r>
          </w:p>
        </w:tc>
        <w:tc>
          <w:tcPr>
            <w:tcW w:w="1682" w:type="dxa"/>
          </w:tcPr>
          <w:p w14:paraId="4B3E3B81" w14:textId="77777777" w:rsidR="00D83E2B" w:rsidRPr="00EA6008" w:rsidRDefault="00D83E2B" w:rsidP="00D83E2B">
            <w:pPr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14:paraId="2D7D934A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4588460A" w14:textId="77777777" w:rsidR="00D83E2B" w:rsidRPr="00EA6008" w:rsidRDefault="00D83E2B" w:rsidP="00D83E2B">
            <w:pPr>
              <w:jc w:val="center"/>
            </w:pPr>
            <w:r>
              <w:t>1</w:t>
            </w:r>
          </w:p>
        </w:tc>
        <w:tc>
          <w:tcPr>
            <w:tcW w:w="1278" w:type="dxa"/>
            <w:vAlign w:val="center"/>
          </w:tcPr>
          <w:p w14:paraId="17F3C467" w14:textId="77777777" w:rsidR="00D83E2B" w:rsidRPr="00FB3A97" w:rsidRDefault="00D83E2B" w:rsidP="00D83E2B">
            <w:pPr>
              <w:jc w:val="center"/>
            </w:pPr>
          </w:p>
        </w:tc>
      </w:tr>
      <w:tr w:rsidR="00D83E2B" w14:paraId="47D981E3" w14:textId="77777777">
        <w:tc>
          <w:tcPr>
            <w:tcW w:w="1142" w:type="dxa"/>
          </w:tcPr>
          <w:p w14:paraId="25808A5D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424" w:type="dxa"/>
            <w:gridSpan w:val="2"/>
            <w:vAlign w:val="center"/>
          </w:tcPr>
          <w:p w14:paraId="4F48D0A6" w14:textId="77777777" w:rsidR="00D83E2B" w:rsidRPr="00987026" w:rsidRDefault="00D83E2B" w:rsidP="00D83E2B">
            <w:pPr>
              <w:jc w:val="center"/>
            </w:pPr>
            <w:r>
              <w:t>21</w:t>
            </w:r>
          </w:p>
        </w:tc>
        <w:tc>
          <w:tcPr>
            <w:tcW w:w="1682" w:type="dxa"/>
          </w:tcPr>
          <w:p w14:paraId="3779595B" w14:textId="77777777" w:rsidR="00D83E2B" w:rsidRPr="00EA6008" w:rsidRDefault="00D83E2B" w:rsidP="00D83E2B">
            <w:pPr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14:paraId="4565C4DC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6C3E0CBA" w14:textId="77777777" w:rsidR="00D83E2B" w:rsidRPr="00EA6008" w:rsidRDefault="00D83E2B" w:rsidP="00D83E2B">
            <w:pPr>
              <w:jc w:val="center"/>
            </w:pPr>
            <w:r>
              <w:t>1</w:t>
            </w:r>
          </w:p>
        </w:tc>
        <w:tc>
          <w:tcPr>
            <w:tcW w:w="1278" w:type="dxa"/>
            <w:vAlign w:val="center"/>
          </w:tcPr>
          <w:p w14:paraId="237B2F7D" w14:textId="77777777" w:rsidR="00D83E2B" w:rsidRPr="00FB3A97" w:rsidRDefault="00D83E2B" w:rsidP="00D83E2B">
            <w:pPr>
              <w:jc w:val="center"/>
            </w:pPr>
          </w:p>
        </w:tc>
      </w:tr>
      <w:tr w:rsidR="00D83E2B" w14:paraId="30FDB98C" w14:textId="77777777">
        <w:tc>
          <w:tcPr>
            <w:tcW w:w="1142" w:type="dxa"/>
          </w:tcPr>
          <w:p w14:paraId="7E58B322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  <w:r w:rsidRPr="00A57BC1">
              <w:rPr>
                <w:b/>
                <w:bCs/>
                <w:lang w:val="en-US"/>
              </w:rPr>
              <w:t>V</w:t>
            </w:r>
            <w:r w:rsidRPr="00A57BC1">
              <w:rPr>
                <w:b/>
                <w:bCs/>
                <w:vertAlign w:val="subscript"/>
                <w:lang w:val="en-US"/>
              </w:rPr>
              <w:t>3</w:t>
            </w:r>
          </w:p>
        </w:tc>
        <w:tc>
          <w:tcPr>
            <w:tcW w:w="1424" w:type="dxa"/>
            <w:gridSpan w:val="2"/>
            <w:vAlign w:val="center"/>
          </w:tcPr>
          <w:p w14:paraId="2BDD1F1B" w14:textId="77777777" w:rsidR="00D83E2B" w:rsidRPr="00987026" w:rsidRDefault="00D83E2B" w:rsidP="00D83E2B">
            <w:pPr>
              <w:jc w:val="center"/>
            </w:pPr>
            <w:r>
              <w:t>23</w:t>
            </w:r>
          </w:p>
        </w:tc>
        <w:tc>
          <w:tcPr>
            <w:tcW w:w="1682" w:type="dxa"/>
          </w:tcPr>
          <w:p w14:paraId="5CFF1D1B" w14:textId="77777777" w:rsidR="00D83E2B" w:rsidRPr="00D0111B" w:rsidRDefault="00D83E2B" w:rsidP="00D83E2B">
            <w:pPr>
              <w:jc w:val="center"/>
            </w:pPr>
            <w:r>
              <w:t>23</w:t>
            </w:r>
          </w:p>
        </w:tc>
        <w:tc>
          <w:tcPr>
            <w:tcW w:w="1710" w:type="dxa"/>
            <w:vAlign w:val="center"/>
          </w:tcPr>
          <w:p w14:paraId="420C8DE5" w14:textId="77777777" w:rsidR="00D83E2B" w:rsidRPr="00361C5D" w:rsidRDefault="00D83E2B" w:rsidP="00D83E2B">
            <w:pPr>
              <w:jc w:val="center"/>
            </w:pPr>
          </w:p>
        </w:tc>
        <w:tc>
          <w:tcPr>
            <w:tcW w:w="1620" w:type="dxa"/>
            <w:vAlign w:val="center"/>
          </w:tcPr>
          <w:p w14:paraId="76AC520B" w14:textId="77777777" w:rsidR="00D83E2B" w:rsidRPr="000B3E5F" w:rsidRDefault="00D83E2B" w:rsidP="00D83E2B">
            <w:pPr>
              <w:jc w:val="center"/>
            </w:pPr>
          </w:p>
        </w:tc>
        <w:tc>
          <w:tcPr>
            <w:tcW w:w="1278" w:type="dxa"/>
            <w:vAlign w:val="center"/>
          </w:tcPr>
          <w:p w14:paraId="4BD4779E" w14:textId="77777777" w:rsidR="00D83E2B" w:rsidRPr="000B3E5F" w:rsidRDefault="00D83E2B" w:rsidP="00D83E2B">
            <w:pPr>
              <w:jc w:val="center"/>
            </w:pPr>
          </w:p>
        </w:tc>
      </w:tr>
      <w:tr w:rsidR="00D83E2B" w14:paraId="0FCF608C" w14:textId="77777777">
        <w:tc>
          <w:tcPr>
            <w:tcW w:w="1142" w:type="dxa"/>
          </w:tcPr>
          <w:p w14:paraId="10C3FED6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424" w:type="dxa"/>
            <w:gridSpan w:val="2"/>
            <w:vAlign w:val="center"/>
          </w:tcPr>
          <w:p w14:paraId="4A141C73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66</w:t>
            </w:r>
          </w:p>
        </w:tc>
        <w:tc>
          <w:tcPr>
            <w:tcW w:w="1682" w:type="dxa"/>
          </w:tcPr>
          <w:p w14:paraId="00945746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710" w:type="dxa"/>
            <w:vAlign w:val="center"/>
          </w:tcPr>
          <w:p w14:paraId="55E4D6B2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470D4255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278" w:type="dxa"/>
            <w:vAlign w:val="center"/>
          </w:tcPr>
          <w:p w14:paraId="62B689BF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</w:tr>
      <w:tr w:rsidR="00D83E2B" w14:paraId="3975F6D6" w14:textId="77777777">
        <w:tc>
          <w:tcPr>
            <w:tcW w:w="1142" w:type="dxa"/>
          </w:tcPr>
          <w:p w14:paraId="21B78D83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424" w:type="dxa"/>
            <w:gridSpan w:val="2"/>
            <w:vAlign w:val="center"/>
          </w:tcPr>
          <w:p w14:paraId="19BCAC57" w14:textId="77777777" w:rsidR="00D83E2B" w:rsidRPr="00987026" w:rsidRDefault="00D83E2B" w:rsidP="00D83E2B">
            <w:pPr>
              <w:jc w:val="center"/>
            </w:pPr>
            <w:r>
              <w:t>17</w:t>
            </w:r>
          </w:p>
        </w:tc>
        <w:tc>
          <w:tcPr>
            <w:tcW w:w="1682" w:type="dxa"/>
          </w:tcPr>
          <w:p w14:paraId="762C3F99" w14:textId="77777777" w:rsidR="00D83E2B" w:rsidRPr="00D0111B" w:rsidRDefault="00D83E2B" w:rsidP="00D83E2B">
            <w:pPr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14:paraId="1A90C10D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3E4ADBED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58E3E285" w14:textId="77777777" w:rsidR="00D83E2B" w:rsidRPr="00FB3A97" w:rsidRDefault="00D83E2B" w:rsidP="00D83E2B">
            <w:pPr>
              <w:jc w:val="center"/>
            </w:pPr>
          </w:p>
        </w:tc>
      </w:tr>
      <w:tr w:rsidR="00D83E2B" w14:paraId="60ED58FB" w14:textId="77777777">
        <w:tc>
          <w:tcPr>
            <w:tcW w:w="1142" w:type="dxa"/>
          </w:tcPr>
          <w:p w14:paraId="7D8B4681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VI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424" w:type="dxa"/>
            <w:gridSpan w:val="2"/>
            <w:vAlign w:val="center"/>
          </w:tcPr>
          <w:p w14:paraId="631CD01A" w14:textId="77777777" w:rsidR="00D83E2B" w:rsidRPr="00987026" w:rsidRDefault="00D83E2B" w:rsidP="00D83E2B">
            <w:pPr>
              <w:jc w:val="center"/>
            </w:pPr>
            <w:r>
              <w:t>20</w:t>
            </w:r>
          </w:p>
        </w:tc>
        <w:tc>
          <w:tcPr>
            <w:tcW w:w="1682" w:type="dxa"/>
          </w:tcPr>
          <w:p w14:paraId="63685E6B" w14:textId="77777777" w:rsidR="00D83E2B" w:rsidRPr="00EA6008" w:rsidRDefault="00D83E2B" w:rsidP="00D83E2B">
            <w:pPr>
              <w:jc w:val="center"/>
            </w:pPr>
            <w:r>
              <w:t>20</w:t>
            </w:r>
          </w:p>
        </w:tc>
        <w:tc>
          <w:tcPr>
            <w:tcW w:w="1710" w:type="dxa"/>
            <w:vAlign w:val="center"/>
          </w:tcPr>
          <w:p w14:paraId="35FB1B12" w14:textId="77777777" w:rsidR="00D83E2B" w:rsidRPr="00EA6008" w:rsidRDefault="00D83E2B" w:rsidP="00D83E2B">
            <w:pPr>
              <w:jc w:val="center"/>
            </w:pPr>
          </w:p>
        </w:tc>
        <w:tc>
          <w:tcPr>
            <w:tcW w:w="1620" w:type="dxa"/>
            <w:vAlign w:val="center"/>
          </w:tcPr>
          <w:p w14:paraId="7D4A401A" w14:textId="77777777" w:rsidR="00D83E2B" w:rsidRPr="00EA6008" w:rsidRDefault="00D83E2B" w:rsidP="00D83E2B">
            <w:pPr>
              <w:jc w:val="center"/>
            </w:pPr>
            <w:r>
              <w:t>2</w:t>
            </w:r>
          </w:p>
        </w:tc>
        <w:tc>
          <w:tcPr>
            <w:tcW w:w="1278" w:type="dxa"/>
            <w:vAlign w:val="center"/>
          </w:tcPr>
          <w:p w14:paraId="248A18FD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</w:tr>
      <w:tr w:rsidR="00D83E2B" w14:paraId="2A3227D6" w14:textId="77777777">
        <w:tc>
          <w:tcPr>
            <w:tcW w:w="1142" w:type="dxa"/>
          </w:tcPr>
          <w:p w14:paraId="0C7B826F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  <w:r w:rsidRPr="00A57BC1">
              <w:rPr>
                <w:b/>
                <w:bCs/>
              </w:rPr>
              <w:t>VI</w:t>
            </w:r>
            <w:r w:rsidRPr="00A57BC1">
              <w:rPr>
                <w:b/>
                <w:bCs/>
                <w:vertAlign w:val="subscript"/>
              </w:rPr>
              <w:t>3</w:t>
            </w:r>
          </w:p>
        </w:tc>
        <w:tc>
          <w:tcPr>
            <w:tcW w:w="1424" w:type="dxa"/>
            <w:gridSpan w:val="2"/>
            <w:vAlign w:val="center"/>
          </w:tcPr>
          <w:p w14:paraId="7947895A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>
              <w:t>19</w:t>
            </w:r>
          </w:p>
        </w:tc>
        <w:tc>
          <w:tcPr>
            <w:tcW w:w="1682" w:type="dxa"/>
          </w:tcPr>
          <w:p w14:paraId="486D4844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  <w:r>
              <w:t>17</w:t>
            </w:r>
          </w:p>
        </w:tc>
        <w:tc>
          <w:tcPr>
            <w:tcW w:w="1710" w:type="dxa"/>
            <w:vAlign w:val="center"/>
          </w:tcPr>
          <w:p w14:paraId="237A3B3C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233F412B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278" w:type="dxa"/>
            <w:vAlign w:val="center"/>
          </w:tcPr>
          <w:p w14:paraId="4CB3D654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</w:tr>
      <w:tr w:rsidR="00D83E2B" w14:paraId="0A884B90" w14:textId="77777777">
        <w:tc>
          <w:tcPr>
            <w:tcW w:w="1142" w:type="dxa"/>
          </w:tcPr>
          <w:p w14:paraId="612F15FB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424" w:type="dxa"/>
            <w:gridSpan w:val="2"/>
            <w:vAlign w:val="center"/>
          </w:tcPr>
          <w:p w14:paraId="666B24D5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56</w:t>
            </w:r>
          </w:p>
        </w:tc>
        <w:tc>
          <w:tcPr>
            <w:tcW w:w="1682" w:type="dxa"/>
          </w:tcPr>
          <w:p w14:paraId="3770F9BD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710" w:type="dxa"/>
            <w:vAlign w:val="center"/>
          </w:tcPr>
          <w:p w14:paraId="042992E4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49F4F664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278" w:type="dxa"/>
            <w:vAlign w:val="center"/>
          </w:tcPr>
          <w:p w14:paraId="559D31B2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</w:tr>
      <w:tr w:rsidR="00D83E2B" w14:paraId="1DE63C24" w14:textId="77777777" w:rsidTr="000D2C6A">
        <w:tc>
          <w:tcPr>
            <w:tcW w:w="1142" w:type="dxa"/>
          </w:tcPr>
          <w:p w14:paraId="29C79B3F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  <w:lang w:val="en-US"/>
              </w:rPr>
              <w:t>VI</w:t>
            </w:r>
            <w:r w:rsidRPr="00A57BC1">
              <w:rPr>
                <w:b/>
                <w:bCs/>
              </w:rPr>
              <w:t>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424" w:type="dxa"/>
            <w:gridSpan w:val="2"/>
            <w:vAlign w:val="center"/>
          </w:tcPr>
          <w:p w14:paraId="699B81BF" w14:textId="77777777" w:rsidR="00D83E2B" w:rsidRPr="00987026" w:rsidRDefault="00D83E2B" w:rsidP="00D83E2B">
            <w:pPr>
              <w:jc w:val="center"/>
            </w:pPr>
            <w:r>
              <w:t>18</w:t>
            </w:r>
          </w:p>
        </w:tc>
        <w:tc>
          <w:tcPr>
            <w:tcW w:w="1682" w:type="dxa"/>
          </w:tcPr>
          <w:p w14:paraId="0DCD6FA1" w14:textId="77777777" w:rsidR="00D83E2B" w:rsidRPr="00D0111B" w:rsidRDefault="00D83E2B" w:rsidP="00D83E2B">
            <w:pPr>
              <w:jc w:val="center"/>
            </w:pPr>
            <w:r>
              <w:t>17</w:t>
            </w:r>
          </w:p>
        </w:tc>
        <w:tc>
          <w:tcPr>
            <w:tcW w:w="1710" w:type="dxa"/>
            <w:vAlign w:val="center"/>
          </w:tcPr>
          <w:p w14:paraId="1D4034E7" w14:textId="77777777" w:rsidR="00D83E2B" w:rsidRPr="00D0111B" w:rsidRDefault="00D83E2B" w:rsidP="00D83E2B">
            <w:pPr>
              <w:jc w:val="center"/>
            </w:pPr>
            <w:r>
              <w:t>1</w:t>
            </w:r>
          </w:p>
        </w:tc>
        <w:tc>
          <w:tcPr>
            <w:tcW w:w="1620" w:type="dxa"/>
            <w:vAlign w:val="center"/>
          </w:tcPr>
          <w:p w14:paraId="433A4B59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2E696F79" w14:textId="77777777" w:rsidR="00D83E2B" w:rsidRPr="00FB3A97" w:rsidRDefault="00D83E2B" w:rsidP="00D83E2B">
            <w:pPr>
              <w:jc w:val="center"/>
            </w:pPr>
          </w:p>
        </w:tc>
      </w:tr>
      <w:tr w:rsidR="00D83E2B" w14:paraId="6FE66649" w14:textId="77777777" w:rsidTr="000D2C6A">
        <w:tc>
          <w:tcPr>
            <w:tcW w:w="1142" w:type="dxa"/>
          </w:tcPr>
          <w:p w14:paraId="249DF9FC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  <w:lang w:val="en-US"/>
              </w:rPr>
              <w:t>VII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424" w:type="dxa"/>
            <w:gridSpan w:val="2"/>
            <w:vAlign w:val="center"/>
          </w:tcPr>
          <w:p w14:paraId="5B8C0845" w14:textId="77777777" w:rsidR="00D83E2B" w:rsidRPr="00987026" w:rsidRDefault="00D83E2B" w:rsidP="00D83E2B">
            <w:pPr>
              <w:jc w:val="center"/>
            </w:pPr>
            <w:r>
              <w:t>21</w:t>
            </w:r>
          </w:p>
        </w:tc>
        <w:tc>
          <w:tcPr>
            <w:tcW w:w="1682" w:type="dxa"/>
          </w:tcPr>
          <w:p w14:paraId="26262319" w14:textId="77777777" w:rsidR="00D83E2B" w:rsidRPr="00D0111B" w:rsidRDefault="00D83E2B" w:rsidP="00D83E2B">
            <w:pPr>
              <w:jc w:val="center"/>
            </w:pPr>
            <w:r>
              <w:t>21</w:t>
            </w:r>
          </w:p>
        </w:tc>
        <w:tc>
          <w:tcPr>
            <w:tcW w:w="1710" w:type="dxa"/>
            <w:vAlign w:val="center"/>
          </w:tcPr>
          <w:p w14:paraId="201D3C5E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1CA1A42A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002393B6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</w:tr>
      <w:tr w:rsidR="00D83E2B" w14:paraId="5FA23D4E" w14:textId="77777777" w:rsidTr="000D2C6A">
        <w:tc>
          <w:tcPr>
            <w:tcW w:w="1142" w:type="dxa"/>
          </w:tcPr>
          <w:p w14:paraId="74EEEF0F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  <w:lang w:val="en-US"/>
              </w:rPr>
              <w:t>VII</w:t>
            </w:r>
            <w:r w:rsidRPr="00A57BC1">
              <w:rPr>
                <w:b/>
                <w:bCs/>
                <w:vertAlign w:val="subscript"/>
              </w:rPr>
              <w:t>3</w:t>
            </w:r>
          </w:p>
        </w:tc>
        <w:tc>
          <w:tcPr>
            <w:tcW w:w="1424" w:type="dxa"/>
            <w:gridSpan w:val="2"/>
            <w:vAlign w:val="center"/>
          </w:tcPr>
          <w:p w14:paraId="0D561A4C" w14:textId="77777777" w:rsidR="00D83E2B" w:rsidRPr="00987026" w:rsidRDefault="00D83E2B" w:rsidP="00D83E2B">
            <w:pPr>
              <w:jc w:val="center"/>
            </w:pPr>
            <w:r>
              <w:t>22</w:t>
            </w:r>
          </w:p>
        </w:tc>
        <w:tc>
          <w:tcPr>
            <w:tcW w:w="1682" w:type="dxa"/>
          </w:tcPr>
          <w:p w14:paraId="3B3B9539" w14:textId="77777777" w:rsidR="00D83E2B" w:rsidRPr="00D0111B" w:rsidRDefault="00D83E2B" w:rsidP="00D83E2B">
            <w:pPr>
              <w:jc w:val="center"/>
            </w:pPr>
            <w:r>
              <w:t>22</w:t>
            </w:r>
          </w:p>
        </w:tc>
        <w:tc>
          <w:tcPr>
            <w:tcW w:w="1710" w:type="dxa"/>
            <w:vAlign w:val="center"/>
          </w:tcPr>
          <w:p w14:paraId="77D88DB6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49C16F6F" w14:textId="77777777" w:rsidR="00D83E2B" w:rsidRPr="00FB3A97" w:rsidRDefault="00D83E2B" w:rsidP="00D83E2B">
            <w:pPr>
              <w:jc w:val="center"/>
            </w:pPr>
          </w:p>
        </w:tc>
        <w:tc>
          <w:tcPr>
            <w:tcW w:w="1278" w:type="dxa"/>
            <w:vAlign w:val="center"/>
          </w:tcPr>
          <w:p w14:paraId="1CDCD9F5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</w:tr>
      <w:tr w:rsidR="00D83E2B" w14:paraId="36E1D0AC" w14:textId="77777777" w:rsidTr="000D2C6A">
        <w:tc>
          <w:tcPr>
            <w:tcW w:w="1142" w:type="dxa"/>
          </w:tcPr>
          <w:p w14:paraId="6E16C71A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424" w:type="dxa"/>
            <w:gridSpan w:val="2"/>
            <w:vAlign w:val="center"/>
          </w:tcPr>
          <w:p w14:paraId="7AE1349E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61</w:t>
            </w:r>
          </w:p>
        </w:tc>
        <w:tc>
          <w:tcPr>
            <w:tcW w:w="1682" w:type="dxa"/>
          </w:tcPr>
          <w:p w14:paraId="2CAC7B20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710" w:type="dxa"/>
            <w:vAlign w:val="center"/>
          </w:tcPr>
          <w:p w14:paraId="6FFC397D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3A365976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278" w:type="dxa"/>
            <w:vAlign w:val="center"/>
          </w:tcPr>
          <w:p w14:paraId="5212D0D1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</w:tr>
      <w:tr w:rsidR="00D83E2B" w14:paraId="177B8608" w14:textId="77777777" w:rsidTr="000D2C6A">
        <w:tc>
          <w:tcPr>
            <w:tcW w:w="1142" w:type="dxa"/>
          </w:tcPr>
          <w:p w14:paraId="100F1BCC" w14:textId="77777777" w:rsidR="00D83E2B" w:rsidRPr="00A57BC1" w:rsidRDefault="00D83E2B" w:rsidP="00D83E2B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424" w:type="dxa"/>
            <w:gridSpan w:val="2"/>
            <w:vAlign w:val="center"/>
          </w:tcPr>
          <w:p w14:paraId="2EAA1543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682" w:type="dxa"/>
          </w:tcPr>
          <w:p w14:paraId="4DFE6F00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vAlign w:val="center"/>
          </w:tcPr>
          <w:p w14:paraId="34F52DAA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Align w:val="center"/>
          </w:tcPr>
          <w:p w14:paraId="3CE5A45B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278" w:type="dxa"/>
            <w:vAlign w:val="center"/>
          </w:tcPr>
          <w:p w14:paraId="50DF097B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</w:tr>
      <w:tr w:rsidR="00D83E2B" w14:paraId="55434E54" w14:textId="77777777">
        <w:tc>
          <w:tcPr>
            <w:tcW w:w="1142" w:type="dxa"/>
          </w:tcPr>
          <w:p w14:paraId="78D1AC48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  <w:lang w:val="en-US"/>
              </w:rPr>
              <w:t>VIII</w:t>
            </w:r>
            <w:r w:rsidRPr="00A57BC1">
              <w:rPr>
                <w:b/>
                <w:bCs/>
                <w:vertAlign w:val="subscript"/>
              </w:rPr>
              <w:t>1</w:t>
            </w:r>
          </w:p>
        </w:tc>
        <w:tc>
          <w:tcPr>
            <w:tcW w:w="1424" w:type="dxa"/>
            <w:gridSpan w:val="2"/>
            <w:vAlign w:val="center"/>
          </w:tcPr>
          <w:p w14:paraId="1ECB3C05" w14:textId="77777777" w:rsidR="00D83E2B" w:rsidRPr="00987026" w:rsidRDefault="00D83E2B" w:rsidP="00D83E2B">
            <w:pPr>
              <w:jc w:val="center"/>
            </w:pPr>
            <w:r>
              <w:t>19</w:t>
            </w:r>
          </w:p>
        </w:tc>
        <w:tc>
          <w:tcPr>
            <w:tcW w:w="1682" w:type="dxa"/>
          </w:tcPr>
          <w:p w14:paraId="75CA5B03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710" w:type="dxa"/>
            <w:vAlign w:val="center"/>
          </w:tcPr>
          <w:p w14:paraId="6F128211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3414A94F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17AFFB2B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</w:tr>
      <w:tr w:rsidR="00D83E2B" w14:paraId="1932C761" w14:textId="77777777">
        <w:tc>
          <w:tcPr>
            <w:tcW w:w="1142" w:type="dxa"/>
          </w:tcPr>
          <w:p w14:paraId="1220BEB7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  <w:lang w:val="en-US"/>
              </w:rPr>
              <w:t>VIII</w:t>
            </w:r>
            <w:r w:rsidRPr="00A57BC1">
              <w:rPr>
                <w:b/>
                <w:bCs/>
                <w:vertAlign w:val="subscript"/>
              </w:rPr>
              <w:t>2</w:t>
            </w:r>
          </w:p>
        </w:tc>
        <w:tc>
          <w:tcPr>
            <w:tcW w:w="1424" w:type="dxa"/>
            <w:gridSpan w:val="2"/>
            <w:vAlign w:val="center"/>
          </w:tcPr>
          <w:p w14:paraId="0D412FED" w14:textId="77777777" w:rsidR="00D83E2B" w:rsidRPr="00987026" w:rsidRDefault="00D83E2B" w:rsidP="00D83E2B">
            <w:pPr>
              <w:jc w:val="center"/>
            </w:pPr>
            <w:r>
              <w:t>19</w:t>
            </w:r>
          </w:p>
        </w:tc>
        <w:tc>
          <w:tcPr>
            <w:tcW w:w="1682" w:type="dxa"/>
          </w:tcPr>
          <w:p w14:paraId="18D8487A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17</w:t>
            </w:r>
          </w:p>
        </w:tc>
        <w:tc>
          <w:tcPr>
            <w:tcW w:w="1710" w:type="dxa"/>
            <w:vAlign w:val="center"/>
          </w:tcPr>
          <w:p w14:paraId="3C613EB2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1620" w:type="dxa"/>
            <w:vAlign w:val="center"/>
          </w:tcPr>
          <w:p w14:paraId="79AF0C5A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278" w:type="dxa"/>
            <w:vAlign w:val="center"/>
          </w:tcPr>
          <w:p w14:paraId="4B79C2CB" w14:textId="77777777" w:rsidR="00D83E2B" w:rsidRPr="00FB3A97" w:rsidRDefault="00D83E2B" w:rsidP="00D83E2B">
            <w:pPr>
              <w:jc w:val="center"/>
            </w:pPr>
          </w:p>
        </w:tc>
      </w:tr>
      <w:tr w:rsidR="00D83E2B" w14:paraId="63976EB6" w14:textId="77777777">
        <w:tc>
          <w:tcPr>
            <w:tcW w:w="1142" w:type="dxa"/>
          </w:tcPr>
          <w:p w14:paraId="4C17A1B7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  <w:lang w:val="en-US"/>
              </w:rPr>
              <w:t>VIII</w:t>
            </w:r>
            <w:r w:rsidRPr="00A57BC1">
              <w:rPr>
                <w:b/>
                <w:bCs/>
                <w:vertAlign w:val="subscript"/>
              </w:rPr>
              <w:t>3</w:t>
            </w:r>
          </w:p>
        </w:tc>
        <w:tc>
          <w:tcPr>
            <w:tcW w:w="1424" w:type="dxa"/>
            <w:gridSpan w:val="2"/>
            <w:vAlign w:val="center"/>
          </w:tcPr>
          <w:p w14:paraId="41A3BC47" w14:textId="77777777" w:rsidR="00D83E2B" w:rsidRPr="00987026" w:rsidRDefault="00D83E2B" w:rsidP="00D83E2B">
            <w:pPr>
              <w:jc w:val="center"/>
            </w:pPr>
            <w:r>
              <w:t>17</w:t>
            </w:r>
          </w:p>
        </w:tc>
        <w:tc>
          <w:tcPr>
            <w:tcW w:w="1682" w:type="dxa"/>
          </w:tcPr>
          <w:p w14:paraId="417ABE9E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710" w:type="dxa"/>
            <w:vAlign w:val="center"/>
          </w:tcPr>
          <w:p w14:paraId="1CEF9089" w14:textId="77777777" w:rsidR="00D83E2B" w:rsidRPr="00A57BC1" w:rsidRDefault="00D83E2B" w:rsidP="00D83E2B">
            <w:pPr>
              <w:jc w:val="center"/>
              <w:rPr>
                <w:lang w:val="en-US"/>
              </w:rPr>
            </w:pPr>
          </w:p>
        </w:tc>
        <w:tc>
          <w:tcPr>
            <w:tcW w:w="1620" w:type="dxa"/>
            <w:vAlign w:val="center"/>
          </w:tcPr>
          <w:p w14:paraId="2D88A925" w14:textId="77777777" w:rsidR="00D83E2B" w:rsidRPr="00FB3A97" w:rsidRDefault="00D83E2B" w:rsidP="00D83E2B">
            <w:pPr>
              <w:jc w:val="center"/>
            </w:pPr>
          </w:p>
        </w:tc>
        <w:tc>
          <w:tcPr>
            <w:tcW w:w="1278" w:type="dxa"/>
            <w:vAlign w:val="center"/>
          </w:tcPr>
          <w:p w14:paraId="6ECDADF4" w14:textId="77777777" w:rsidR="00D83E2B" w:rsidRPr="00FB3A97" w:rsidRDefault="00D83E2B" w:rsidP="00D83E2B">
            <w:pPr>
              <w:jc w:val="center"/>
            </w:pPr>
          </w:p>
        </w:tc>
      </w:tr>
      <w:tr w:rsidR="00D83E2B" w14:paraId="3A15B579" w14:textId="77777777">
        <w:trPr>
          <w:trHeight w:val="247"/>
        </w:trPr>
        <w:tc>
          <w:tcPr>
            <w:tcW w:w="1142" w:type="dxa"/>
          </w:tcPr>
          <w:p w14:paraId="437F2CBC" w14:textId="77777777" w:rsidR="00D83E2B" w:rsidRPr="00A57BC1" w:rsidRDefault="00D83E2B" w:rsidP="00D83E2B">
            <w:pPr>
              <w:jc w:val="right"/>
              <w:rPr>
                <w:b/>
                <w:bCs/>
              </w:rPr>
            </w:pPr>
          </w:p>
        </w:tc>
        <w:tc>
          <w:tcPr>
            <w:tcW w:w="1424" w:type="dxa"/>
            <w:gridSpan w:val="2"/>
            <w:vAlign w:val="center"/>
          </w:tcPr>
          <w:p w14:paraId="00E4025D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  <w:r w:rsidRPr="00A57BC1">
              <w:rPr>
                <w:b/>
                <w:bCs/>
              </w:rPr>
              <w:t>55</w:t>
            </w:r>
          </w:p>
        </w:tc>
        <w:tc>
          <w:tcPr>
            <w:tcW w:w="1682" w:type="dxa"/>
          </w:tcPr>
          <w:p w14:paraId="463B6A00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vAlign w:val="center"/>
          </w:tcPr>
          <w:p w14:paraId="705E4F06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Align w:val="center"/>
          </w:tcPr>
          <w:p w14:paraId="6D0A9A5B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278" w:type="dxa"/>
            <w:vAlign w:val="center"/>
          </w:tcPr>
          <w:p w14:paraId="4AD07498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</w:tr>
      <w:tr w:rsidR="00D83E2B" w14:paraId="4DF02FF2" w14:textId="77777777">
        <w:trPr>
          <w:trHeight w:val="300"/>
        </w:trPr>
        <w:tc>
          <w:tcPr>
            <w:tcW w:w="1142" w:type="dxa"/>
          </w:tcPr>
          <w:p w14:paraId="6DDFBD05" w14:textId="77777777" w:rsidR="00D83E2B" w:rsidRPr="00A57BC1" w:rsidRDefault="00D83E2B" w:rsidP="00D83E2B">
            <w:pPr>
              <w:jc w:val="right"/>
              <w:rPr>
                <w:b/>
                <w:bCs/>
              </w:rPr>
            </w:pPr>
            <w:r w:rsidRPr="00A57BC1">
              <w:rPr>
                <w:b/>
                <w:bCs/>
              </w:rPr>
              <w:t>Укупно:</w:t>
            </w:r>
          </w:p>
        </w:tc>
        <w:tc>
          <w:tcPr>
            <w:tcW w:w="1424" w:type="dxa"/>
            <w:gridSpan w:val="2"/>
            <w:vAlign w:val="center"/>
          </w:tcPr>
          <w:p w14:paraId="3B634F65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682" w:type="dxa"/>
          </w:tcPr>
          <w:p w14:paraId="6BE9A2CA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vAlign w:val="center"/>
          </w:tcPr>
          <w:p w14:paraId="7D171C0F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vAlign w:val="center"/>
          </w:tcPr>
          <w:p w14:paraId="7A9C753D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  <w:tc>
          <w:tcPr>
            <w:tcW w:w="1278" w:type="dxa"/>
            <w:vAlign w:val="center"/>
          </w:tcPr>
          <w:p w14:paraId="5F4AA6DC" w14:textId="77777777" w:rsidR="00D83E2B" w:rsidRPr="00A57BC1" w:rsidRDefault="00D83E2B" w:rsidP="00D83E2B">
            <w:pPr>
              <w:jc w:val="center"/>
              <w:rPr>
                <w:b/>
                <w:bCs/>
              </w:rPr>
            </w:pPr>
          </w:p>
        </w:tc>
      </w:tr>
    </w:tbl>
    <w:p w14:paraId="126C3195" w14:textId="77777777" w:rsidR="002427E9" w:rsidRDefault="002427E9" w:rsidP="0043773A">
      <w:pPr>
        <w:spacing w:after="120"/>
        <w:jc w:val="both"/>
        <w:rPr>
          <w:b/>
          <w:bCs/>
          <w:sz w:val="28"/>
          <w:szCs w:val="28"/>
        </w:rPr>
      </w:pPr>
    </w:p>
    <w:p w14:paraId="5BB6CC5C" w14:textId="77777777" w:rsidR="002427E9" w:rsidRPr="0071793A" w:rsidRDefault="002427E9" w:rsidP="0043773A">
      <w:pPr>
        <w:spacing w:after="120"/>
        <w:jc w:val="both"/>
        <w:rPr>
          <w:b/>
          <w:bCs/>
          <w:sz w:val="28"/>
          <w:szCs w:val="28"/>
        </w:rPr>
      </w:pPr>
    </w:p>
    <w:p w14:paraId="0ECADE36" w14:textId="77777777" w:rsidR="00E46BA4" w:rsidRDefault="00E46BA4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17BB699A" w14:textId="77777777" w:rsidR="00E46BA4" w:rsidRDefault="00E46BA4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0BCF0454" w14:textId="77777777" w:rsidR="00E46BA4" w:rsidRDefault="00E46BA4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1FE5B3A7" w14:textId="77777777" w:rsidR="00E46BA4" w:rsidRDefault="00E46BA4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4A29DCCB" w14:textId="77777777" w:rsidR="00E46BA4" w:rsidRDefault="00E46BA4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43082A64" w14:textId="77777777" w:rsidR="00E46BA4" w:rsidRDefault="00E46BA4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2B4F2595" w14:textId="77777777" w:rsidR="00E46BA4" w:rsidRDefault="00E46BA4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16618425" w14:textId="77777777" w:rsidR="00E46BA4" w:rsidRDefault="00E46BA4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36175011" w14:textId="77777777" w:rsidR="00E46BA4" w:rsidRDefault="00E46BA4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376760BC" w14:textId="77777777" w:rsidR="00E46BA4" w:rsidRDefault="00E46BA4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13F6EDDB" w14:textId="77777777" w:rsidR="00E46BA4" w:rsidRDefault="00E46BA4" w:rsidP="0043773A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030FB112" w14:textId="77777777" w:rsidR="002427E9" w:rsidRDefault="002427E9" w:rsidP="0043773A">
      <w:pPr>
        <w:spacing w:after="120"/>
        <w:jc w:val="both"/>
        <w:rPr>
          <w:b/>
          <w:bCs/>
          <w:color w:val="FF0000"/>
          <w:sz w:val="28"/>
          <w:szCs w:val="28"/>
          <w:lang w:val="en-US"/>
        </w:rPr>
      </w:pPr>
      <w:r w:rsidRPr="00E46BA4">
        <w:rPr>
          <w:b/>
          <w:bCs/>
          <w:color w:val="FF0000"/>
          <w:sz w:val="28"/>
          <w:szCs w:val="28"/>
          <w:lang w:val="ru-RU"/>
        </w:rPr>
        <w:t>6.</w:t>
      </w:r>
      <w:r w:rsidRPr="00E46BA4">
        <w:rPr>
          <w:b/>
          <w:bCs/>
          <w:color w:val="FF0000"/>
          <w:sz w:val="28"/>
          <w:szCs w:val="28"/>
          <w:lang w:val="sr-Cyrl-CS"/>
        </w:rPr>
        <w:t>Динамика тока школске године, класификациони периоди</w:t>
      </w:r>
    </w:p>
    <w:p w14:paraId="0C08B019" w14:textId="77777777" w:rsidR="00394567" w:rsidRDefault="00394567" w:rsidP="0043773A">
      <w:pPr>
        <w:spacing w:after="120"/>
        <w:jc w:val="both"/>
        <w:rPr>
          <w:b/>
          <w:bCs/>
          <w:color w:val="FF0000"/>
          <w:sz w:val="28"/>
          <w:szCs w:val="28"/>
          <w:lang w:val="en-US"/>
        </w:rPr>
      </w:pPr>
    </w:p>
    <w:p w14:paraId="4458572C" w14:textId="77777777" w:rsidR="00394567" w:rsidRDefault="00394567" w:rsidP="00394567">
      <w:pPr>
        <w:jc w:val="center"/>
        <w:rPr>
          <w:b/>
          <w:u w:val="single"/>
          <w:lang w:val="sr-Cyrl-CS"/>
        </w:rPr>
      </w:pPr>
      <w:r>
        <w:rPr>
          <w:b/>
          <w:u w:val="single"/>
          <w:lang w:val="sr-Cyrl-CS"/>
        </w:rPr>
        <w:t>ОРГАНИЗАЦИЈА ОБРАЗОВНО- ВАСПИТНОГ РАДА У ШК. 2020/21.Г.</w:t>
      </w:r>
    </w:p>
    <w:p w14:paraId="0C150447" w14:textId="77777777" w:rsidR="00394567" w:rsidRDefault="00394567" w:rsidP="00394567">
      <w:pPr>
        <w:jc w:val="center"/>
        <w:rPr>
          <w:b/>
          <w:u w:val="single"/>
          <w:lang w:val="sr-Cyrl-RS"/>
        </w:rPr>
      </w:pPr>
      <w:r>
        <w:rPr>
          <w:b/>
          <w:u w:val="single"/>
          <w:lang w:val="sr-Cyrl-CS"/>
        </w:rPr>
        <w:t xml:space="preserve">ТОКОМ ТРАЈАЊА ПАНДЕМИЈЕ </w:t>
      </w:r>
      <w:r>
        <w:rPr>
          <w:b/>
          <w:u w:val="single"/>
        </w:rPr>
        <w:t>COVID-19</w:t>
      </w:r>
    </w:p>
    <w:p w14:paraId="1D51BF0F" w14:textId="77777777" w:rsidR="00394567" w:rsidRDefault="00394567" w:rsidP="00394567">
      <w:pPr>
        <w:jc w:val="center"/>
        <w:rPr>
          <w:b/>
          <w:u w:val="single"/>
          <w:lang w:val="sr-Cyrl-RS"/>
        </w:rPr>
      </w:pPr>
    </w:p>
    <w:p w14:paraId="641B5CD1" w14:textId="77777777" w:rsidR="00394567" w:rsidRDefault="00394567" w:rsidP="00590BD9">
      <w:pPr>
        <w:pStyle w:val="ListParagraph"/>
        <w:numPr>
          <w:ilvl w:val="0"/>
          <w:numId w:val="93"/>
        </w:numPr>
        <w:contextualSpacing/>
        <w:rPr>
          <w:rFonts w:ascii="Times New Roman" w:hAnsi="Times New Roman"/>
          <w:b/>
          <w:sz w:val="24"/>
          <w:szCs w:val="24"/>
          <w:u w:val="single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ШКОЛСКА ГОДИНА ПОЧИЊЕ У УТОРАК, </w:t>
      </w: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>1. СЕПТЕМБРА 2020.</w:t>
      </w:r>
    </w:p>
    <w:p w14:paraId="08C4AAE0" w14:textId="77777777" w:rsidR="00394567" w:rsidRDefault="00394567" w:rsidP="00394567">
      <w:pPr>
        <w:rPr>
          <w:b/>
          <w:u w:val="single"/>
          <w:lang w:val="sr-Cyrl-CS"/>
        </w:rPr>
      </w:pPr>
      <w:r>
        <w:rPr>
          <w:b/>
          <w:u w:val="single"/>
          <w:lang w:val="sr-Cyrl-CS"/>
        </w:rPr>
        <w:t>ПРЕПОДНЕВНА СМЕНА</w:t>
      </w:r>
    </w:p>
    <w:p w14:paraId="7BDC0AE5" w14:textId="77777777" w:rsidR="00394567" w:rsidRDefault="00394567" w:rsidP="00394567">
      <w:pPr>
        <w:pStyle w:val="ListParagraph"/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14:paraId="439AE3E2" w14:textId="77777777" w:rsidR="00394567" w:rsidRDefault="00394567" w:rsidP="00394567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У преподневној смени биће ученици 1. 2. 3. и 4. Разреда. Свако одељење се због броја ученика дели на две групе.  </w:t>
      </w:r>
      <w:r>
        <w:rPr>
          <w:rFonts w:ascii="Times New Roman" w:hAnsi="Times New Roman"/>
          <w:b/>
          <w:sz w:val="24"/>
          <w:szCs w:val="24"/>
          <w:lang w:val="sr-Cyrl-RS"/>
        </w:rPr>
        <w:t>ГРУПА А</w:t>
      </w:r>
      <w:r>
        <w:rPr>
          <w:rFonts w:ascii="Times New Roman" w:hAnsi="Times New Roman"/>
          <w:sz w:val="24"/>
          <w:szCs w:val="24"/>
          <w:lang w:val="sr-Cyrl-RS"/>
        </w:rPr>
        <w:t xml:space="preserve"> 1,</w:t>
      </w:r>
      <w:r>
        <w:rPr>
          <w:rFonts w:ascii="Times New Roman" w:hAnsi="Times New Roman"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sr-Cyrl-R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>3</w:t>
      </w:r>
      <w:r>
        <w:rPr>
          <w:rFonts w:ascii="Times New Roman" w:hAnsi="Times New Roman"/>
          <w:sz w:val="24"/>
          <w:szCs w:val="24"/>
          <w:lang w:val="sr-Cyrl-RS"/>
        </w:rPr>
        <w:t xml:space="preserve"> и4 разред долази У 8.00 , а </w:t>
      </w:r>
      <w:r>
        <w:rPr>
          <w:rFonts w:ascii="Times New Roman" w:hAnsi="Times New Roman"/>
          <w:b/>
          <w:sz w:val="24"/>
          <w:szCs w:val="24"/>
          <w:lang w:val="sr-Cyrl-RS"/>
        </w:rPr>
        <w:t>ГРУПА Б</w:t>
      </w:r>
      <w:r>
        <w:rPr>
          <w:rFonts w:ascii="Times New Roman" w:hAnsi="Times New Roman"/>
          <w:sz w:val="24"/>
          <w:szCs w:val="24"/>
          <w:lang w:val="sr-Cyrl-RS"/>
        </w:rPr>
        <w:t xml:space="preserve"> 1,2,3 и 4 долази у 10:</w:t>
      </w:r>
      <w:r>
        <w:rPr>
          <w:rFonts w:ascii="Times New Roman" w:hAnsi="Times New Roman"/>
          <w:sz w:val="24"/>
          <w:szCs w:val="24"/>
          <w:lang w:val="en-US"/>
        </w:rPr>
        <w:t>45</w:t>
      </w:r>
      <w:r>
        <w:rPr>
          <w:rFonts w:ascii="Times New Roman" w:hAnsi="Times New Roman"/>
          <w:sz w:val="24"/>
          <w:szCs w:val="24"/>
          <w:lang w:val="sr-Cyrl-RS"/>
        </w:rPr>
        <w:t xml:space="preserve">. Групе се ротирају на недељу дана. </w:t>
      </w:r>
    </w:p>
    <w:p w14:paraId="28253623" w14:textId="77777777" w:rsidR="00394567" w:rsidRDefault="00394567" w:rsidP="00394567">
      <w:pPr>
        <w:pStyle w:val="ListParagraph"/>
        <w:rPr>
          <w:rFonts w:ascii="Times New Roman" w:hAnsi="Times New Roman"/>
          <w:b/>
          <w:sz w:val="24"/>
          <w:szCs w:val="24"/>
          <w:u w:val="single"/>
          <w:lang w:val="sr-Cyrl-RS"/>
        </w:rPr>
      </w:pPr>
    </w:p>
    <w:p w14:paraId="369A98CF" w14:textId="77777777" w:rsidR="00394567" w:rsidRDefault="00394567" w:rsidP="00394567">
      <w:pPr>
        <w:pStyle w:val="ListParagraph"/>
        <w:rPr>
          <w:rFonts w:ascii="Times New Roman" w:hAnsi="Times New Roman"/>
          <w:b/>
          <w:sz w:val="24"/>
          <w:szCs w:val="24"/>
          <w:u w:val="single"/>
          <w:lang w:val="sr-Cyrl-RS"/>
        </w:rPr>
      </w:pPr>
      <w:r>
        <w:rPr>
          <w:rFonts w:ascii="Times New Roman" w:hAnsi="Times New Roman"/>
          <w:b/>
          <w:sz w:val="24"/>
          <w:szCs w:val="24"/>
          <w:u w:val="single"/>
          <w:lang w:val="sr-Cyrl-RS"/>
        </w:rPr>
        <w:t>ПОПОДНЕВНА СМЕНА</w:t>
      </w:r>
    </w:p>
    <w:p w14:paraId="63E50A99" w14:textId="77777777" w:rsidR="00394567" w:rsidRDefault="00394567" w:rsidP="00394567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14:paraId="64D481C5" w14:textId="77777777" w:rsidR="00394567" w:rsidRDefault="00394567" w:rsidP="00394567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У поподневној смени биће ученици 5.6.7 и 8. разреда</w:t>
      </w:r>
    </w:p>
    <w:p w14:paraId="47835BE0" w14:textId="77777777" w:rsidR="00394567" w:rsidRDefault="00394567" w:rsidP="00394567">
      <w:pPr>
        <w:pStyle w:val="ListParagraph"/>
        <w:rPr>
          <w:rFonts w:ascii="Times New Roman" w:hAnsi="Times New Roman"/>
          <w:b/>
          <w:sz w:val="24"/>
          <w:szCs w:val="24"/>
          <w:u w:val="single"/>
          <w:lang w:val="sr-Cyrl-RS"/>
        </w:rPr>
      </w:pPr>
    </w:p>
    <w:p w14:paraId="15687D24" w14:textId="77777777" w:rsidR="00394567" w:rsidRDefault="00394567" w:rsidP="00394567">
      <w:pPr>
        <w:pStyle w:val="ListParagraph"/>
        <w:rPr>
          <w:rFonts w:ascii="Times New Roman" w:hAnsi="Times New Roman"/>
          <w:b/>
          <w:sz w:val="24"/>
          <w:szCs w:val="24"/>
          <w:u w:val="single"/>
          <w:lang w:val="sr-Cyrl-RS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Настава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организује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непосредно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комбинованом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моделу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  <w:lang w:val="sr-Cyrl-RS"/>
        </w:rPr>
        <w:t>комбинација  разреда</w:t>
      </w:r>
      <w:proofErr w:type="gramEnd"/>
      <w:r>
        <w:rPr>
          <w:rFonts w:ascii="Times New Roman" w:hAnsi="Times New Roman"/>
          <w:sz w:val="24"/>
          <w:szCs w:val="24"/>
          <w:lang w:val="sr-Cyrl-RS"/>
        </w:rPr>
        <w:t xml:space="preserve"> по данима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одељења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која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деле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групе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Пети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и </w:t>
      </w:r>
      <w:r>
        <w:rPr>
          <w:rFonts w:ascii="Times New Roman" w:hAnsi="Times New Roman"/>
          <w:b/>
          <w:sz w:val="24"/>
          <w:szCs w:val="24"/>
          <w:u w:val="single"/>
          <w:lang w:val="sr-Cyrl-RS"/>
        </w:rPr>
        <w:t>седми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разред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иду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истим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  <w:u w:val="single"/>
        </w:rPr>
        <w:t>данима</w:t>
      </w:r>
      <w:proofErr w:type="spellEnd"/>
      <w:r>
        <w:rPr>
          <w:rFonts w:ascii="Times New Roman" w:hAnsi="Times New Roman"/>
          <w:b/>
          <w:sz w:val="24"/>
          <w:szCs w:val="24"/>
          <w:u w:val="single"/>
          <w:lang w:val="sr-Cyrl-RS"/>
        </w:rPr>
        <w:t>(</w:t>
      </w:r>
      <w:proofErr w:type="gramEnd"/>
      <w:r>
        <w:rPr>
          <w:rFonts w:ascii="Times New Roman" w:hAnsi="Times New Roman"/>
          <w:b/>
          <w:sz w:val="24"/>
          <w:szCs w:val="24"/>
          <w:u w:val="single"/>
          <w:lang w:val="sr-Cyrl-RS"/>
        </w:rPr>
        <w:t>понедељак-среда-петак/ следеће недеље уторак-четвртак)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  <w:lang w:val="sr-Cyrl-RS"/>
        </w:rPr>
        <w:t xml:space="preserve">шести 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и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осми</w:t>
      </w:r>
      <w:proofErr w:type="spellEnd"/>
      <w:r>
        <w:rPr>
          <w:rFonts w:ascii="Times New Roman" w:hAnsi="Times New Roman"/>
          <w:b/>
          <w:sz w:val="24"/>
          <w:szCs w:val="24"/>
          <w:u w:val="single"/>
          <w:lang w:val="sr-Cyrl-RS"/>
        </w:rPr>
        <w:t xml:space="preserve"> уторак-четвртак/ следеће недеље понедељак-среда-петак)</w:t>
      </w:r>
      <w:r>
        <w:rPr>
          <w:rFonts w:ascii="Times New Roman" w:hAnsi="Times New Roman"/>
          <w:b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важећем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распореду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тако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данима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када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нису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непосредно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школи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одељења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имају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онлине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наставу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изабраној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платформи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 xml:space="preserve"> и прате часове на РТСу, по упутству наставника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sr-Cyrl-RS"/>
        </w:rPr>
        <w:t xml:space="preserve"> Ученици имају све часове обавезних и изборних предмета у пуном фонду заступљености, и ЧОС</w:t>
      </w:r>
    </w:p>
    <w:p w14:paraId="64957C9B" w14:textId="77777777" w:rsidR="00394567" w:rsidRDefault="00394567" w:rsidP="00394567">
      <w:pPr>
        <w:pStyle w:val="ListParagraph"/>
        <w:rPr>
          <w:rFonts w:ascii="Times New Roman" w:hAnsi="Times New Roman"/>
          <w:b/>
          <w:sz w:val="24"/>
          <w:szCs w:val="24"/>
          <w:u w:val="single"/>
          <w:lang w:val="sr-Cyrl-CS"/>
        </w:rPr>
      </w:pPr>
    </w:p>
    <w:p w14:paraId="55DA3ECB" w14:textId="77777777" w:rsidR="00394567" w:rsidRDefault="00394567" w:rsidP="00394567">
      <w:pPr>
        <w:pStyle w:val="ListParagraph"/>
        <w:rPr>
          <w:rFonts w:ascii="Times New Roman" w:hAnsi="Times New Roman"/>
          <w:sz w:val="24"/>
          <w:szCs w:val="24"/>
          <w:lang w:val="sr-Cyrl-CS"/>
        </w:rPr>
      </w:pPr>
    </w:p>
    <w:p w14:paraId="30A7CE95" w14:textId="77777777" w:rsidR="00394567" w:rsidRDefault="00394567" w:rsidP="00590BD9">
      <w:pPr>
        <w:pStyle w:val="ListParagraph"/>
        <w:numPr>
          <w:ilvl w:val="0"/>
          <w:numId w:val="93"/>
        </w:numPr>
        <w:contextualSpacing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ПРЕПОДНЕВНА СМЕНА ПОЧИЊЕ У </w:t>
      </w: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>8.00,</w:t>
      </w:r>
      <w:r>
        <w:rPr>
          <w:rFonts w:ascii="Times New Roman" w:hAnsi="Times New Roman"/>
          <w:sz w:val="24"/>
          <w:szCs w:val="24"/>
          <w:lang w:val="sr-Cyrl-CS"/>
        </w:rPr>
        <w:t xml:space="preserve"> А  ПОСЛЕПОДНЕВНА </w:t>
      </w: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>У 13.00 САТИ</w:t>
      </w:r>
      <w:r>
        <w:rPr>
          <w:rFonts w:ascii="Times New Roman" w:hAnsi="Times New Roman"/>
          <w:sz w:val="24"/>
          <w:szCs w:val="24"/>
          <w:lang w:val="sr-Cyrl-CS"/>
        </w:rPr>
        <w:t xml:space="preserve">. </w:t>
      </w:r>
    </w:p>
    <w:p w14:paraId="30AD05FE" w14:textId="77777777" w:rsidR="00394567" w:rsidRDefault="00394567" w:rsidP="00394567">
      <w:pPr>
        <w:pStyle w:val="ListParagraph"/>
        <w:rPr>
          <w:rFonts w:ascii="Times New Roman" w:hAnsi="Times New Roman"/>
          <w:sz w:val="24"/>
          <w:szCs w:val="24"/>
          <w:lang w:val="sr-Cyrl-CS"/>
        </w:rPr>
      </w:pPr>
    </w:p>
    <w:p w14:paraId="78CBAF45" w14:textId="77777777" w:rsidR="00394567" w:rsidRDefault="00394567" w:rsidP="00590BD9">
      <w:pPr>
        <w:pStyle w:val="ListParagraph"/>
        <w:numPr>
          <w:ilvl w:val="0"/>
          <w:numId w:val="93"/>
        </w:numPr>
        <w:contextualSpacing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ЧАСОВИ ТРАЈУ </w:t>
      </w: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>30 МИНУТА</w:t>
      </w:r>
      <w:r>
        <w:rPr>
          <w:rFonts w:ascii="Times New Roman" w:hAnsi="Times New Roman"/>
          <w:sz w:val="24"/>
          <w:szCs w:val="24"/>
          <w:lang w:val="sr-Cyrl-CS"/>
        </w:rPr>
        <w:t>.</w:t>
      </w:r>
    </w:p>
    <w:p w14:paraId="390FEDA4" w14:textId="77777777" w:rsidR="00394567" w:rsidRDefault="00394567" w:rsidP="00394567">
      <w:pPr>
        <w:pStyle w:val="ListParagraph"/>
        <w:rPr>
          <w:rFonts w:ascii="Times New Roman" w:hAnsi="Times New Roman"/>
          <w:sz w:val="24"/>
          <w:szCs w:val="24"/>
          <w:lang w:val="sr-Cyrl-CS"/>
        </w:rPr>
      </w:pPr>
    </w:p>
    <w:p w14:paraId="331C84EB" w14:textId="77777777" w:rsidR="00394567" w:rsidRDefault="00394567" w:rsidP="00590BD9">
      <w:pPr>
        <w:pStyle w:val="ListParagraph"/>
        <w:numPr>
          <w:ilvl w:val="0"/>
          <w:numId w:val="93"/>
        </w:numPr>
        <w:contextualSpacing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ЗА СВЕ </w:t>
      </w:r>
      <w:r>
        <w:rPr>
          <w:rFonts w:ascii="Times New Roman" w:hAnsi="Times New Roman"/>
          <w:sz w:val="24"/>
          <w:szCs w:val="24"/>
        </w:rPr>
        <w:t xml:space="preserve">ON- LINE </w:t>
      </w:r>
      <w:r>
        <w:rPr>
          <w:rFonts w:ascii="Times New Roman" w:hAnsi="Times New Roman"/>
          <w:sz w:val="24"/>
          <w:szCs w:val="24"/>
          <w:lang w:val="sr-Cyrl-CS"/>
        </w:rPr>
        <w:t xml:space="preserve"> САДРЖАЈЕ КОРИСТИЋЕ СЕ </w:t>
      </w: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 xml:space="preserve"> ПЛТФОРМА МООДЛЕ</w:t>
      </w:r>
      <w:r>
        <w:rPr>
          <w:rFonts w:ascii="Times New Roman" w:hAnsi="Times New Roman"/>
          <w:sz w:val="24"/>
          <w:szCs w:val="24"/>
          <w:lang w:val="sr-Cyrl-CS"/>
        </w:rPr>
        <w:t>.</w:t>
      </w:r>
    </w:p>
    <w:p w14:paraId="68240B21" w14:textId="77777777" w:rsidR="00394567" w:rsidRDefault="00394567" w:rsidP="00394567">
      <w:pPr>
        <w:pStyle w:val="ListParagraph"/>
        <w:rPr>
          <w:rFonts w:ascii="Times New Roman" w:hAnsi="Times New Roman"/>
          <w:sz w:val="24"/>
          <w:szCs w:val="24"/>
          <w:lang w:val="sr-Cyrl-CS"/>
        </w:rPr>
      </w:pPr>
    </w:p>
    <w:p w14:paraId="49CBD012" w14:textId="77777777" w:rsidR="00394567" w:rsidRDefault="00394567" w:rsidP="00590BD9">
      <w:pPr>
        <w:pStyle w:val="ListParagraph"/>
        <w:numPr>
          <w:ilvl w:val="0"/>
          <w:numId w:val="93"/>
        </w:numPr>
        <w:contextualSpacing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 xml:space="preserve">ЗБОГ БРОЈА УЧЕНИКА  </w:t>
      </w: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>СВА ОДЕЉЕЊА СЕ ДЕЛЕ У 2 ГРУПЕ ( А И Б ГРУПА).</w:t>
      </w:r>
    </w:p>
    <w:p w14:paraId="2AFA2FA3" w14:textId="77777777" w:rsidR="00394567" w:rsidRDefault="00394567" w:rsidP="00394567">
      <w:pPr>
        <w:pStyle w:val="ListParagraph"/>
        <w:rPr>
          <w:rFonts w:ascii="Times New Roman" w:hAnsi="Times New Roman"/>
          <w:sz w:val="24"/>
          <w:szCs w:val="24"/>
          <w:lang w:val="sr-Cyrl-CS"/>
        </w:rPr>
      </w:pPr>
    </w:p>
    <w:p w14:paraId="5B0245AC" w14:textId="77777777" w:rsidR="00394567" w:rsidRDefault="00394567" w:rsidP="00590BD9">
      <w:pPr>
        <w:pStyle w:val="ListParagraph"/>
        <w:numPr>
          <w:ilvl w:val="0"/>
          <w:numId w:val="93"/>
        </w:numPr>
        <w:contextualSpacing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>УЧЕНИЦИ ОД 1. ДО 4. РАЗРЕДА ДОЛАЗЕ У ШКОЛУ СВАКОГ ДАНА</w:t>
      </w:r>
      <w:r>
        <w:rPr>
          <w:rFonts w:ascii="Times New Roman" w:hAnsi="Times New Roman"/>
          <w:sz w:val="24"/>
          <w:szCs w:val="24"/>
          <w:lang w:val="sr-Cyrl-CS"/>
        </w:rPr>
        <w:t xml:space="preserve"> , АЛИ  </w:t>
      </w: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>ГРУПЕ А И Б СЕ СМЕЊУЈУ СЕДМИЧНО</w:t>
      </w:r>
      <w:r>
        <w:rPr>
          <w:rFonts w:ascii="Times New Roman" w:hAnsi="Times New Roman"/>
          <w:sz w:val="24"/>
          <w:szCs w:val="24"/>
          <w:lang w:val="sr-Cyrl-CS"/>
        </w:rPr>
        <w:t xml:space="preserve"> ( ЈЕДНЕ СЕДМИЦЕ ПРВА ЈЕ ГРУПА А И ИМА 4 ЧАСА, А ДРУГЕ СЕДМИЦЕ ЈЕ ПРВА ГРУПА Б И ТАДА ИМА 4 ЧАСА).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3"/>
        <w:gridCol w:w="1907"/>
        <w:gridCol w:w="2021"/>
        <w:gridCol w:w="1990"/>
        <w:gridCol w:w="1814"/>
      </w:tblGrid>
      <w:tr w:rsidR="00394567" w14:paraId="07E2F65E" w14:textId="77777777" w:rsidTr="0039456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7BFF0" w14:textId="77777777" w:rsidR="00394567" w:rsidRDefault="00394567">
            <w:pPr>
              <w:jc w:val="center"/>
              <w:rPr>
                <w:b/>
                <w:sz w:val="20"/>
                <w:szCs w:val="20"/>
                <w:lang w:val="sr-Cyrl-CS" w:eastAsia="sr-Latn-RS"/>
              </w:rPr>
            </w:pPr>
            <w:r>
              <w:rPr>
                <w:b/>
                <w:sz w:val="20"/>
                <w:szCs w:val="20"/>
                <w:lang w:val="sr-Cyrl-CS"/>
              </w:rPr>
              <w:t>ЧАС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B159B" w14:textId="77777777" w:rsidR="00394567" w:rsidRDefault="00394567">
            <w:pPr>
              <w:jc w:val="center"/>
              <w:rPr>
                <w:b/>
                <w:sz w:val="20"/>
                <w:szCs w:val="20"/>
                <w:lang w:val="sr-Cyrl-CS" w:eastAsia="sr-Latn-RS"/>
              </w:rPr>
            </w:pPr>
            <w:r>
              <w:rPr>
                <w:b/>
                <w:sz w:val="20"/>
                <w:szCs w:val="20"/>
                <w:lang w:val="sr-Cyrl-CS"/>
              </w:rPr>
              <w:t>ГРУПА</w:t>
            </w:r>
          </w:p>
          <w:p w14:paraId="5408B6B9" w14:textId="77777777" w:rsidR="00394567" w:rsidRDefault="00394567">
            <w:pPr>
              <w:jc w:val="center"/>
              <w:rPr>
                <w:b/>
                <w:sz w:val="20"/>
                <w:szCs w:val="20"/>
                <w:lang w:val="sr-Cyrl-CS" w:eastAsia="sr-Latn-RS"/>
              </w:rPr>
            </w:pPr>
            <w:r>
              <w:rPr>
                <w:b/>
                <w:sz w:val="20"/>
                <w:szCs w:val="20"/>
                <w:lang w:val="sr-Cyrl-CS"/>
              </w:rPr>
              <w:t>(РОТИРАЈУ СЕ СЕДМИЧНО )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6AD39" w14:textId="77777777" w:rsidR="00394567" w:rsidRDefault="00394567">
            <w:pPr>
              <w:jc w:val="center"/>
              <w:rPr>
                <w:b/>
                <w:sz w:val="20"/>
                <w:szCs w:val="20"/>
                <w:lang w:val="sr-Cyrl-CS" w:eastAsia="sr-Latn-RS"/>
              </w:rPr>
            </w:pPr>
            <w:r>
              <w:rPr>
                <w:b/>
                <w:sz w:val="20"/>
                <w:szCs w:val="20"/>
                <w:lang w:val="sr-Cyrl-CS"/>
              </w:rPr>
              <w:t>ПРЕПОДНЕВНА СМЕНА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051A1" w14:textId="77777777" w:rsidR="00394567" w:rsidRDefault="00394567">
            <w:pPr>
              <w:jc w:val="center"/>
              <w:rPr>
                <w:b/>
                <w:sz w:val="20"/>
                <w:szCs w:val="20"/>
                <w:lang w:val="sr-Cyrl-CS" w:eastAsia="sr-Latn-RS"/>
              </w:rPr>
            </w:pPr>
            <w:r>
              <w:rPr>
                <w:b/>
                <w:sz w:val="20"/>
                <w:szCs w:val="20"/>
                <w:lang w:val="sr-Cyrl-CS"/>
              </w:rPr>
              <w:t>ПОПОДНЕВНА СМЕНА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8852F3" w14:textId="77777777" w:rsidR="00394567" w:rsidRDefault="00394567">
            <w:pPr>
              <w:jc w:val="center"/>
              <w:rPr>
                <w:b/>
                <w:sz w:val="20"/>
                <w:szCs w:val="20"/>
                <w:lang w:val="sr-Cyrl-CS" w:eastAsia="sr-Latn-RS"/>
              </w:rPr>
            </w:pPr>
            <w:r>
              <w:rPr>
                <w:b/>
                <w:sz w:val="20"/>
                <w:szCs w:val="20"/>
                <w:lang w:val="sr-Cyrl-CS"/>
              </w:rPr>
              <w:t>ОДМОРИ</w:t>
            </w:r>
          </w:p>
        </w:tc>
      </w:tr>
      <w:tr w:rsidR="00394567" w14:paraId="415BD836" w14:textId="77777777" w:rsidTr="0039456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22F91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7A917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А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EA1E8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8.00-8.30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63738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13.00-13.30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1356F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5</w:t>
            </w:r>
          </w:p>
        </w:tc>
      </w:tr>
      <w:tr w:rsidR="00394567" w14:paraId="6D283982" w14:textId="77777777" w:rsidTr="0039456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82773D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256761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А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BD6C5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8.35-9.05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6B17EF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13.35-14.05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219E4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5</w:t>
            </w:r>
            <w:r>
              <w:rPr>
                <w:sz w:val="20"/>
                <w:szCs w:val="20"/>
              </w:rPr>
              <w:t>+</w:t>
            </w:r>
            <w:r>
              <w:rPr>
                <w:sz w:val="20"/>
                <w:szCs w:val="20"/>
                <w:lang w:val="sr-Cyrl-CS"/>
              </w:rPr>
              <w:t>10</w:t>
            </w:r>
          </w:p>
        </w:tc>
      </w:tr>
      <w:tr w:rsidR="00394567" w14:paraId="5F8632D4" w14:textId="77777777" w:rsidTr="0039456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32FD4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EBEBE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А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A859FC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9.20-9.50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10604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14.20-14.50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A0AFD3" w14:textId="77777777" w:rsidR="00394567" w:rsidRDefault="00394567">
            <w:pPr>
              <w:jc w:val="center"/>
              <w:rPr>
                <w:sz w:val="20"/>
                <w:szCs w:val="20"/>
                <w:lang w:val="sr-Latn-RS" w:eastAsia="sr-Latn-RS"/>
              </w:rPr>
            </w:pPr>
            <w:r>
              <w:rPr>
                <w:sz w:val="20"/>
                <w:szCs w:val="20"/>
                <w:lang w:val="sr-Cyrl-CS"/>
              </w:rPr>
              <w:t>5</w:t>
            </w:r>
          </w:p>
        </w:tc>
      </w:tr>
      <w:tr w:rsidR="00394567" w14:paraId="218B0288" w14:textId="77777777" w:rsidTr="0039456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8CE8D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F8C166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А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05F84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9.</w:t>
            </w:r>
            <w:r>
              <w:rPr>
                <w:sz w:val="20"/>
                <w:szCs w:val="20"/>
                <w:lang w:val="sr-Cyrl-RS"/>
              </w:rPr>
              <w:t>55</w:t>
            </w:r>
            <w:r>
              <w:rPr>
                <w:sz w:val="20"/>
                <w:szCs w:val="20"/>
                <w:lang w:val="sr-Cyrl-CS"/>
              </w:rPr>
              <w:t>-10.</w:t>
            </w:r>
            <w:r>
              <w:rPr>
                <w:sz w:val="20"/>
                <w:szCs w:val="20"/>
                <w:lang w:val="sr-Cyrl-RS"/>
              </w:rPr>
              <w:t>2</w:t>
            </w:r>
            <w:r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D0F5D" w14:textId="77777777" w:rsidR="00394567" w:rsidRDefault="00394567">
            <w:pPr>
              <w:jc w:val="center"/>
              <w:rPr>
                <w:sz w:val="20"/>
                <w:szCs w:val="20"/>
                <w:lang w:val="sr-Cyrl-RS" w:eastAsia="sr-Latn-RS"/>
              </w:rPr>
            </w:pPr>
            <w:r>
              <w:rPr>
                <w:sz w:val="20"/>
                <w:szCs w:val="20"/>
                <w:lang w:val="sr-Cyrl-CS"/>
              </w:rPr>
              <w:t>14.</w:t>
            </w:r>
            <w:r>
              <w:rPr>
                <w:sz w:val="20"/>
                <w:szCs w:val="20"/>
                <w:lang w:val="sr-Cyrl-RS"/>
              </w:rPr>
              <w:t>55</w:t>
            </w:r>
            <w:r>
              <w:rPr>
                <w:sz w:val="20"/>
                <w:szCs w:val="20"/>
                <w:lang w:val="sr-Cyrl-CS"/>
              </w:rPr>
              <w:t>-15.</w:t>
            </w:r>
            <w:r>
              <w:rPr>
                <w:sz w:val="20"/>
                <w:szCs w:val="20"/>
                <w:lang w:val="sr-Cyrl-RS"/>
              </w:rPr>
              <w:t>25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33669" w14:textId="77777777" w:rsidR="00394567" w:rsidRDefault="00394567">
            <w:pPr>
              <w:jc w:val="center"/>
              <w:rPr>
                <w:sz w:val="20"/>
                <w:szCs w:val="20"/>
                <w:lang w:val="sr-Latn-RS" w:eastAsia="sr-Latn-RS"/>
              </w:rPr>
            </w:pPr>
            <w:r>
              <w:rPr>
                <w:sz w:val="20"/>
                <w:szCs w:val="20"/>
                <w:lang w:val="sr-Cyrl-CS"/>
              </w:rPr>
              <w:t>5</w:t>
            </w:r>
          </w:p>
        </w:tc>
      </w:tr>
      <w:tr w:rsidR="00394567" w14:paraId="1060C61F" w14:textId="77777777" w:rsidTr="0039456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CF192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FC69E5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Б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759C5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10.45-11.15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BC3C5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15.30-16.00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5210F1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5</w:t>
            </w:r>
          </w:p>
        </w:tc>
      </w:tr>
      <w:tr w:rsidR="00394567" w14:paraId="01DAFE77" w14:textId="77777777" w:rsidTr="0039456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D3B32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4E640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Б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31ED1C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11.20-11.50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620610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16.05-16.35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8F8B2D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5</w:t>
            </w:r>
          </w:p>
        </w:tc>
      </w:tr>
      <w:tr w:rsidR="00394567" w14:paraId="15BE4201" w14:textId="77777777" w:rsidTr="0039456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0C8C9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3B1A6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Б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2E3A1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12.05-12.35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A3656A" w14:textId="77777777" w:rsidR="00394567" w:rsidRDefault="00394567">
            <w:pPr>
              <w:rPr>
                <w:rFonts w:eastAsia="Calibri"/>
                <w:sz w:val="20"/>
                <w:szCs w:val="20"/>
                <w:lang w:val="en-US" w:eastAsia="en-US"/>
              </w:rPr>
            </w:pP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669C0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35</w:t>
            </w:r>
          </w:p>
          <w:p w14:paraId="74C3C735" w14:textId="77777777" w:rsidR="00394567" w:rsidRDefault="00394567">
            <w:pPr>
              <w:jc w:val="center"/>
              <w:rPr>
                <w:sz w:val="20"/>
                <w:szCs w:val="20"/>
                <w:lang w:val="sr-Cyrl-CS" w:eastAsia="sr-Latn-RS"/>
              </w:rPr>
            </w:pPr>
            <w:r>
              <w:rPr>
                <w:sz w:val="20"/>
                <w:szCs w:val="20"/>
                <w:lang w:val="sr-Cyrl-CS"/>
              </w:rPr>
              <w:t>(ИЗМЕЂУ СМЕНА)</w:t>
            </w:r>
          </w:p>
        </w:tc>
      </w:tr>
    </w:tbl>
    <w:p w14:paraId="3EF6DCAE" w14:textId="77777777" w:rsidR="00394567" w:rsidRDefault="00394567" w:rsidP="00394567">
      <w:pPr>
        <w:pStyle w:val="ListParagraph"/>
        <w:rPr>
          <w:rFonts w:ascii="Times New Roman" w:hAnsi="Times New Roman"/>
          <w:sz w:val="20"/>
          <w:szCs w:val="20"/>
          <w:lang w:val="sr-Cyrl-CS" w:eastAsia="sr-Latn-RS"/>
        </w:rPr>
      </w:pPr>
    </w:p>
    <w:p w14:paraId="1F7CE185" w14:textId="77777777" w:rsidR="00394567" w:rsidRDefault="00394567" w:rsidP="00394567">
      <w:pPr>
        <w:pStyle w:val="ListParagraph"/>
        <w:rPr>
          <w:rFonts w:ascii="Times New Roman" w:hAnsi="Times New Roman"/>
          <w:b/>
          <w:sz w:val="20"/>
          <w:szCs w:val="20"/>
          <w:u w:val="single"/>
          <w:lang w:val="sr-Cyrl-CS"/>
        </w:rPr>
      </w:pPr>
    </w:p>
    <w:p w14:paraId="14E46AC9" w14:textId="77777777" w:rsidR="00394567" w:rsidRDefault="00394567" w:rsidP="00590BD9">
      <w:pPr>
        <w:pStyle w:val="ListParagraph"/>
        <w:numPr>
          <w:ilvl w:val="0"/>
          <w:numId w:val="93"/>
        </w:numPr>
        <w:contextualSpacing/>
        <w:rPr>
          <w:rFonts w:ascii="Times New Roman" w:hAnsi="Times New Roman"/>
          <w:b/>
          <w:sz w:val="20"/>
          <w:szCs w:val="20"/>
          <w:u w:val="single"/>
          <w:lang w:val="sr-Cyrl-CS"/>
        </w:rPr>
      </w:pPr>
      <w:r>
        <w:rPr>
          <w:rFonts w:ascii="Times New Roman" w:hAnsi="Times New Roman"/>
          <w:sz w:val="20"/>
          <w:szCs w:val="20"/>
          <w:lang w:val="sr-Cyrl-CS"/>
        </w:rPr>
        <w:lastRenderedPageBreak/>
        <w:t xml:space="preserve">ТОКОМ НАСТАВЕ </w:t>
      </w:r>
      <w:r>
        <w:rPr>
          <w:rFonts w:ascii="Times New Roman" w:hAnsi="Times New Roman"/>
          <w:b/>
          <w:sz w:val="20"/>
          <w:szCs w:val="20"/>
          <w:u w:val="single"/>
          <w:lang w:val="sr-Cyrl-CS"/>
        </w:rPr>
        <w:t>УЧЕНИЦИ НЕ МЕЊАЈУ КАБИНЕТЕ</w:t>
      </w:r>
      <w:r>
        <w:rPr>
          <w:rFonts w:ascii="Times New Roman" w:hAnsi="Times New Roman"/>
          <w:sz w:val="20"/>
          <w:szCs w:val="20"/>
          <w:lang w:val="sr-Cyrl-CS"/>
        </w:rPr>
        <w:t xml:space="preserve">, ВЕЋ СУ СМЕШТЕНИ У ЈЕДНОЈ УЧИОНИЦИ, А НАСТАВНИЦИ СЕ СМЕЊУЈУ </w:t>
      </w:r>
      <w:r>
        <w:rPr>
          <w:rFonts w:ascii="Times New Roman" w:hAnsi="Times New Roman"/>
          <w:b/>
          <w:sz w:val="20"/>
          <w:szCs w:val="20"/>
          <w:u w:val="single"/>
          <w:lang w:val="sr-Cyrl-CS"/>
        </w:rPr>
        <w:t>ТОКОМ „МАЛОГ“ ОДМОРА УЧЕНИЦИ СУ У УЧИОНИЦИ</w:t>
      </w:r>
      <w:r>
        <w:rPr>
          <w:rFonts w:ascii="Times New Roman" w:hAnsi="Times New Roman"/>
          <w:sz w:val="20"/>
          <w:szCs w:val="20"/>
          <w:lang w:val="sr-Cyrl-CS"/>
        </w:rPr>
        <w:t xml:space="preserve"> И МОГУ САМО, УЗ ДОЗВОЛУ НАСТАВНИКА, ДА ОДУ ДО ТОАЛЕТА. </w:t>
      </w:r>
      <w:r>
        <w:rPr>
          <w:rFonts w:ascii="Times New Roman" w:hAnsi="Times New Roman"/>
          <w:b/>
          <w:sz w:val="20"/>
          <w:szCs w:val="20"/>
          <w:u w:val="single"/>
          <w:lang w:val="sr-Cyrl-CS"/>
        </w:rPr>
        <w:t>ТОКОМ „ВЕЛИКОГ“ ОДМОРА УЧЕНИЦИ СУ У ШКОЛСКОМ ДВОРИШТУ. НАПУШТАЊЕ ШКОЛСКОГ ДВОРИШТА НИЈЕ ДОЗВОЉЕНО.</w:t>
      </w:r>
    </w:p>
    <w:p w14:paraId="19E14EBA" w14:textId="77777777" w:rsidR="00394567" w:rsidRDefault="00394567" w:rsidP="00394567">
      <w:pPr>
        <w:pStyle w:val="ListParagraph"/>
        <w:rPr>
          <w:rFonts w:ascii="Times New Roman" w:hAnsi="Times New Roman"/>
          <w:b/>
          <w:sz w:val="20"/>
          <w:szCs w:val="20"/>
          <w:u w:val="single"/>
          <w:lang w:val="sr-Cyrl-CS"/>
        </w:rPr>
      </w:pPr>
    </w:p>
    <w:p w14:paraId="739607C4" w14:textId="77777777" w:rsidR="00394567" w:rsidRDefault="00394567" w:rsidP="00590BD9">
      <w:pPr>
        <w:pStyle w:val="ListParagraph"/>
        <w:numPr>
          <w:ilvl w:val="0"/>
          <w:numId w:val="93"/>
        </w:numPr>
        <w:contextualSpacing/>
        <w:rPr>
          <w:rFonts w:ascii="Times New Roman" w:hAnsi="Times New Roman"/>
          <w:b/>
          <w:sz w:val="20"/>
          <w:szCs w:val="20"/>
          <w:u w:val="single"/>
          <w:lang w:val="sr-Cyrl-CS"/>
        </w:rPr>
      </w:pPr>
      <w:r>
        <w:rPr>
          <w:rFonts w:ascii="Times New Roman" w:hAnsi="Times New Roman"/>
          <w:b/>
          <w:sz w:val="20"/>
          <w:szCs w:val="20"/>
          <w:u w:val="single"/>
          <w:lang w:val="sr-Cyrl-CS"/>
        </w:rPr>
        <w:t xml:space="preserve">ПРОДУЖЕНИ БОРАВАК ЗА УЧЕНИКЕ 1. И 2. РАЗРЕДА РАДИ ОД 08:00 САТИ. </w:t>
      </w:r>
    </w:p>
    <w:p w14:paraId="5DB4CE02" w14:textId="77777777" w:rsidR="00394567" w:rsidRDefault="00394567" w:rsidP="0043773A">
      <w:pPr>
        <w:spacing w:after="120"/>
        <w:jc w:val="both"/>
        <w:rPr>
          <w:b/>
          <w:bCs/>
          <w:color w:val="FF0000"/>
          <w:sz w:val="28"/>
          <w:szCs w:val="28"/>
          <w:lang w:val="en-US"/>
        </w:rPr>
      </w:pPr>
    </w:p>
    <w:p w14:paraId="7C4FFA77" w14:textId="77777777" w:rsidR="00394567" w:rsidRDefault="00394567" w:rsidP="00394567">
      <w:pPr>
        <w:jc w:val="center"/>
        <w:rPr>
          <w:b/>
          <w:u w:val="single"/>
          <w:lang w:val="sr-Cyrl-CS"/>
        </w:rPr>
      </w:pPr>
      <w:r>
        <w:rPr>
          <w:b/>
          <w:u w:val="single"/>
          <w:lang w:val="sr-Cyrl-CS"/>
        </w:rPr>
        <w:t>ОРГАНИЗАЦИЈА ОБРАЗОВНО- ВАСПИТНОГ РАДА У ШК. 2020/21.Г.</w:t>
      </w:r>
    </w:p>
    <w:p w14:paraId="23489BF9" w14:textId="77777777" w:rsidR="00394567" w:rsidRPr="00394567" w:rsidRDefault="00394567" w:rsidP="00394567">
      <w:pPr>
        <w:jc w:val="center"/>
        <w:rPr>
          <w:b/>
          <w:u w:val="single"/>
          <w:lang w:val="sr-Cyrl-RS"/>
        </w:rPr>
      </w:pPr>
      <w:r>
        <w:rPr>
          <w:b/>
          <w:u w:val="single"/>
          <w:lang w:val="sr-Cyrl-RS"/>
        </w:rPr>
        <w:t>У РЕДОВНИМ УСЛОВИМА</w:t>
      </w:r>
    </w:p>
    <w:p w14:paraId="339452EF" w14:textId="77777777" w:rsidR="00394567" w:rsidRDefault="00394567" w:rsidP="0043773A">
      <w:pPr>
        <w:spacing w:after="120"/>
        <w:jc w:val="both"/>
        <w:rPr>
          <w:b/>
          <w:bCs/>
          <w:color w:val="FF0000"/>
          <w:sz w:val="28"/>
          <w:szCs w:val="28"/>
          <w:lang w:val="en-US"/>
        </w:rPr>
      </w:pPr>
    </w:p>
    <w:p w14:paraId="5C3E6C7F" w14:textId="77777777" w:rsidR="00394567" w:rsidRPr="00394567" w:rsidRDefault="00394567" w:rsidP="0043773A">
      <w:pPr>
        <w:spacing w:after="120"/>
        <w:jc w:val="both"/>
        <w:rPr>
          <w:b/>
          <w:bCs/>
          <w:color w:val="FF0000"/>
          <w:sz w:val="28"/>
          <w:szCs w:val="28"/>
          <w:lang w:val="en-US"/>
        </w:rPr>
      </w:pPr>
    </w:p>
    <w:p w14:paraId="61D51D86" w14:textId="77777777" w:rsidR="002427E9" w:rsidRDefault="002427E9" w:rsidP="0043773A">
      <w:pPr>
        <w:spacing w:after="120"/>
        <w:rPr>
          <w:lang w:val="en-US"/>
        </w:rPr>
      </w:pPr>
      <w:r w:rsidRPr="00172B7C">
        <w:rPr>
          <w:b/>
          <w:bCs/>
          <w:lang w:val="sr-Cyrl-CS"/>
        </w:rPr>
        <w:tab/>
      </w:r>
      <w:r w:rsidRPr="00172B7C">
        <w:rPr>
          <w:lang w:val="sr-Cyrl-CS"/>
        </w:rPr>
        <w:t>Настава у Основној школи „Гоце Делчев“ је организована у две смене. Прва смена почиње са наставом у 7:30 часова, а друга смена у 13:00 часова</w:t>
      </w:r>
      <w:r w:rsidRPr="00172B7C">
        <w:t xml:space="preserve"> за ниже, а у 12:30 за више разреде</w:t>
      </w:r>
      <w:r w:rsidRPr="00172B7C">
        <w:rPr>
          <w:lang w:val="sr-Cyrl-CS"/>
        </w:rPr>
        <w:t xml:space="preserve">. У једној смени су ученици од  </w:t>
      </w:r>
      <w:r w:rsidRPr="00172B7C">
        <w:rPr>
          <w:lang w:val="en-US"/>
        </w:rPr>
        <w:t>I</w:t>
      </w:r>
      <w:r w:rsidRPr="00172B7C">
        <w:rPr>
          <w:lang w:val="sr-Cyrl-CS"/>
        </w:rPr>
        <w:t xml:space="preserve"> до </w:t>
      </w:r>
      <w:r w:rsidRPr="00172B7C">
        <w:rPr>
          <w:lang w:val="en-US"/>
        </w:rPr>
        <w:t>IV</w:t>
      </w:r>
      <w:r w:rsidRPr="00172B7C">
        <w:rPr>
          <w:lang w:val="sr-Cyrl-CS"/>
        </w:rPr>
        <w:t xml:space="preserve"> разреда, </w:t>
      </w:r>
      <w:r w:rsidRPr="00172B7C">
        <w:rPr>
          <w:lang w:val="en-US"/>
        </w:rPr>
        <w:t>a</w:t>
      </w:r>
      <w:r w:rsidRPr="00172B7C">
        <w:rPr>
          <w:lang w:val="sr-Cyrl-CS"/>
        </w:rPr>
        <w:t xml:space="preserve"> у другој смени ученици од </w:t>
      </w:r>
      <w:r w:rsidRPr="00172B7C">
        <w:rPr>
          <w:lang w:val="en-US"/>
        </w:rPr>
        <w:t>V</w:t>
      </w:r>
      <w:r w:rsidRPr="00172B7C">
        <w:rPr>
          <w:lang w:val="sr-Cyrl-CS"/>
        </w:rPr>
        <w:t xml:space="preserve"> до </w:t>
      </w:r>
      <w:r w:rsidRPr="00172B7C">
        <w:rPr>
          <w:lang w:val="en-US"/>
        </w:rPr>
        <w:t>VIII</w:t>
      </w:r>
      <w:r w:rsidRPr="00172B7C">
        <w:rPr>
          <w:lang w:val="sr-Cyrl-CS"/>
        </w:rPr>
        <w:t xml:space="preserve"> разреда. Ученици мењају смене на две недеље. У току школске године реализоваће се четири класификациона периода на основу усвојеног школског календара </w:t>
      </w:r>
      <w:r>
        <w:rPr>
          <w:lang w:val="sr-Cyrl-CS"/>
        </w:rPr>
        <w:t>за основне школе за шко</w:t>
      </w:r>
      <w:r w:rsidR="00251809">
        <w:rPr>
          <w:lang w:val="sr-Cyrl-CS"/>
        </w:rPr>
        <w:t>лску 20</w:t>
      </w:r>
      <w:r w:rsidR="00251809">
        <w:rPr>
          <w:lang w:val="sr-Latn-BA"/>
        </w:rPr>
        <w:t>20</w:t>
      </w:r>
      <w:r>
        <w:rPr>
          <w:lang w:val="sr-Cyrl-CS"/>
        </w:rPr>
        <w:t>/20</w:t>
      </w:r>
      <w:r w:rsidR="00251809">
        <w:rPr>
          <w:lang w:val="en-US"/>
        </w:rPr>
        <w:t>21</w:t>
      </w:r>
      <w:r w:rsidRPr="00172B7C">
        <w:rPr>
          <w:lang w:val="sr-Cyrl-CS"/>
        </w:rPr>
        <w:t>.годину</w:t>
      </w:r>
      <w:r>
        <w:rPr>
          <w:lang w:val="sr-Cyrl-CS"/>
        </w:rPr>
        <w:t>:</w:t>
      </w:r>
    </w:p>
    <w:p w14:paraId="47DA9245" w14:textId="77777777" w:rsidR="002427E9" w:rsidRDefault="002427E9" w:rsidP="0043773A">
      <w:pPr>
        <w:spacing w:after="120"/>
        <w:rPr>
          <w:lang w:val="sr-Cyrl-CS"/>
        </w:rPr>
      </w:pPr>
    </w:p>
    <w:p w14:paraId="272A2CD2" w14:textId="77777777" w:rsidR="002427E9" w:rsidRPr="00E63A9F" w:rsidRDefault="002427E9" w:rsidP="00513E18">
      <w:pPr>
        <w:jc w:val="both"/>
      </w:pPr>
      <w:r w:rsidRPr="00E63A9F">
        <w:rPr>
          <w:lang w:val="ru-RU"/>
        </w:rPr>
        <w:t>На основу члана</w:t>
      </w:r>
      <w:r w:rsidRPr="00E63A9F">
        <w:rPr>
          <w:lang w:val="sr-Cyrl-CS"/>
        </w:rPr>
        <w:t xml:space="preserve"> 185. став 1, а у вези са чланом 28. став 6. </w:t>
      </w:r>
      <w:r w:rsidRPr="00E63A9F">
        <w:rPr>
          <w:lang w:val="ru-RU"/>
        </w:rPr>
        <w:t xml:space="preserve">Закона о </w:t>
      </w:r>
      <w:r w:rsidRPr="00E63A9F">
        <w:rPr>
          <w:lang w:val="sr-Cyrl-CS"/>
        </w:rPr>
        <w:t xml:space="preserve">основама система образовања и васпитања </w:t>
      </w:r>
      <w:r w:rsidRPr="00E63A9F">
        <w:rPr>
          <w:lang w:val="ru-RU"/>
        </w:rPr>
        <w:t>(''Службени гласник РС'', бр.:</w:t>
      </w:r>
      <w:r w:rsidRPr="00E63A9F">
        <w:t>88/17, 27/18-др. закон и 10/19.</w:t>
      </w:r>
      <w:r w:rsidRPr="00E63A9F">
        <w:rPr>
          <w:lang w:val="ru-RU"/>
        </w:rPr>
        <w:t>)</w:t>
      </w:r>
      <w:r w:rsidRPr="00E63A9F">
        <w:rPr>
          <w:lang w:val="sr-Cyrl-CS"/>
        </w:rPr>
        <w:t xml:space="preserve"> и  члана</w:t>
      </w:r>
      <w:r w:rsidRPr="00E63A9F">
        <w:rPr>
          <w:lang w:val="sr-Latn-CS"/>
        </w:rPr>
        <w:t>1</w:t>
      </w:r>
      <w:r w:rsidRPr="00E63A9F">
        <w:rPr>
          <w:lang w:val="sr-Cyrl-CS"/>
        </w:rPr>
        <w:t>5</w:t>
      </w:r>
      <w:r w:rsidRPr="00E63A9F">
        <w:rPr>
          <w:lang w:val="sr-Latn-CS"/>
        </w:rPr>
        <w:t xml:space="preserve">. </w:t>
      </w:r>
      <w:r w:rsidRPr="00E63A9F">
        <w:rPr>
          <w:lang w:val="sr-Cyrl-CS"/>
        </w:rPr>
        <w:t>и 16. став</w:t>
      </w:r>
      <w:r w:rsidRPr="00E63A9F">
        <w:rPr>
          <w:lang w:val="sr-Latn-CS"/>
        </w:rPr>
        <w:t xml:space="preserve"> 2., </w:t>
      </w:r>
      <w:r w:rsidRPr="00E63A9F">
        <w:rPr>
          <w:lang w:val="sr-Cyrl-CS"/>
        </w:rPr>
        <w:t>члана 24. став 2. и члана 37.</w:t>
      </w:r>
      <w:r w:rsidRPr="00E63A9F">
        <w:rPr>
          <w:lang w:val="ru-RU"/>
        </w:rPr>
        <w:t xml:space="preserve"> став 4. Покрајинске скупштинске одлуке о покрајинској управи ("Службени лист АП Војводине", бр. 37/14, 54/14-др.одлука, 37/16 и 29/17</w:t>
      </w:r>
      <w:r w:rsidRPr="00E63A9F">
        <w:rPr>
          <w:lang w:val="sr-Cyrl-CS"/>
        </w:rPr>
        <w:t xml:space="preserve">), </w:t>
      </w:r>
      <w:r w:rsidRPr="00E63A9F">
        <w:t>покрајински</w:t>
      </w:r>
      <w:r>
        <w:t xml:space="preserve"> секретар донео је</w:t>
      </w:r>
      <w:r w:rsidRPr="00E63A9F">
        <w:rPr>
          <w:lang w:val="sr-Latn-CS"/>
        </w:rPr>
        <w:t>:</w:t>
      </w:r>
    </w:p>
    <w:p w14:paraId="18064045" w14:textId="77777777" w:rsidR="002427E9" w:rsidRPr="00E63A9F" w:rsidRDefault="002427E9" w:rsidP="00E63A9F">
      <w:pPr>
        <w:ind w:left="450"/>
        <w:jc w:val="both"/>
      </w:pPr>
    </w:p>
    <w:p w14:paraId="42DC5196" w14:textId="77777777" w:rsidR="002427E9" w:rsidRPr="00E63A9F" w:rsidRDefault="002427E9" w:rsidP="00E63A9F">
      <w:pPr>
        <w:ind w:left="450"/>
        <w:jc w:val="both"/>
        <w:rPr>
          <w:color w:val="000000"/>
          <w:lang w:val="ru-RU"/>
        </w:rPr>
      </w:pPr>
    </w:p>
    <w:p w14:paraId="1932BC04" w14:textId="77777777" w:rsidR="00E46BA4" w:rsidRDefault="00E46BA4" w:rsidP="00E63A9F">
      <w:pPr>
        <w:pStyle w:val="Heading1"/>
        <w:framePr w:hSpace="180" w:wrap="auto" w:vAnchor="text" w:hAnchor="margin" w:y="-2"/>
        <w:ind w:left="450"/>
        <w:rPr>
          <w:color w:val="000000"/>
          <w:sz w:val="24"/>
          <w:szCs w:val="24"/>
          <w:lang w:val="en-US"/>
        </w:rPr>
      </w:pPr>
      <w:bookmarkStart w:id="229" w:name="_Toc21720280"/>
      <w:bookmarkStart w:id="230" w:name="_Toc21720681"/>
      <w:bookmarkStart w:id="231" w:name="_Toc21721408"/>
    </w:p>
    <w:p w14:paraId="4A6394BC" w14:textId="77777777" w:rsidR="00E46BA4" w:rsidRDefault="00E46BA4" w:rsidP="00E63A9F">
      <w:pPr>
        <w:pStyle w:val="Heading1"/>
        <w:framePr w:hSpace="180" w:wrap="auto" w:vAnchor="text" w:hAnchor="margin" w:y="-2"/>
        <w:ind w:left="450"/>
        <w:rPr>
          <w:color w:val="000000"/>
          <w:sz w:val="24"/>
          <w:szCs w:val="24"/>
          <w:lang w:val="en-US"/>
        </w:rPr>
      </w:pPr>
    </w:p>
    <w:p w14:paraId="694DBB5F" w14:textId="77777777" w:rsidR="00E46BA4" w:rsidRDefault="00E46BA4" w:rsidP="00E63A9F">
      <w:pPr>
        <w:pStyle w:val="Heading1"/>
        <w:framePr w:hSpace="180" w:wrap="auto" w:vAnchor="text" w:hAnchor="margin" w:y="-2"/>
        <w:ind w:left="450"/>
        <w:rPr>
          <w:color w:val="000000"/>
          <w:sz w:val="24"/>
          <w:szCs w:val="24"/>
          <w:lang w:val="en-US"/>
        </w:rPr>
      </w:pPr>
    </w:p>
    <w:p w14:paraId="661A2BDD" w14:textId="77777777" w:rsidR="00E46BA4" w:rsidRDefault="00E46BA4" w:rsidP="00E63A9F">
      <w:pPr>
        <w:pStyle w:val="Heading1"/>
        <w:framePr w:hSpace="180" w:wrap="auto" w:vAnchor="text" w:hAnchor="margin" w:y="-2"/>
        <w:ind w:left="450"/>
        <w:rPr>
          <w:color w:val="000000"/>
          <w:sz w:val="24"/>
          <w:szCs w:val="24"/>
          <w:lang w:val="en-US"/>
        </w:rPr>
      </w:pPr>
    </w:p>
    <w:p w14:paraId="15119CE6" w14:textId="77777777" w:rsidR="002427E9" w:rsidRPr="00E63A9F" w:rsidRDefault="002427E9" w:rsidP="00E63A9F">
      <w:pPr>
        <w:pStyle w:val="Heading1"/>
        <w:framePr w:hSpace="180" w:wrap="auto" w:vAnchor="text" w:hAnchor="margin" w:y="-2"/>
        <w:ind w:left="450"/>
        <w:rPr>
          <w:color w:val="000000"/>
          <w:sz w:val="24"/>
          <w:szCs w:val="24"/>
          <w:lang w:val="ru-RU"/>
        </w:rPr>
      </w:pPr>
      <w:r w:rsidRPr="00E63A9F">
        <w:rPr>
          <w:color w:val="000000"/>
          <w:sz w:val="24"/>
          <w:szCs w:val="24"/>
          <w:lang w:val="ru-RU"/>
        </w:rPr>
        <w:t>ПРАВИЛНИК</w:t>
      </w:r>
      <w:bookmarkEnd w:id="229"/>
      <w:bookmarkEnd w:id="230"/>
      <w:bookmarkEnd w:id="231"/>
    </w:p>
    <w:p w14:paraId="5FBCCE56" w14:textId="77777777" w:rsidR="002427E9" w:rsidRPr="00E63A9F" w:rsidRDefault="002427E9" w:rsidP="00E63A9F">
      <w:pPr>
        <w:pStyle w:val="podnaslov"/>
        <w:framePr w:wrap="auto"/>
        <w:ind w:left="450"/>
        <w:rPr>
          <w:sz w:val="24"/>
          <w:szCs w:val="24"/>
          <w:lang w:val="ru-RU"/>
        </w:rPr>
      </w:pPr>
      <w:r w:rsidRPr="00E63A9F">
        <w:rPr>
          <w:color w:val="000000"/>
          <w:sz w:val="24"/>
          <w:szCs w:val="24"/>
        </w:rPr>
        <w:t xml:space="preserve">О ШКОЛСКОМ КАЛЕНДАРУ ЗА ОСНОВНЕ ШКОЛЕ СА СЕДИШТЕМ НА ТЕРИТОРИЈИ АУТОНОМНЕ ПОКРАЈИНЕ ВОЈВОДИНЕ ЗА ШКОЛСКУ </w:t>
      </w:r>
      <w:r w:rsidRPr="00E63A9F">
        <w:rPr>
          <w:sz w:val="24"/>
          <w:szCs w:val="24"/>
        </w:rPr>
        <w:t>20</w:t>
      </w:r>
      <w:r w:rsidR="00251809">
        <w:rPr>
          <w:sz w:val="24"/>
          <w:szCs w:val="24"/>
          <w:lang w:val="sr-Latn-BA"/>
        </w:rPr>
        <w:t>20</w:t>
      </w:r>
      <w:r w:rsidRPr="00E63A9F">
        <w:rPr>
          <w:sz w:val="24"/>
          <w:szCs w:val="24"/>
          <w:lang w:val="ru-RU"/>
        </w:rPr>
        <w:t>/</w:t>
      </w:r>
      <w:r w:rsidRPr="00E63A9F">
        <w:rPr>
          <w:sz w:val="24"/>
          <w:szCs w:val="24"/>
        </w:rPr>
        <w:t>20</w:t>
      </w:r>
      <w:r w:rsidR="00251809">
        <w:rPr>
          <w:sz w:val="24"/>
          <w:szCs w:val="24"/>
          <w:lang w:val="ru-RU"/>
        </w:rPr>
        <w:t>2</w:t>
      </w:r>
      <w:r w:rsidR="00251809">
        <w:rPr>
          <w:sz w:val="24"/>
          <w:szCs w:val="24"/>
          <w:lang w:val="sr-Latn-BA"/>
        </w:rPr>
        <w:t>1</w:t>
      </w:r>
      <w:r w:rsidRPr="00E63A9F">
        <w:rPr>
          <w:sz w:val="24"/>
          <w:szCs w:val="24"/>
        </w:rPr>
        <w:t>. ГОДИНУ</w:t>
      </w:r>
    </w:p>
    <w:p w14:paraId="6944AE94" w14:textId="77777777" w:rsidR="002427E9" w:rsidRPr="00E63A9F" w:rsidRDefault="002427E9" w:rsidP="00E63A9F">
      <w:pPr>
        <w:pStyle w:val="podnaslov"/>
        <w:framePr w:wrap="auto"/>
        <w:ind w:left="450"/>
        <w:rPr>
          <w:color w:val="000000"/>
          <w:sz w:val="24"/>
          <w:szCs w:val="24"/>
        </w:rPr>
      </w:pPr>
    </w:p>
    <w:p w14:paraId="0AEA4ED7" w14:textId="77777777" w:rsidR="002427E9" w:rsidRPr="00E63A9F" w:rsidRDefault="002427E9" w:rsidP="00E63A9F">
      <w:pPr>
        <w:ind w:left="450"/>
        <w:jc w:val="both"/>
        <w:rPr>
          <w:color w:val="000000"/>
          <w:lang w:val="ru-RU"/>
        </w:rPr>
      </w:pPr>
      <w:r w:rsidRPr="00E63A9F">
        <w:rPr>
          <w:color w:val="000000"/>
          <w:lang w:val="ru-RU"/>
        </w:rPr>
        <w:t>Овим правилником утврђује</w:t>
      </w:r>
      <w:r w:rsidRPr="00E63A9F">
        <w:rPr>
          <w:color w:val="000000"/>
          <w:lang w:val="sr-Cyrl-CS"/>
        </w:rPr>
        <w:t xml:space="preserve"> се</w:t>
      </w:r>
      <w:r w:rsidRPr="00E63A9F">
        <w:rPr>
          <w:color w:val="000000"/>
          <w:lang w:val="ru-RU"/>
        </w:rPr>
        <w:t xml:space="preserve"> вр</w:t>
      </w:r>
      <w:r w:rsidRPr="00E63A9F">
        <w:rPr>
          <w:color w:val="000000"/>
        </w:rPr>
        <w:t>e</w:t>
      </w:r>
      <w:r w:rsidRPr="00E63A9F">
        <w:rPr>
          <w:color w:val="000000"/>
          <w:lang w:val="ru-RU"/>
        </w:rPr>
        <w:t xml:space="preserve">ме остваривања образовно-васпитног рада у току </w:t>
      </w:r>
      <w:r w:rsidR="00251809">
        <w:rPr>
          <w:lang w:val="ru-RU"/>
        </w:rPr>
        <w:t>школске 20</w:t>
      </w:r>
      <w:r w:rsidR="00251809">
        <w:rPr>
          <w:lang w:val="sr-Latn-BA"/>
        </w:rPr>
        <w:t>20</w:t>
      </w:r>
      <w:r w:rsidRPr="00E63A9F">
        <w:rPr>
          <w:lang w:val="ru-RU"/>
        </w:rPr>
        <w:t>/20</w:t>
      </w:r>
      <w:r w:rsidR="00251809">
        <w:t>21</w:t>
      </w:r>
      <w:r w:rsidRPr="00E63A9F">
        <w:rPr>
          <w:lang w:val="ru-RU"/>
        </w:rPr>
        <w:t>. године и време</w:t>
      </w:r>
      <w:r w:rsidRPr="00E63A9F">
        <w:rPr>
          <w:color w:val="000000"/>
          <w:lang w:val="sr-Cyrl-CS"/>
        </w:rPr>
        <w:t xml:space="preserve"> и трајање</w:t>
      </w:r>
      <w:r w:rsidRPr="00E63A9F">
        <w:rPr>
          <w:color w:val="000000"/>
          <w:lang w:val="ru-RU"/>
        </w:rPr>
        <w:t xml:space="preserve"> школског распуста ученика у </w:t>
      </w:r>
      <w:r w:rsidRPr="00E63A9F">
        <w:rPr>
          <w:color w:val="000000"/>
          <w:lang w:val="sr-Cyrl-CS"/>
        </w:rPr>
        <w:t>основним</w:t>
      </w:r>
      <w:r w:rsidRPr="00E63A9F">
        <w:rPr>
          <w:color w:val="000000"/>
          <w:lang w:val="ru-RU"/>
        </w:rPr>
        <w:t xml:space="preserve"> школама са седиштем на територији Аутономне покрајине Војводине.</w:t>
      </w:r>
    </w:p>
    <w:p w14:paraId="59DF573C" w14:textId="77777777" w:rsidR="002427E9" w:rsidRPr="00E63A9F" w:rsidRDefault="002427E9" w:rsidP="00E63A9F">
      <w:pPr>
        <w:ind w:left="450"/>
        <w:jc w:val="both"/>
        <w:rPr>
          <w:color w:val="000000"/>
          <w:lang w:val="sr-Cyrl-CS"/>
        </w:rPr>
      </w:pPr>
      <w:r w:rsidRPr="00E63A9F">
        <w:rPr>
          <w:color w:val="000000"/>
          <w:lang w:val="sr-Cyrl-CS"/>
        </w:rPr>
        <w:t>Остали обавезни и факултативни облици образовно - васпитног рада предвиђени наставним планом и програмом за основне школе планирају се годишњим  планом рада.</w:t>
      </w:r>
    </w:p>
    <w:p w14:paraId="68227D6C" w14:textId="77777777" w:rsidR="002427E9" w:rsidRPr="00E63A9F" w:rsidRDefault="002427E9" w:rsidP="00E63A9F">
      <w:pPr>
        <w:ind w:left="450"/>
        <w:jc w:val="both"/>
        <w:rPr>
          <w:color w:val="000000"/>
          <w:lang w:val="ru-RU"/>
        </w:rPr>
      </w:pPr>
    </w:p>
    <w:p w14:paraId="0E329644" w14:textId="77777777" w:rsidR="002427E9" w:rsidRPr="00513E18" w:rsidRDefault="002427E9" w:rsidP="00E63A9F">
      <w:pPr>
        <w:pStyle w:val="clanovi"/>
        <w:ind w:left="450"/>
        <w:rPr>
          <w:sz w:val="24"/>
          <w:szCs w:val="24"/>
          <w:lang w:val="en-US"/>
        </w:rPr>
      </w:pPr>
    </w:p>
    <w:p w14:paraId="45BB761C" w14:textId="77777777" w:rsidR="002427E9" w:rsidRPr="00E63A9F" w:rsidRDefault="002427E9" w:rsidP="00E63A9F">
      <w:pPr>
        <w:ind w:left="450"/>
        <w:jc w:val="both"/>
        <w:rPr>
          <w:color w:val="000000"/>
          <w:lang w:val="sr-Cyrl-CS"/>
        </w:rPr>
      </w:pPr>
      <w:r w:rsidRPr="00E63A9F">
        <w:rPr>
          <w:color w:val="000000"/>
          <w:lang w:val="ru-RU"/>
        </w:rPr>
        <w:t>Настава и други облици образовно - васпитног рада у основној школи</w:t>
      </w:r>
      <w:r w:rsidRPr="00E63A9F">
        <w:rPr>
          <w:color w:val="000000"/>
          <w:lang w:val="sr-Cyrl-CS"/>
        </w:rPr>
        <w:t xml:space="preserve"> се</w:t>
      </w:r>
      <w:r w:rsidRPr="00E63A9F">
        <w:rPr>
          <w:color w:val="000000"/>
          <w:lang w:val="ru-RU"/>
        </w:rPr>
        <w:t xml:space="preserve"> остварују у току два полугодишта.</w:t>
      </w:r>
    </w:p>
    <w:p w14:paraId="43AEEDFB" w14:textId="77777777" w:rsidR="002427E9" w:rsidRPr="00E63A9F" w:rsidRDefault="002427E9" w:rsidP="00E63A9F">
      <w:pPr>
        <w:ind w:left="450"/>
        <w:jc w:val="both"/>
        <w:rPr>
          <w:color w:val="000000"/>
          <w:lang w:val="sr-Cyrl-CS"/>
        </w:rPr>
      </w:pPr>
      <w:r w:rsidRPr="00E63A9F">
        <w:rPr>
          <w:color w:val="000000"/>
          <w:u w:val="single"/>
          <w:lang w:val="sr-Cyrl-CS"/>
        </w:rPr>
        <w:t>Прво полугодиште</w:t>
      </w:r>
      <w:r w:rsidRPr="00E63A9F">
        <w:rPr>
          <w:color w:val="000000"/>
          <w:lang w:val="sr-Cyrl-CS"/>
        </w:rPr>
        <w:t xml:space="preserve"> почиње у </w:t>
      </w:r>
      <w:r w:rsidR="00251809">
        <w:t>уторак</w:t>
      </w:r>
      <w:r w:rsidRPr="00E63A9F">
        <w:rPr>
          <w:lang w:val="sr-Cyrl-CS"/>
        </w:rPr>
        <w:t xml:space="preserve">, </w:t>
      </w:r>
      <w:r w:rsidR="00251809">
        <w:t>1</w:t>
      </w:r>
      <w:r w:rsidR="00251809">
        <w:rPr>
          <w:lang w:val="sr-Cyrl-CS"/>
        </w:rPr>
        <w:t>.</w:t>
      </w:r>
      <w:r w:rsidRPr="00E63A9F">
        <w:rPr>
          <w:lang w:val="sr-Cyrl-CS"/>
        </w:rPr>
        <w:t>септембра</w:t>
      </w:r>
      <w:r w:rsidR="00251809">
        <w:rPr>
          <w:lang w:val="ru-RU"/>
        </w:rPr>
        <w:t xml:space="preserve"> 2020</w:t>
      </w:r>
      <w:r w:rsidRPr="00E63A9F">
        <w:rPr>
          <w:lang w:val="ru-RU"/>
        </w:rPr>
        <w:t>.</w:t>
      </w:r>
      <w:r w:rsidRPr="00E63A9F">
        <w:rPr>
          <w:color w:val="000000"/>
          <w:lang w:val="ru-RU"/>
        </w:rPr>
        <w:t>године</w:t>
      </w:r>
      <w:r w:rsidRPr="00E63A9F">
        <w:rPr>
          <w:color w:val="000000"/>
          <w:lang w:val="sr-Cyrl-CS"/>
        </w:rPr>
        <w:t xml:space="preserve">, а завршава се у </w:t>
      </w:r>
      <w:r w:rsidR="0021327C">
        <w:rPr>
          <w:color w:val="000000"/>
        </w:rPr>
        <w:t>среду</w:t>
      </w:r>
      <w:r w:rsidRPr="00E63A9F">
        <w:rPr>
          <w:color w:val="000000"/>
          <w:lang w:val="sr-Cyrl-CS"/>
        </w:rPr>
        <w:t xml:space="preserve">, 23. </w:t>
      </w:r>
      <w:r w:rsidR="0021327C">
        <w:rPr>
          <w:lang w:val="sr-Cyrl-CS"/>
        </w:rPr>
        <w:t>децембра 2020</w:t>
      </w:r>
      <w:r w:rsidRPr="00E63A9F">
        <w:rPr>
          <w:lang w:val="sr-Cyrl-CS"/>
        </w:rPr>
        <w:t>. године.</w:t>
      </w:r>
      <w:r w:rsidR="0021327C">
        <w:rPr>
          <w:color w:val="000000"/>
          <w:lang w:val="sr-Cyrl-CS"/>
        </w:rPr>
        <w:t xml:space="preserve"> У првом полугодишту има 81 наставни дан.</w:t>
      </w:r>
    </w:p>
    <w:p w14:paraId="28EC9FE9" w14:textId="77777777" w:rsidR="002427E9" w:rsidRPr="00E63A9F" w:rsidRDefault="002427E9" w:rsidP="00E63A9F">
      <w:pPr>
        <w:ind w:left="450"/>
        <w:jc w:val="both"/>
        <w:rPr>
          <w:color w:val="000000"/>
          <w:lang w:val="ru-RU"/>
        </w:rPr>
      </w:pPr>
      <w:r w:rsidRPr="00E63A9F">
        <w:rPr>
          <w:color w:val="000000"/>
          <w:u w:val="single"/>
          <w:lang w:val="sr-Cyrl-CS"/>
        </w:rPr>
        <w:t>Д</w:t>
      </w:r>
      <w:r w:rsidRPr="00E63A9F">
        <w:rPr>
          <w:color w:val="000000"/>
          <w:u w:val="single"/>
          <w:lang w:val="ru-RU"/>
        </w:rPr>
        <w:t>руго полугодиште</w:t>
      </w:r>
      <w:r w:rsidR="0021327C">
        <w:rPr>
          <w:color w:val="000000"/>
          <w:lang w:val="ru-RU"/>
        </w:rPr>
        <w:t xml:space="preserve"> почиње у  понедељак</w:t>
      </w:r>
      <w:r w:rsidR="0021327C">
        <w:rPr>
          <w:lang w:val="ru-RU"/>
        </w:rPr>
        <w:t>, 18. јануара 2021</w:t>
      </w:r>
      <w:r w:rsidRPr="00E63A9F">
        <w:rPr>
          <w:lang w:val="ru-RU"/>
        </w:rPr>
        <w:t>. године</w:t>
      </w:r>
      <w:r w:rsidRPr="00E63A9F">
        <w:rPr>
          <w:color w:val="000000"/>
          <w:lang w:val="ru-RU"/>
        </w:rPr>
        <w:t xml:space="preserve"> и завршава се: </w:t>
      </w:r>
    </w:p>
    <w:p w14:paraId="18BF6C70" w14:textId="77777777" w:rsidR="002427E9" w:rsidRPr="00E63A9F" w:rsidRDefault="0021327C" w:rsidP="00E63A9F">
      <w:pPr>
        <w:ind w:left="450"/>
        <w:jc w:val="both"/>
        <w:rPr>
          <w:lang w:val="sr-Cyrl-CS"/>
        </w:rPr>
      </w:pPr>
      <w:r>
        <w:rPr>
          <w:lang w:val="sr-Cyrl-CS"/>
        </w:rPr>
        <w:t>- у петак,</w:t>
      </w:r>
      <w:r>
        <w:rPr>
          <w:lang w:val="ru-RU"/>
        </w:rPr>
        <w:t>18. јуна 2021</w:t>
      </w:r>
      <w:r w:rsidR="002427E9" w:rsidRPr="00E63A9F">
        <w:rPr>
          <w:lang w:val="ru-RU"/>
        </w:rPr>
        <w:t>. године, за ученике од првог до седмог разреда</w:t>
      </w:r>
      <w:r w:rsidR="005739DC">
        <w:rPr>
          <w:lang w:val="sr-Cyrl-CS"/>
        </w:rPr>
        <w:t xml:space="preserve">  и има 99</w:t>
      </w:r>
      <w:r w:rsidR="002427E9" w:rsidRPr="00E63A9F">
        <w:rPr>
          <w:lang w:val="sr-Cyrl-CS"/>
        </w:rPr>
        <w:t xml:space="preserve"> наставн</w:t>
      </w:r>
      <w:r w:rsidR="002427E9" w:rsidRPr="00E63A9F">
        <w:t>их</w:t>
      </w:r>
      <w:r w:rsidR="002427E9" w:rsidRPr="00E63A9F">
        <w:rPr>
          <w:lang w:val="sr-Cyrl-CS"/>
        </w:rPr>
        <w:t xml:space="preserve"> дана,</w:t>
      </w:r>
    </w:p>
    <w:p w14:paraId="02AFC069" w14:textId="77777777" w:rsidR="002427E9" w:rsidRPr="00E63A9F" w:rsidRDefault="005739DC" w:rsidP="00E63A9F">
      <w:pPr>
        <w:ind w:left="450"/>
        <w:jc w:val="both"/>
        <w:rPr>
          <w:color w:val="000000"/>
          <w:lang w:val="sr-Cyrl-CS"/>
        </w:rPr>
      </w:pPr>
      <w:r>
        <w:rPr>
          <w:lang w:val="sr-Cyrl-CS"/>
        </w:rPr>
        <w:t>- у петак, 04. јуна 2021</w:t>
      </w:r>
      <w:r w:rsidR="002427E9" w:rsidRPr="00E63A9F">
        <w:rPr>
          <w:lang w:val="sr-Cyrl-CS"/>
        </w:rPr>
        <w:t>. године,  за ученик</w:t>
      </w:r>
      <w:r>
        <w:rPr>
          <w:lang w:val="sr-Cyrl-CS"/>
        </w:rPr>
        <w:t xml:space="preserve">е </w:t>
      </w:r>
      <w:r>
        <w:rPr>
          <w:color w:val="000000"/>
          <w:lang w:val="sr-Cyrl-CS"/>
        </w:rPr>
        <w:t>осмог разреда и има 89</w:t>
      </w:r>
      <w:r w:rsidR="002427E9" w:rsidRPr="00E63A9F">
        <w:rPr>
          <w:color w:val="000000"/>
          <w:lang w:val="sr-Cyrl-CS"/>
        </w:rPr>
        <w:t xml:space="preserve"> наставн</w:t>
      </w:r>
      <w:r w:rsidR="002427E9" w:rsidRPr="00E63A9F">
        <w:rPr>
          <w:color w:val="000000"/>
        </w:rPr>
        <w:t>их</w:t>
      </w:r>
      <w:r w:rsidR="002427E9" w:rsidRPr="00E63A9F">
        <w:rPr>
          <w:color w:val="000000"/>
          <w:lang w:val="sr-Cyrl-CS"/>
        </w:rPr>
        <w:t xml:space="preserve">  дана.</w:t>
      </w:r>
    </w:p>
    <w:p w14:paraId="2B7526B5" w14:textId="77777777" w:rsidR="002427E9" w:rsidRPr="00E63A9F" w:rsidRDefault="002427E9" w:rsidP="00E63A9F">
      <w:pPr>
        <w:pStyle w:val="BodyTextIndent"/>
        <w:ind w:left="450" w:firstLine="0"/>
        <w:rPr>
          <w:color w:val="000000"/>
        </w:rPr>
      </w:pPr>
      <w:r w:rsidRPr="00E63A9F">
        <w:rPr>
          <w:color w:val="000000"/>
        </w:rPr>
        <w:t>Наставни план и програм за ученике од првог до седмог разреда остварује се у 36 петодневних наставних недеља, односно 180 наставних дана.</w:t>
      </w:r>
    </w:p>
    <w:p w14:paraId="485AA7D3" w14:textId="77777777" w:rsidR="002427E9" w:rsidRPr="00E63A9F" w:rsidRDefault="002427E9" w:rsidP="00E63A9F">
      <w:pPr>
        <w:ind w:left="450"/>
        <w:jc w:val="both"/>
        <w:rPr>
          <w:color w:val="000000"/>
          <w:lang w:val="sr-Cyrl-CS"/>
        </w:rPr>
      </w:pPr>
      <w:r w:rsidRPr="00E63A9F">
        <w:rPr>
          <w:color w:val="000000"/>
          <w:lang w:val="ru-RU"/>
        </w:rPr>
        <w:t>Наставни план и програм за ученике осмог разреда остварује се у 34 петодневне наставне недеље</w:t>
      </w:r>
      <w:r w:rsidRPr="00E63A9F">
        <w:rPr>
          <w:color w:val="000000"/>
          <w:lang w:val="sr-Cyrl-CS"/>
        </w:rPr>
        <w:t>,</w:t>
      </w:r>
      <w:r w:rsidRPr="00E63A9F">
        <w:rPr>
          <w:color w:val="000000"/>
          <w:lang w:val="ru-RU"/>
        </w:rPr>
        <w:t xml:space="preserve"> односно 170 наставних дана.</w:t>
      </w:r>
    </w:p>
    <w:p w14:paraId="58E531BA" w14:textId="77777777" w:rsidR="002427E9" w:rsidRPr="00E63A9F" w:rsidRDefault="002427E9" w:rsidP="00E63A9F">
      <w:pPr>
        <w:ind w:left="450"/>
        <w:jc w:val="both"/>
        <w:rPr>
          <w:color w:val="000000"/>
          <w:lang w:val="sr-Cyrl-CS"/>
        </w:rPr>
      </w:pPr>
      <w:r w:rsidRPr="00E63A9F">
        <w:rPr>
          <w:color w:val="000000"/>
          <w:lang w:val="sr-Cyrl-CS"/>
        </w:rPr>
        <w:t xml:space="preserve">Табеларни преглед школског </w:t>
      </w:r>
      <w:r w:rsidRPr="00E63A9F">
        <w:rPr>
          <w:lang w:val="sr-Cyrl-CS"/>
        </w:rPr>
        <w:t>календара за основне школе са седиштем на територији Аутономне пок</w:t>
      </w:r>
      <w:r w:rsidR="002C487D">
        <w:rPr>
          <w:lang w:val="sr-Cyrl-CS"/>
        </w:rPr>
        <w:t>рајине Војводине за школску 2020/2021</w:t>
      </w:r>
      <w:r w:rsidRPr="00E63A9F">
        <w:rPr>
          <w:lang w:val="sr-Cyrl-CS"/>
        </w:rPr>
        <w:t>. годину,</w:t>
      </w:r>
      <w:r w:rsidRPr="00E63A9F">
        <w:rPr>
          <w:color w:val="000000"/>
          <w:lang w:val="sr-Cyrl-CS"/>
        </w:rPr>
        <w:t xml:space="preserve"> који се налази у прилогу овог правилника као његов саставни део, исказан је у полугодиштима и квартално.</w:t>
      </w:r>
    </w:p>
    <w:p w14:paraId="6BB191DF" w14:textId="77777777" w:rsidR="002427E9" w:rsidRPr="00E63A9F" w:rsidRDefault="002427E9" w:rsidP="00E63A9F">
      <w:pPr>
        <w:ind w:left="450"/>
        <w:jc w:val="both"/>
        <w:rPr>
          <w:color w:val="000000"/>
          <w:lang w:val="sr-Cyrl-CS"/>
        </w:rPr>
      </w:pPr>
      <w:r w:rsidRPr="00E63A9F">
        <w:rPr>
          <w:color w:val="000000"/>
          <w:lang w:val="sr-Cyrl-CS"/>
        </w:rPr>
        <w:t>Први квартал има 40,други 4</w:t>
      </w:r>
      <w:r w:rsidR="002C487D">
        <w:rPr>
          <w:color w:val="000000"/>
        </w:rPr>
        <w:t>1</w:t>
      </w:r>
      <w:r w:rsidRPr="00E63A9F">
        <w:rPr>
          <w:color w:val="000000"/>
          <w:lang w:val="sr-Cyrl-CS"/>
        </w:rPr>
        <w:t xml:space="preserve">, трећи </w:t>
      </w:r>
      <w:r w:rsidR="002C487D">
        <w:rPr>
          <w:color w:val="000000"/>
          <w:lang w:val="ru-RU"/>
        </w:rPr>
        <w:t>50</w:t>
      </w:r>
      <w:r w:rsidRPr="00E63A9F">
        <w:rPr>
          <w:color w:val="000000"/>
          <w:lang w:val="sr-Cyrl-CS"/>
        </w:rPr>
        <w:t xml:space="preserve"> наставни</w:t>
      </w:r>
      <w:r w:rsidR="002C487D">
        <w:rPr>
          <w:color w:val="000000"/>
          <w:lang w:val="sr-Cyrl-CS"/>
        </w:rPr>
        <w:t>х</w:t>
      </w:r>
      <w:r w:rsidRPr="00E63A9F">
        <w:rPr>
          <w:color w:val="000000"/>
          <w:lang w:val="sr-Cyrl-CS"/>
        </w:rPr>
        <w:t xml:space="preserve"> дан</w:t>
      </w:r>
      <w:r w:rsidR="002C487D">
        <w:rPr>
          <w:color w:val="000000"/>
          <w:lang w:val="sr-Cyrl-CS"/>
        </w:rPr>
        <w:t>а</w:t>
      </w:r>
      <w:r w:rsidRPr="00E63A9F">
        <w:rPr>
          <w:color w:val="000000"/>
          <w:lang w:val="sr-Cyrl-CS"/>
        </w:rPr>
        <w:t>.</w:t>
      </w:r>
    </w:p>
    <w:p w14:paraId="16360808" w14:textId="77777777" w:rsidR="002427E9" w:rsidRPr="00E63A9F" w:rsidRDefault="002427E9" w:rsidP="00E63A9F">
      <w:pPr>
        <w:ind w:left="450"/>
        <w:jc w:val="both"/>
        <w:rPr>
          <w:color w:val="000000"/>
          <w:lang w:val="ru-RU"/>
        </w:rPr>
      </w:pPr>
      <w:r w:rsidRPr="00E63A9F">
        <w:rPr>
          <w:color w:val="000000"/>
          <w:lang w:val="ru-RU"/>
        </w:rPr>
        <w:t>Четврти квартал има 49 наставних дан</w:t>
      </w:r>
      <w:r w:rsidRPr="00E63A9F">
        <w:rPr>
          <w:color w:val="000000"/>
        </w:rPr>
        <w:t xml:space="preserve">a </w:t>
      </w:r>
      <w:r w:rsidRPr="00E63A9F">
        <w:rPr>
          <w:color w:val="000000"/>
          <w:lang w:val="ru-RU"/>
        </w:rPr>
        <w:t xml:space="preserve">за ученике од првог до седмог разреда, а  39 наставних дана за ученике осмог разреда. </w:t>
      </w:r>
    </w:p>
    <w:p w14:paraId="31DEE3AA" w14:textId="77777777" w:rsidR="002427E9" w:rsidRPr="00662C04" w:rsidRDefault="002427E9" w:rsidP="00E96CC2">
      <w:pPr>
        <w:ind w:firstLine="540"/>
        <w:jc w:val="both"/>
        <w:rPr>
          <w:color w:val="000000"/>
          <w:lang w:val="ru-RU"/>
        </w:rPr>
      </w:pPr>
      <w:r w:rsidRPr="00662C04">
        <w:rPr>
          <w:color w:val="000000"/>
          <w:lang w:val="ru-RU"/>
        </w:rPr>
        <w:t>У току школске године ученици имајузимски, пролећни и летњи распуст.</w:t>
      </w:r>
    </w:p>
    <w:p w14:paraId="4ED0B28B" w14:textId="77777777" w:rsidR="002427E9" w:rsidRPr="00662C04" w:rsidRDefault="002427E9" w:rsidP="00E96CC2">
      <w:pPr>
        <w:ind w:firstLine="540"/>
        <w:jc w:val="both"/>
        <w:rPr>
          <w:color w:val="000000"/>
          <w:lang w:val="sr-Cyrl-CS"/>
        </w:rPr>
      </w:pPr>
      <w:r w:rsidRPr="00662C04">
        <w:rPr>
          <w:color w:val="000000"/>
          <w:lang w:val="sr-Cyrl-CS"/>
        </w:rPr>
        <w:t>З</w:t>
      </w:r>
      <w:r w:rsidRPr="00662C04">
        <w:rPr>
          <w:color w:val="000000"/>
          <w:lang w:val="ru-RU"/>
        </w:rPr>
        <w:t>имски распуст почиње</w:t>
      </w:r>
      <w:r w:rsidRPr="00662C04">
        <w:rPr>
          <w:color w:val="000000"/>
          <w:lang w:val="sr-Cyrl-CS"/>
        </w:rPr>
        <w:t xml:space="preserve"> у </w:t>
      </w:r>
      <w:r w:rsidR="002C487D">
        <w:rPr>
          <w:lang w:val="sr-Cyrl-CS"/>
        </w:rPr>
        <w:t>четвртак</w:t>
      </w:r>
      <w:r>
        <w:rPr>
          <w:lang w:val="sr-Cyrl-CS"/>
        </w:rPr>
        <w:t>,</w:t>
      </w:r>
      <w:r w:rsidRPr="003D0A85">
        <w:rPr>
          <w:lang w:val="sr-Cyrl-CS"/>
        </w:rPr>
        <w:t xml:space="preserve"> 2</w:t>
      </w:r>
      <w:r>
        <w:rPr>
          <w:lang w:val="sr-Cyrl-CS"/>
        </w:rPr>
        <w:t>4</w:t>
      </w:r>
      <w:r w:rsidR="002C487D">
        <w:rPr>
          <w:lang w:val="sr-Cyrl-CS"/>
        </w:rPr>
        <w:t>. децембра 2020</w:t>
      </w:r>
      <w:r w:rsidRPr="00662C04">
        <w:rPr>
          <w:color w:val="000000"/>
          <w:lang w:val="sr-Cyrl-CS"/>
        </w:rPr>
        <w:t>. године, а завршава се у</w:t>
      </w:r>
      <w:r w:rsidR="002C487D">
        <w:rPr>
          <w:color w:val="000000"/>
        </w:rPr>
        <w:t xml:space="preserve"> петак</w:t>
      </w:r>
      <w:r w:rsidRPr="003D0A85">
        <w:rPr>
          <w:lang w:val="sr-Cyrl-CS"/>
        </w:rPr>
        <w:t xml:space="preserve">, </w:t>
      </w:r>
      <w:r w:rsidR="002C487D">
        <w:rPr>
          <w:lang w:val="sr-Cyrl-CS"/>
        </w:rPr>
        <w:t>15</w:t>
      </w:r>
      <w:r w:rsidRPr="003D0A85">
        <w:rPr>
          <w:lang w:val="sr-Cyrl-CS"/>
        </w:rPr>
        <w:t>. јануара 20</w:t>
      </w:r>
      <w:r w:rsidR="002C487D">
        <w:rPr>
          <w:lang w:val="sr-Cyrl-CS"/>
        </w:rPr>
        <w:t>21</w:t>
      </w:r>
      <w:r w:rsidRPr="003D0A85">
        <w:rPr>
          <w:lang w:val="sr-Cyrl-CS"/>
        </w:rPr>
        <w:t>. године</w:t>
      </w:r>
      <w:r w:rsidRPr="00294F35">
        <w:rPr>
          <w:color w:val="FF0000"/>
          <w:lang w:val="sr-Cyrl-CS"/>
        </w:rPr>
        <w:t>.</w:t>
      </w:r>
    </w:p>
    <w:p w14:paraId="375E6AC5" w14:textId="77777777" w:rsidR="002427E9" w:rsidRPr="00662C04" w:rsidRDefault="002427E9" w:rsidP="00E96CC2">
      <w:pPr>
        <w:ind w:firstLine="540"/>
        <w:jc w:val="both"/>
        <w:rPr>
          <w:color w:val="000000"/>
          <w:lang w:val="sr-Cyrl-CS"/>
        </w:rPr>
      </w:pPr>
      <w:r w:rsidRPr="00662C04">
        <w:rPr>
          <w:color w:val="000000"/>
          <w:lang w:val="ru-RU"/>
        </w:rPr>
        <w:t xml:space="preserve">Пролећни распуст </w:t>
      </w:r>
      <w:r w:rsidRPr="00662C04">
        <w:rPr>
          <w:color w:val="000000"/>
          <w:lang w:val="sr-Cyrl-CS"/>
        </w:rPr>
        <w:t xml:space="preserve">почиње у </w:t>
      </w:r>
      <w:r w:rsidR="00393864">
        <w:rPr>
          <w:color w:val="000000"/>
          <w:lang w:val="sr-Cyrl-CS"/>
        </w:rPr>
        <w:t>петак, 30</w:t>
      </w:r>
      <w:r w:rsidRPr="00662C04">
        <w:rPr>
          <w:color w:val="000000"/>
          <w:lang w:val="ru-RU"/>
        </w:rPr>
        <w:t xml:space="preserve">. </w:t>
      </w:r>
      <w:r>
        <w:rPr>
          <w:color w:val="000000"/>
          <w:lang w:val="ru-RU"/>
        </w:rPr>
        <w:t>априла</w:t>
      </w:r>
      <w:r w:rsidR="00393864">
        <w:rPr>
          <w:lang w:val="ru-RU"/>
        </w:rPr>
        <w:t xml:space="preserve"> 2021</w:t>
      </w:r>
      <w:r w:rsidRPr="003D0A85">
        <w:rPr>
          <w:lang w:val="ru-RU"/>
        </w:rPr>
        <w:t>. године,</w:t>
      </w:r>
      <w:r w:rsidRPr="00662C04">
        <w:rPr>
          <w:color w:val="000000"/>
          <w:lang w:val="sr-Cyrl-CS"/>
        </w:rPr>
        <w:t xml:space="preserve"> а завршава се у </w:t>
      </w:r>
      <w:r w:rsidR="00393864">
        <w:rPr>
          <w:color w:val="000000"/>
          <w:lang w:val="sr-Cyrl-CS"/>
        </w:rPr>
        <w:t>недељу, 09</w:t>
      </w:r>
      <w:r w:rsidRPr="00662C04">
        <w:rPr>
          <w:color w:val="000000"/>
          <w:lang w:val="sr-Cyrl-CS"/>
        </w:rPr>
        <w:t xml:space="preserve">. </w:t>
      </w:r>
      <w:r w:rsidR="00393864">
        <w:rPr>
          <w:color w:val="000000"/>
          <w:lang w:val="sr-Cyrl-CS"/>
        </w:rPr>
        <w:t xml:space="preserve">маја </w:t>
      </w:r>
      <w:r w:rsidRPr="003D0A85">
        <w:rPr>
          <w:lang w:val="sr-Cyrl-CS"/>
        </w:rPr>
        <w:t>20</w:t>
      </w:r>
      <w:r w:rsidR="00393864">
        <w:rPr>
          <w:lang w:val="sr-Cyrl-CS"/>
        </w:rPr>
        <w:t>21</w:t>
      </w:r>
      <w:r w:rsidRPr="003D0A85">
        <w:rPr>
          <w:lang w:val="sr-Cyrl-CS"/>
        </w:rPr>
        <w:t>. године.</w:t>
      </w:r>
    </w:p>
    <w:p w14:paraId="3C32CD1A" w14:textId="77777777" w:rsidR="002427E9" w:rsidRPr="00662C04" w:rsidRDefault="002427E9" w:rsidP="00E96CC2">
      <w:pPr>
        <w:ind w:firstLine="540"/>
        <w:jc w:val="both"/>
        <w:rPr>
          <w:color w:val="000000"/>
          <w:lang w:val="sr-Cyrl-CS"/>
        </w:rPr>
      </w:pPr>
      <w:r w:rsidRPr="003D0A85">
        <w:rPr>
          <w:lang w:val="ru-RU"/>
        </w:rPr>
        <w:t>За ученике од првог до седмог</w:t>
      </w:r>
      <w:r w:rsidRPr="003D0A85">
        <w:rPr>
          <w:lang w:val="sr-Cyrl-CS"/>
        </w:rPr>
        <w:t xml:space="preserve"> разреда</w:t>
      </w:r>
      <w:r w:rsidRPr="003D0A85">
        <w:rPr>
          <w:lang w:val="sr-Latn-CS"/>
        </w:rPr>
        <w:t>,</w:t>
      </w:r>
      <w:r w:rsidRPr="003D0A85">
        <w:rPr>
          <w:lang w:val="sr-Cyrl-CS"/>
        </w:rPr>
        <w:t>л</w:t>
      </w:r>
      <w:r w:rsidRPr="003D0A85">
        <w:rPr>
          <w:lang w:val="ru-RU"/>
        </w:rPr>
        <w:t xml:space="preserve">етњи распуст почиње </w:t>
      </w:r>
      <w:r w:rsidRPr="00F77EB1">
        <w:rPr>
          <w:lang w:val="ru-RU"/>
        </w:rPr>
        <w:t xml:space="preserve">у </w:t>
      </w:r>
      <w:r w:rsidR="00393864">
        <w:t>суботу</w:t>
      </w:r>
      <w:r w:rsidRPr="00F77EB1">
        <w:rPr>
          <w:lang w:val="ru-RU"/>
        </w:rPr>
        <w:t xml:space="preserve">, </w:t>
      </w:r>
      <w:r w:rsidR="00393864">
        <w:rPr>
          <w:lang w:val="ru-RU"/>
        </w:rPr>
        <w:t>19</w:t>
      </w:r>
      <w:r w:rsidRPr="00F77EB1">
        <w:rPr>
          <w:lang w:val="ru-RU"/>
        </w:rPr>
        <w:t>. јуна 20</w:t>
      </w:r>
      <w:r w:rsidR="00393864">
        <w:rPr>
          <w:lang w:val="ru-RU"/>
        </w:rPr>
        <w:t>21</w:t>
      </w:r>
      <w:r>
        <w:rPr>
          <w:lang w:val="ru-RU"/>
        </w:rPr>
        <w:t>. године</w:t>
      </w:r>
      <w:r w:rsidRPr="00F77EB1">
        <w:rPr>
          <w:lang w:val="ru-RU"/>
        </w:rPr>
        <w:t>, а</w:t>
      </w:r>
      <w:r w:rsidRPr="003D0A85">
        <w:rPr>
          <w:lang w:val="ru-RU"/>
        </w:rPr>
        <w:t xml:space="preserve"> завршава се у </w:t>
      </w:r>
      <w:r w:rsidR="00393864">
        <w:rPr>
          <w:lang w:val="ru-RU"/>
        </w:rPr>
        <w:t>понедељак</w:t>
      </w:r>
      <w:r w:rsidRPr="003D0A85">
        <w:rPr>
          <w:lang w:val="ru-RU"/>
        </w:rPr>
        <w:t xml:space="preserve"> 31. авгус</w:t>
      </w:r>
      <w:r w:rsidR="00393864">
        <w:rPr>
          <w:lang w:val="ru-RU"/>
        </w:rPr>
        <w:t>та 2021</w:t>
      </w:r>
      <w:r w:rsidRPr="003D0A85">
        <w:rPr>
          <w:lang w:val="ru-RU"/>
        </w:rPr>
        <w:t>. године.</w:t>
      </w:r>
      <w:r w:rsidRPr="00662C04">
        <w:rPr>
          <w:color w:val="000000"/>
          <w:lang w:val="sr-Cyrl-CS"/>
        </w:rPr>
        <w:t xml:space="preserve"> За ученике осмогразреда летњи </w:t>
      </w:r>
      <w:r w:rsidRPr="003D0A85">
        <w:rPr>
          <w:lang w:val="sr-Cyrl-CS"/>
        </w:rPr>
        <w:t xml:space="preserve">распуст почиње по завршетку завршног испита, а завршава се у </w:t>
      </w:r>
      <w:r w:rsidR="00393864">
        <w:rPr>
          <w:lang w:val="ru-RU"/>
        </w:rPr>
        <w:t>понедељак</w:t>
      </w:r>
      <w:r>
        <w:rPr>
          <w:lang w:val="sr-Cyrl-CS"/>
        </w:rPr>
        <w:t>,</w:t>
      </w:r>
      <w:r w:rsidRPr="003D0A85">
        <w:rPr>
          <w:lang w:val="sr-Cyrl-CS"/>
        </w:rPr>
        <w:t xml:space="preserve"> 31. августа</w:t>
      </w:r>
      <w:r w:rsidR="00393864">
        <w:rPr>
          <w:lang w:val="sr-Cyrl-CS"/>
        </w:rPr>
        <w:t xml:space="preserve"> 2021</w:t>
      </w:r>
      <w:r w:rsidRPr="003D0A85">
        <w:rPr>
          <w:lang w:val="sr-Cyrl-CS"/>
        </w:rPr>
        <w:t>. године.</w:t>
      </w:r>
    </w:p>
    <w:p w14:paraId="03F32781" w14:textId="77777777" w:rsidR="002427E9" w:rsidRPr="001345E4" w:rsidRDefault="002427E9" w:rsidP="00E96CC2">
      <w:pPr>
        <w:ind w:firstLine="540"/>
        <w:jc w:val="both"/>
        <w:rPr>
          <w:color w:val="000000"/>
          <w:lang w:val="ru-RU"/>
        </w:rPr>
      </w:pPr>
      <w:r w:rsidRPr="00662C04">
        <w:rPr>
          <w:color w:val="000000"/>
          <w:lang w:val="ru-RU"/>
        </w:rPr>
        <w:t>Време саопштавања успеха ученика и поделе ђачких књижица</w:t>
      </w:r>
      <w:r>
        <w:rPr>
          <w:color w:val="000000"/>
          <w:lang w:val="ru-RU"/>
        </w:rPr>
        <w:t xml:space="preserve"> је 2</w:t>
      </w:r>
      <w:r w:rsidR="00393864">
        <w:rPr>
          <w:color w:val="000000"/>
          <w:lang w:val="ru-RU"/>
        </w:rPr>
        <w:t>8.12.2020</w:t>
      </w:r>
      <w:r>
        <w:rPr>
          <w:color w:val="000000"/>
          <w:lang w:val="ru-RU"/>
        </w:rPr>
        <w:t>.год.</w:t>
      </w:r>
      <w:r w:rsidRPr="00662C04">
        <w:rPr>
          <w:color w:val="000000"/>
          <w:lang w:val="sr-Cyrl-CS"/>
        </w:rPr>
        <w:t>,</w:t>
      </w:r>
      <w:r>
        <w:rPr>
          <w:color w:val="000000"/>
          <w:lang w:val="sr-Cyrl-CS"/>
        </w:rPr>
        <w:t xml:space="preserve"> а </w:t>
      </w:r>
      <w:r w:rsidRPr="00662C04">
        <w:rPr>
          <w:color w:val="000000"/>
          <w:lang w:val="sr-Cyrl-CS"/>
        </w:rPr>
        <w:t xml:space="preserve"> сведочанстава и диплома</w:t>
      </w:r>
      <w:r w:rsidR="00393864">
        <w:rPr>
          <w:color w:val="000000"/>
          <w:lang w:val="ru-RU"/>
        </w:rPr>
        <w:t>28.06.2021</w:t>
      </w:r>
      <w:r>
        <w:rPr>
          <w:color w:val="000000"/>
          <w:lang w:val="ru-RU"/>
        </w:rPr>
        <w:t>.год.</w:t>
      </w:r>
    </w:p>
    <w:p w14:paraId="223F372A" w14:textId="77777777" w:rsidR="002427E9" w:rsidRPr="001345E4" w:rsidRDefault="002427E9" w:rsidP="00E96CC2">
      <w:pPr>
        <w:tabs>
          <w:tab w:val="left" w:pos="6870"/>
        </w:tabs>
        <w:ind w:firstLine="720"/>
        <w:jc w:val="both"/>
        <w:rPr>
          <w:color w:val="000000"/>
          <w:lang w:val="ru-RU"/>
        </w:rPr>
      </w:pPr>
      <w:r w:rsidRPr="001345E4">
        <w:rPr>
          <w:color w:val="000000"/>
          <w:lang w:val="ru-RU"/>
        </w:rPr>
        <w:tab/>
      </w:r>
    </w:p>
    <w:p w14:paraId="6E33FBAE" w14:textId="77777777" w:rsidR="002427E9" w:rsidRPr="001345E4" w:rsidRDefault="002427E9" w:rsidP="00E96CC2">
      <w:pPr>
        <w:ind w:firstLine="540"/>
        <w:jc w:val="both"/>
        <w:rPr>
          <w:color w:val="000000"/>
          <w:lang w:val="ru-RU"/>
        </w:rPr>
      </w:pPr>
      <w:r w:rsidRPr="001345E4">
        <w:rPr>
          <w:color w:val="000000"/>
          <w:lang w:val="ru-RU"/>
        </w:rPr>
        <w:t xml:space="preserve">У школи се </w:t>
      </w:r>
      <w:r w:rsidRPr="00A66FBE">
        <w:rPr>
          <w:color w:val="000000"/>
          <w:lang w:val="ru-RU"/>
        </w:rPr>
        <w:t>празнују</w:t>
      </w:r>
      <w:r w:rsidRPr="00A66FBE">
        <w:rPr>
          <w:color w:val="000000"/>
          <w:lang w:val="sr-Cyrl-CS"/>
        </w:rPr>
        <w:t xml:space="preserve"> државни и верски празници у складу са Законом о државним и другим празницима у Републици Србији („Службени гласник РС“ број 43/01, 101/07 и 92/11)</w:t>
      </w:r>
      <w:r w:rsidRPr="00A66FBE">
        <w:rPr>
          <w:color w:val="000000"/>
          <w:lang w:val="ru-RU"/>
        </w:rPr>
        <w:t>.</w:t>
      </w:r>
    </w:p>
    <w:p w14:paraId="5B4B2F9B" w14:textId="77777777" w:rsidR="002427E9" w:rsidRPr="001345E4" w:rsidRDefault="002427E9" w:rsidP="00E96CC2">
      <w:pPr>
        <w:ind w:firstLine="540"/>
        <w:jc w:val="both"/>
        <w:rPr>
          <w:color w:val="000000"/>
          <w:lang w:val="sr-Cyrl-CS"/>
        </w:rPr>
      </w:pPr>
      <w:r w:rsidRPr="001345E4">
        <w:rPr>
          <w:color w:val="000000"/>
          <w:lang w:val="sr-Cyrl-CS"/>
        </w:rPr>
        <w:t>У школи се обележава:</w:t>
      </w:r>
    </w:p>
    <w:p w14:paraId="6E6E2EA3" w14:textId="77777777" w:rsidR="002427E9" w:rsidRPr="001345E4" w:rsidRDefault="002427E9" w:rsidP="00E96CC2">
      <w:pPr>
        <w:ind w:firstLine="540"/>
        <w:jc w:val="both"/>
        <w:rPr>
          <w:lang w:val="sr-Cyrl-CS"/>
        </w:rPr>
      </w:pPr>
      <w:r w:rsidRPr="001345E4">
        <w:rPr>
          <w:color w:val="000000"/>
          <w:lang w:val="sr-Cyrl-CS"/>
        </w:rPr>
        <w:t xml:space="preserve">- Дан сећања на српске жртве у Другом светском рату, који пада у </w:t>
      </w:r>
      <w:r w:rsidR="00AA2946">
        <w:rPr>
          <w:lang w:val="sr-Cyrl-CS"/>
        </w:rPr>
        <w:t>среду 21. октобра 2020</w:t>
      </w:r>
      <w:r w:rsidRPr="001345E4">
        <w:rPr>
          <w:lang w:val="sr-Cyrl-CS"/>
        </w:rPr>
        <w:t xml:space="preserve">. године, радни је и наставни дан </w:t>
      </w:r>
    </w:p>
    <w:p w14:paraId="1400218C" w14:textId="77777777" w:rsidR="002427E9" w:rsidRPr="001345E4" w:rsidRDefault="002427E9" w:rsidP="00E96CC2">
      <w:pPr>
        <w:ind w:firstLine="540"/>
        <w:jc w:val="both"/>
        <w:rPr>
          <w:color w:val="000000"/>
          <w:lang w:val="sr-Cyrl-CS"/>
        </w:rPr>
      </w:pPr>
      <w:r w:rsidRPr="001345E4">
        <w:rPr>
          <w:color w:val="000000"/>
          <w:lang w:val="sr-Cyrl-CS"/>
        </w:rPr>
        <w:t xml:space="preserve">- Дан примирја у Првом светском рату, који пада у </w:t>
      </w:r>
      <w:r w:rsidR="00AA2946">
        <w:rPr>
          <w:color w:val="000000"/>
          <w:lang w:val="sr-Cyrl-CS"/>
        </w:rPr>
        <w:t>среду</w:t>
      </w:r>
      <w:r w:rsidR="00AA2946">
        <w:rPr>
          <w:lang w:val="sr-Cyrl-CS"/>
        </w:rPr>
        <w:t>, 11. новембра 2020</w:t>
      </w:r>
      <w:r w:rsidRPr="001345E4">
        <w:rPr>
          <w:lang w:val="sr-Cyrl-CS"/>
        </w:rPr>
        <w:t>.</w:t>
      </w:r>
      <w:r w:rsidRPr="001345E4">
        <w:rPr>
          <w:color w:val="000000"/>
          <w:lang w:val="sr-Cyrl-CS"/>
        </w:rPr>
        <w:t xml:space="preserve"> године </w:t>
      </w:r>
      <w:r>
        <w:rPr>
          <w:color w:val="000000"/>
          <w:lang w:val="sr-Cyrl-CS"/>
        </w:rPr>
        <w:t>је нерадни и ненаставни дан</w:t>
      </w:r>
    </w:p>
    <w:p w14:paraId="6413B4ED" w14:textId="77777777" w:rsidR="002427E9" w:rsidRPr="001345E4" w:rsidRDefault="002427E9" w:rsidP="00E96CC2">
      <w:pPr>
        <w:ind w:firstLine="540"/>
        <w:jc w:val="both"/>
        <w:rPr>
          <w:color w:val="000000"/>
          <w:lang w:val="ru-RU"/>
        </w:rPr>
      </w:pPr>
      <w:r w:rsidRPr="001345E4">
        <w:rPr>
          <w:color w:val="000000"/>
          <w:lang w:val="sr-Cyrl-CS"/>
        </w:rPr>
        <w:t xml:space="preserve">- Свети Сава – Дан духовности, који пада у </w:t>
      </w:r>
      <w:r w:rsidR="00AA2946">
        <w:rPr>
          <w:lang w:val="sr-Cyrl-CS"/>
        </w:rPr>
        <w:t>среду</w:t>
      </w:r>
      <w:r w:rsidRPr="001345E4">
        <w:rPr>
          <w:lang w:val="sr-Cyrl-CS"/>
        </w:rPr>
        <w:t>, 27. јануара 20</w:t>
      </w:r>
      <w:r w:rsidR="00AA2946">
        <w:rPr>
          <w:lang w:val="sr-Cyrl-CS"/>
        </w:rPr>
        <w:t>21</w:t>
      </w:r>
      <w:r w:rsidRPr="001345E4">
        <w:rPr>
          <w:lang w:val="sr-Cyrl-CS"/>
        </w:rPr>
        <w:t>. године и</w:t>
      </w:r>
      <w:r w:rsidRPr="001345E4">
        <w:rPr>
          <w:color w:val="000000"/>
          <w:lang w:val="sr-Cyrl-CS"/>
        </w:rPr>
        <w:t xml:space="preserve"> ненаставни дан</w:t>
      </w:r>
    </w:p>
    <w:p w14:paraId="6310C35C" w14:textId="77777777" w:rsidR="002427E9" w:rsidRPr="00662C04" w:rsidRDefault="002427E9" w:rsidP="00E96CC2">
      <w:pPr>
        <w:ind w:firstLine="540"/>
        <w:jc w:val="both"/>
        <w:rPr>
          <w:color w:val="000000"/>
          <w:lang w:val="sr-Cyrl-CS"/>
        </w:rPr>
      </w:pPr>
      <w:r w:rsidRPr="001345E4">
        <w:rPr>
          <w:lang w:val="sr-Cyrl-CS"/>
        </w:rPr>
        <w:t xml:space="preserve">- Сретење - Дан државности, који пада у </w:t>
      </w:r>
      <w:r w:rsidR="003524B2">
        <w:rPr>
          <w:lang w:val="sr-Cyrl-CS"/>
        </w:rPr>
        <w:t>понедељак и уторак,</w:t>
      </w:r>
      <w:r w:rsidRPr="001345E4">
        <w:rPr>
          <w:lang w:val="sr-Cyrl-CS"/>
        </w:rPr>
        <w:t>15. и 16. фебруара 20</w:t>
      </w:r>
      <w:r w:rsidR="003524B2">
        <w:rPr>
          <w:lang w:val="sr-Cyrl-CS"/>
        </w:rPr>
        <w:t>21. године.</w:t>
      </w:r>
    </w:p>
    <w:p w14:paraId="15238368" w14:textId="77777777" w:rsidR="002427E9" w:rsidRPr="00B636A4" w:rsidRDefault="002427E9" w:rsidP="00E96CC2">
      <w:pPr>
        <w:ind w:firstLine="540"/>
        <w:jc w:val="both"/>
        <w:rPr>
          <w:lang w:val="sr-Cyrl-CS"/>
        </w:rPr>
      </w:pPr>
      <w:r w:rsidRPr="00662C04">
        <w:rPr>
          <w:color w:val="000000"/>
          <w:lang w:val="sr-Cyrl-CS"/>
        </w:rPr>
        <w:t xml:space="preserve">- Дан сећања на жртве холокауста, геноцида и других жртава фашизма у Другом </w:t>
      </w:r>
      <w:r w:rsidRPr="00B636A4">
        <w:rPr>
          <w:lang w:val="sr-Cyrl-CS"/>
        </w:rPr>
        <w:t xml:space="preserve">светском рату, који пада у </w:t>
      </w:r>
      <w:r w:rsidR="003524B2">
        <w:rPr>
          <w:lang w:val="sr-Cyrl-CS"/>
        </w:rPr>
        <w:t>четвртак</w:t>
      </w:r>
      <w:r>
        <w:rPr>
          <w:lang w:val="sr-Cyrl-CS"/>
        </w:rPr>
        <w:t>,</w:t>
      </w:r>
      <w:r w:rsidRPr="00B636A4">
        <w:rPr>
          <w:lang w:val="sr-Cyrl-CS"/>
        </w:rPr>
        <w:t xml:space="preserve"> 22. априла 20</w:t>
      </w:r>
      <w:r w:rsidR="003524B2">
        <w:rPr>
          <w:lang w:val="sr-Cyrl-CS"/>
        </w:rPr>
        <w:t>21</w:t>
      </w:r>
      <w:r w:rsidRPr="00B636A4">
        <w:rPr>
          <w:lang w:val="sr-Cyrl-CS"/>
        </w:rPr>
        <w:t>. године</w:t>
      </w:r>
      <w:r>
        <w:rPr>
          <w:lang w:val="sr-Cyrl-CS"/>
        </w:rPr>
        <w:t>, радни је и наставни дан</w:t>
      </w:r>
    </w:p>
    <w:p w14:paraId="0E74DE3D" w14:textId="77777777" w:rsidR="002427E9" w:rsidRPr="00662C04" w:rsidRDefault="002427E9" w:rsidP="00E96CC2">
      <w:pPr>
        <w:ind w:firstLine="540"/>
        <w:jc w:val="both"/>
        <w:rPr>
          <w:color w:val="000000"/>
          <w:lang w:val="sr-Cyrl-CS"/>
        </w:rPr>
      </w:pPr>
      <w:r w:rsidRPr="00B636A4">
        <w:rPr>
          <w:lang w:val="sr-Cyrl-CS"/>
        </w:rPr>
        <w:lastRenderedPageBreak/>
        <w:t xml:space="preserve">- Празник рада, који пада у </w:t>
      </w:r>
      <w:r>
        <w:rPr>
          <w:lang w:val="sr-Cyrl-CS"/>
        </w:rPr>
        <w:t xml:space="preserve"> суботу </w:t>
      </w:r>
      <w:r w:rsidR="003524B2">
        <w:rPr>
          <w:lang w:val="sr-Cyrl-CS"/>
        </w:rPr>
        <w:t>и недељу, 1. и 2. маја 2021</w:t>
      </w:r>
      <w:r w:rsidRPr="00B636A4">
        <w:rPr>
          <w:lang w:val="sr-Cyrl-CS"/>
        </w:rPr>
        <w:t>. године, нерадни</w:t>
      </w:r>
      <w:r>
        <w:rPr>
          <w:lang w:val="sr-Cyrl-CS"/>
        </w:rPr>
        <w:t xml:space="preserve"> су</w:t>
      </w:r>
      <w:r w:rsidRPr="00B636A4">
        <w:rPr>
          <w:lang w:val="sr-Cyrl-CS"/>
        </w:rPr>
        <w:t xml:space="preserve"> и</w:t>
      </w:r>
      <w:r w:rsidRPr="00662C04">
        <w:rPr>
          <w:color w:val="000000"/>
          <w:lang w:val="sr-Cyrl-CS"/>
        </w:rPr>
        <w:t xml:space="preserve"> ненаставни дан</w:t>
      </w:r>
      <w:r>
        <w:rPr>
          <w:color w:val="000000"/>
          <w:lang w:val="sr-Cyrl-CS"/>
        </w:rPr>
        <w:t>и</w:t>
      </w:r>
      <w:r w:rsidR="003524B2">
        <w:rPr>
          <w:color w:val="000000"/>
          <w:lang w:val="sr-Cyrl-CS"/>
        </w:rPr>
        <w:t>, као и понедељак, 03.мај.2021.</w:t>
      </w:r>
    </w:p>
    <w:p w14:paraId="347E7924" w14:textId="77777777" w:rsidR="002427E9" w:rsidRDefault="002427E9" w:rsidP="00E96CC2">
      <w:pPr>
        <w:ind w:left="540"/>
        <w:jc w:val="both"/>
        <w:rPr>
          <w:color w:val="000000"/>
          <w:lang w:val="sr-Cyrl-CS"/>
        </w:rPr>
      </w:pPr>
      <w:r w:rsidRPr="00662C04">
        <w:rPr>
          <w:color w:val="000000"/>
          <w:lang w:val="sr-Cyrl-CS"/>
        </w:rPr>
        <w:t xml:space="preserve">- Дан победе, који </w:t>
      </w:r>
      <w:r w:rsidRPr="00B636A4">
        <w:rPr>
          <w:lang w:val="sr-Cyrl-CS"/>
        </w:rPr>
        <w:t xml:space="preserve">пада у </w:t>
      </w:r>
      <w:r w:rsidR="00C27D2A">
        <w:rPr>
          <w:lang w:val="sr-Cyrl-CS"/>
        </w:rPr>
        <w:t>недељу</w:t>
      </w:r>
      <w:r>
        <w:rPr>
          <w:lang w:val="sr-Cyrl-CS"/>
        </w:rPr>
        <w:t>, 9. маја 20</w:t>
      </w:r>
      <w:r w:rsidR="00C27D2A">
        <w:rPr>
          <w:lang w:val="sr-Cyrl-CS"/>
        </w:rPr>
        <w:t>21</w:t>
      </w:r>
      <w:r w:rsidRPr="00B636A4">
        <w:rPr>
          <w:lang w:val="sr-Cyrl-CS"/>
        </w:rPr>
        <w:t>. године</w:t>
      </w:r>
      <w:r w:rsidR="00C27D2A">
        <w:rPr>
          <w:lang w:val="sr-Cyrl-CS"/>
        </w:rPr>
        <w:t>, и нерадни је</w:t>
      </w:r>
      <w:r w:rsidRPr="00B636A4">
        <w:rPr>
          <w:lang w:val="sr-Cyrl-CS"/>
        </w:rPr>
        <w:t>дан,</w:t>
      </w:r>
    </w:p>
    <w:p w14:paraId="72FA2FA5" w14:textId="77777777" w:rsidR="002427E9" w:rsidRPr="00B636A4" w:rsidRDefault="002427E9" w:rsidP="00513E18">
      <w:pPr>
        <w:ind w:left="540"/>
        <w:jc w:val="both"/>
        <w:rPr>
          <w:lang w:val="sr-Cyrl-CS"/>
        </w:rPr>
      </w:pPr>
      <w:r>
        <w:rPr>
          <w:color w:val="000000"/>
          <w:lang w:val="sr-Cyrl-CS"/>
        </w:rPr>
        <w:t>и</w:t>
      </w:r>
      <w:r w:rsidRPr="00662C04">
        <w:rPr>
          <w:color w:val="000000"/>
          <w:lang w:val="sr-Cyrl-CS"/>
        </w:rPr>
        <w:t xml:space="preserve"> Видовдан-спомен на Косовску битку, који пада </w:t>
      </w:r>
      <w:r w:rsidRPr="00B636A4">
        <w:rPr>
          <w:lang w:val="sr-Cyrl-CS"/>
        </w:rPr>
        <w:t xml:space="preserve">у </w:t>
      </w:r>
      <w:r w:rsidR="00C27D2A">
        <w:rPr>
          <w:lang w:val="sr-Cyrl-CS"/>
        </w:rPr>
        <w:t>понедељак</w:t>
      </w:r>
      <w:r w:rsidRPr="00B636A4">
        <w:rPr>
          <w:lang w:val="sr-Cyrl-CS"/>
        </w:rPr>
        <w:t>, 28. јуна 20</w:t>
      </w:r>
      <w:r w:rsidR="00C27D2A">
        <w:rPr>
          <w:lang w:val="sr-Cyrl-CS"/>
        </w:rPr>
        <w:t>21</w:t>
      </w:r>
      <w:r w:rsidRPr="00B636A4">
        <w:rPr>
          <w:lang w:val="sr-Cyrl-CS"/>
        </w:rPr>
        <w:t>. године</w:t>
      </w:r>
      <w:r w:rsidR="00C27D2A">
        <w:rPr>
          <w:lang w:val="sr-Cyrl-CS"/>
        </w:rPr>
        <w:t xml:space="preserve"> и радни је дан. </w:t>
      </w:r>
    </w:p>
    <w:p w14:paraId="0302B76B" w14:textId="77777777" w:rsidR="002427E9" w:rsidRDefault="002427E9" w:rsidP="00E96CC2">
      <w:pPr>
        <w:ind w:firstLine="540"/>
        <w:jc w:val="both"/>
        <w:rPr>
          <w:lang w:val="sr-Cyrl-CS"/>
        </w:rPr>
      </w:pPr>
      <w:r>
        <w:rPr>
          <w:color w:val="000000"/>
          <w:lang w:val="sr-Cyrl-CS"/>
        </w:rPr>
        <w:t>У школ</w:t>
      </w:r>
      <w:r w:rsidR="00C27D2A">
        <w:rPr>
          <w:color w:val="000000"/>
        </w:rPr>
        <w:t>и</w:t>
      </w:r>
      <w:r w:rsidRPr="00662C04">
        <w:rPr>
          <w:color w:val="000000"/>
          <w:lang w:val="sr-Cyrl-CS"/>
        </w:rPr>
        <w:t xml:space="preserve"> се обележава и Дан просветних радника, који пада у</w:t>
      </w:r>
      <w:r w:rsidR="00C27D2A">
        <w:rPr>
          <w:color w:val="000000"/>
          <w:lang w:val="sr-Cyrl-CS"/>
        </w:rPr>
        <w:t xml:space="preserve"> недељу</w:t>
      </w:r>
      <w:r w:rsidR="00C27D2A">
        <w:rPr>
          <w:lang w:val="sr-Cyrl-CS"/>
        </w:rPr>
        <w:t>, 8. новембра 2020</w:t>
      </w:r>
      <w:r w:rsidRPr="00B636A4">
        <w:rPr>
          <w:lang w:val="sr-Cyrl-CS"/>
        </w:rPr>
        <w:t>. године</w:t>
      </w:r>
      <w:r w:rsidR="00C27D2A">
        <w:rPr>
          <w:lang w:val="sr-Cyrl-CS"/>
        </w:rPr>
        <w:t xml:space="preserve">, нерадни је </w:t>
      </w:r>
      <w:r>
        <w:rPr>
          <w:lang w:val="sr-Cyrl-CS"/>
        </w:rPr>
        <w:t xml:space="preserve"> дан</w:t>
      </w:r>
      <w:r w:rsidRPr="00B636A4">
        <w:rPr>
          <w:lang w:val="sr-Cyrl-CS"/>
        </w:rPr>
        <w:t>.</w:t>
      </w:r>
    </w:p>
    <w:p w14:paraId="1A433BB2" w14:textId="77777777" w:rsidR="002427E9" w:rsidRPr="00B636A4" w:rsidRDefault="002427E9" w:rsidP="00E96CC2">
      <w:pPr>
        <w:ind w:firstLine="540"/>
        <w:jc w:val="both"/>
        <w:rPr>
          <w:lang w:val="sr-Cyrl-CS"/>
        </w:rPr>
      </w:pPr>
      <w:r>
        <w:rPr>
          <w:lang w:val="sr-Cyrl-CS"/>
        </w:rPr>
        <w:t>-Д</w:t>
      </w:r>
      <w:r w:rsidR="00C27D2A">
        <w:rPr>
          <w:lang w:val="sr-Cyrl-CS"/>
        </w:rPr>
        <w:t>ан школе прослављамо 15.05.2021</w:t>
      </w:r>
      <w:r>
        <w:rPr>
          <w:lang w:val="sr-Cyrl-CS"/>
        </w:rPr>
        <w:t>.год.</w:t>
      </w:r>
    </w:p>
    <w:p w14:paraId="2055DB82" w14:textId="77777777" w:rsidR="002427E9" w:rsidRPr="00662C04" w:rsidRDefault="002427E9" w:rsidP="00E96CC2">
      <w:pPr>
        <w:pStyle w:val="BodyTextIndent"/>
        <w:rPr>
          <w:color w:val="000000"/>
        </w:rPr>
      </w:pPr>
      <w:r w:rsidRPr="00662C04">
        <w:rPr>
          <w:color w:val="000000"/>
        </w:rPr>
        <w:t>За време</w:t>
      </w:r>
      <w:r>
        <w:rPr>
          <w:color w:val="000000"/>
        </w:rPr>
        <w:t xml:space="preserve"> зимског распуста, школа </w:t>
      </w:r>
      <w:r w:rsidRPr="00662C04">
        <w:rPr>
          <w:color w:val="000000"/>
        </w:rPr>
        <w:t xml:space="preserve"> планира реализовање додатног</w:t>
      </w:r>
      <w:r>
        <w:rPr>
          <w:color w:val="000000"/>
        </w:rPr>
        <w:t xml:space="preserve"> и допунског рада са ученицима са по највише 10 часова по предмету у последњој недељи децембра месеца. </w:t>
      </w:r>
    </w:p>
    <w:p w14:paraId="18D2CB6B" w14:textId="77777777" w:rsidR="002427E9" w:rsidRDefault="002427E9" w:rsidP="00E96CC2">
      <w:pPr>
        <w:pStyle w:val="BodyTextIndent"/>
        <w:rPr>
          <w:color w:val="000000"/>
        </w:rPr>
      </w:pPr>
    </w:p>
    <w:p w14:paraId="69D27C65" w14:textId="77777777" w:rsidR="002427E9" w:rsidRPr="00831249" w:rsidRDefault="002427E9" w:rsidP="00E96CC2">
      <w:pPr>
        <w:pStyle w:val="BodyTextIndent"/>
        <w:rPr>
          <w:color w:val="000000"/>
        </w:rPr>
      </w:pPr>
      <w:r w:rsidRPr="0094345E">
        <w:rPr>
          <w:color w:val="000000"/>
        </w:rPr>
        <w:tab/>
      </w:r>
      <w:r w:rsidRPr="0094345E">
        <w:rPr>
          <w:color w:val="000000"/>
          <w:lang w:val="ru-RU"/>
        </w:rPr>
        <w:t xml:space="preserve">Ученици осмог разреда полагаће </w:t>
      </w:r>
      <w:r w:rsidRPr="0094345E">
        <w:rPr>
          <w:color w:val="000000"/>
        </w:rPr>
        <w:t xml:space="preserve">пробни </w:t>
      </w:r>
      <w:r w:rsidRPr="0094345E">
        <w:rPr>
          <w:color w:val="000000"/>
          <w:lang w:val="ru-RU"/>
        </w:rPr>
        <w:t>завршни испит</w:t>
      </w:r>
      <w:r w:rsidR="00C27D2A">
        <w:rPr>
          <w:color w:val="000000"/>
        </w:rPr>
        <w:t xml:space="preserve"> у петак</w:t>
      </w:r>
      <w:r w:rsidRPr="0094345E">
        <w:rPr>
          <w:color w:val="000000"/>
        </w:rPr>
        <w:t xml:space="preserve">, </w:t>
      </w:r>
      <w:r w:rsidR="00C27D2A">
        <w:rPr>
          <w:color w:val="000000"/>
        </w:rPr>
        <w:t>26</w:t>
      </w:r>
      <w:r w:rsidRPr="0094345E">
        <w:rPr>
          <w:color w:val="000000"/>
        </w:rPr>
        <w:t>.0</w:t>
      </w:r>
      <w:r>
        <w:rPr>
          <w:color w:val="000000"/>
        </w:rPr>
        <w:t>3</w:t>
      </w:r>
      <w:r w:rsidRPr="0094345E">
        <w:rPr>
          <w:color w:val="000000"/>
        </w:rPr>
        <w:t>.</w:t>
      </w:r>
      <w:r w:rsidRPr="0094345E">
        <w:rPr>
          <w:color w:val="000000"/>
          <w:lang w:val="ru-RU"/>
        </w:rPr>
        <w:t>20</w:t>
      </w:r>
      <w:r w:rsidR="00C27D2A">
        <w:rPr>
          <w:color w:val="000000"/>
          <w:lang w:val="ru-RU"/>
        </w:rPr>
        <w:t>21</w:t>
      </w:r>
      <w:r w:rsidRPr="0094345E">
        <w:rPr>
          <w:color w:val="000000"/>
          <w:lang w:val="ru-RU"/>
        </w:rPr>
        <w:t xml:space="preserve">. године и у суботу, </w:t>
      </w:r>
      <w:r w:rsidR="00C27D2A">
        <w:rPr>
          <w:color w:val="000000"/>
          <w:lang w:val="ru-RU"/>
        </w:rPr>
        <w:t>27</w:t>
      </w:r>
      <w:r w:rsidRPr="0094345E">
        <w:rPr>
          <w:color w:val="000000"/>
          <w:lang w:val="ru-RU"/>
        </w:rPr>
        <w:t>.0</w:t>
      </w:r>
      <w:r>
        <w:rPr>
          <w:color w:val="000000"/>
          <w:lang w:val="ru-RU"/>
        </w:rPr>
        <w:t>3</w:t>
      </w:r>
      <w:r w:rsidRPr="0094345E">
        <w:rPr>
          <w:color w:val="000000"/>
          <w:lang w:val="ru-RU"/>
        </w:rPr>
        <w:t>.20</w:t>
      </w:r>
      <w:r w:rsidR="00C27D2A">
        <w:rPr>
          <w:color w:val="000000"/>
          <w:lang w:val="ru-RU"/>
        </w:rPr>
        <w:t>21. године, а завршни испит у понедељак, 21</w:t>
      </w:r>
      <w:r w:rsidRPr="0094345E">
        <w:rPr>
          <w:color w:val="000000"/>
          <w:lang w:val="ru-RU"/>
        </w:rPr>
        <w:t>.06.20</w:t>
      </w:r>
      <w:r w:rsidR="00C27D2A">
        <w:rPr>
          <w:color w:val="000000"/>
          <w:lang w:val="ru-RU"/>
        </w:rPr>
        <w:t>21</w:t>
      </w:r>
      <w:r w:rsidRPr="0094345E">
        <w:rPr>
          <w:color w:val="000000"/>
          <w:lang w:val="ru-RU"/>
        </w:rPr>
        <w:t xml:space="preserve">. године, </w:t>
      </w:r>
      <w:r w:rsidR="00C27D2A">
        <w:rPr>
          <w:color w:val="000000"/>
          <w:lang w:val="ru-RU"/>
        </w:rPr>
        <w:t>уторак, 22</w:t>
      </w:r>
      <w:r w:rsidRPr="0094345E">
        <w:rPr>
          <w:color w:val="000000"/>
          <w:lang w:val="ru-RU"/>
        </w:rPr>
        <w:t>.06.20</w:t>
      </w:r>
      <w:r w:rsidR="00C27D2A">
        <w:rPr>
          <w:color w:val="000000"/>
          <w:lang w:val="ru-RU"/>
        </w:rPr>
        <w:t>21</w:t>
      </w:r>
      <w:r w:rsidRPr="0094345E">
        <w:rPr>
          <w:color w:val="000000"/>
          <w:lang w:val="ru-RU"/>
        </w:rPr>
        <w:t xml:space="preserve">. године и </w:t>
      </w:r>
      <w:r w:rsidR="00C27D2A">
        <w:rPr>
          <w:color w:val="000000"/>
          <w:lang w:val="ru-RU"/>
        </w:rPr>
        <w:t>среду, 23</w:t>
      </w:r>
      <w:r w:rsidRPr="0094345E">
        <w:rPr>
          <w:color w:val="000000"/>
          <w:lang w:val="ru-RU"/>
        </w:rPr>
        <w:t>.06.20</w:t>
      </w:r>
      <w:r w:rsidR="00C27D2A">
        <w:rPr>
          <w:color w:val="000000"/>
          <w:lang w:val="ru-RU"/>
        </w:rPr>
        <w:t>21</w:t>
      </w:r>
      <w:r w:rsidRPr="0094345E">
        <w:rPr>
          <w:color w:val="000000"/>
          <w:lang w:val="ru-RU"/>
        </w:rPr>
        <w:t>. године.</w:t>
      </w:r>
    </w:p>
    <w:p w14:paraId="4AFB1531" w14:textId="77777777" w:rsidR="002427E9" w:rsidRDefault="002427E9" w:rsidP="00E96CC2">
      <w:pPr>
        <w:pStyle w:val="BodyTextIndent"/>
        <w:ind w:firstLine="0"/>
        <w:jc w:val="center"/>
        <w:rPr>
          <w:color w:val="000000"/>
        </w:rPr>
      </w:pPr>
    </w:p>
    <w:p w14:paraId="1D68E539" w14:textId="77777777" w:rsidR="002427E9" w:rsidRDefault="002427E9" w:rsidP="00E96CC2">
      <w:pPr>
        <w:ind w:firstLine="720"/>
      </w:pPr>
      <w:r w:rsidRPr="00D5509C">
        <w:t xml:space="preserve">Годишњим </w:t>
      </w:r>
      <w:r>
        <w:t xml:space="preserve">планом рада Школа </w:t>
      </w:r>
      <w:r w:rsidRPr="00D5509C">
        <w:t xml:space="preserve"> планира два радна дана на нивоу школске године (субота - </w:t>
      </w:r>
      <w:r w:rsidR="00E74D4C">
        <w:t>12</w:t>
      </w:r>
      <w:r w:rsidRPr="00D5509C">
        <w:t>. септембар</w:t>
      </w:r>
      <w:r>
        <w:t xml:space="preserve"> спортски дан </w:t>
      </w:r>
      <w:r w:rsidRPr="00D5509C">
        <w:t xml:space="preserve"> у првом полугодишту и субота </w:t>
      </w:r>
      <w:r w:rsidR="00E74D4C">
        <w:t>29</w:t>
      </w:r>
      <w:r w:rsidRPr="00D5509C">
        <w:t>.</w:t>
      </w:r>
      <w:r>
        <w:t xml:space="preserve"> мај</w:t>
      </w:r>
      <w:r w:rsidRPr="00D5509C">
        <w:t xml:space="preserve"> 20</w:t>
      </w:r>
      <w:r w:rsidR="00E74D4C">
        <w:t>21</w:t>
      </w:r>
      <w:r w:rsidRPr="00D5509C">
        <w:t xml:space="preserve">. године - организовање акција озелењавања и уређења школе и околине у другом полугодишту) </w:t>
      </w:r>
    </w:p>
    <w:p w14:paraId="5C2E8F2D" w14:textId="77777777" w:rsidR="002427E9" w:rsidRPr="00D16D76" w:rsidRDefault="002427E9" w:rsidP="00E96CC2">
      <w:pPr>
        <w:ind w:firstLine="720"/>
      </w:pPr>
    </w:p>
    <w:p w14:paraId="01379887" w14:textId="77777777" w:rsidR="002427E9" w:rsidRPr="00E74D4C" w:rsidRDefault="00E74D4C" w:rsidP="00E96CC2">
      <w:pPr>
        <w:pStyle w:val="BodyTextIndent"/>
        <w:rPr>
          <w:color w:val="000000"/>
        </w:rPr>
      </w:pPr>
      <w:r>
        <w:rPr>
          <w:color w:val="000000"/>
        </w:rPr>
        <w:t>У четвртак, 01. октобра</w:t>
      </w:r>
      <w:r w:rsidR="002427E9" w:rsidRPr="00FC635E">
        <w:rPr>
          <w:color w:val="000000"/>
        </w:rPr>
        <w:t xml:space="preserve"> настава се изводи према</w:t>
      </w:r>
      <w:r>
        <w:rPr>
          <w:color w:val="000000"/>
        </w:rPr>
        <w:t xml:space="preserve"> распореду од понедељка, у уторак, 03. новембра 2020</w:t>
      </w:r>
      <w:r w:rsidR="002427E9" w:rsidRPr="00FC635E">
        <w:rPr>
          <w:color w:val="000000"/>
        </w:rPr>
        <w:t>. године настава се изво</w:t>
      </w:r>
      <w:r>
        <w:rPr>
          <w:color w:val="000000"/>
        </w:rPr>
        <w:t>ди према распореду од петка.</w:t>
      </w:r>
    </w:p>
    <w:p w14:paraId="4CE32B17" w14:textId="77777777" w:rsidR="002427E9" w:rsidRDefault="002427E9" w:rsidP="00B9573E">
      <w:pPr>
        <w:rPr>
          <w:b/>
          <w:bCs/>
          <w:lang w:val="sr-Latn-CS"/>
        </w:rPr>
      </w:pPr>
    </w:p>
    <w:p w14:paraId="41F8E61A" w14:textId="77777777" w:rsidR="002427E9" w:rsidRDefault="002427E9" w:rsidP="00B9573E">
      <w:pPr>
        <w:rPr>
          <w:b/>
          <w:bCs/>
          <w:lang w:val="sr-Cyrl-CS"/>
        </w:rPr>
      </w:pPr>
    </w:p>
    <w:p w14:paraId="04A04319" w14:textId="77777777" w:rsidR="002427E9" w:rsidRDefault="002427E9" w:rsidP="00B9573E">
      <w:pPr>
        <w:rPr>
          <w:b/>
          <w:bCs/>
          <w:lang w:val="sr-Cyrl-CS"/>
        </w:rPr>
      </w:pPr>
    </w:p>
    <w:p w14:paraId="133ACCC8" w14:textId="77777777" w:rsidR="002427E9" w:rsidRDefault="002427E9" w:rsidP="00B9573E">
      <w:pPr>
        <w:rPr>
          <w:b/>
          <w:bCs/>
          <w:lang w:val="sr-Cyrl-CS"/>
        </w:rPr>
      </w:pPr>
    </w:p>
    <w:p w14:paraId="51CEDF0F" w14:textId="77777777" w:rsidR="002427E9" w:rsidRDefault="002427E9" w:rsidP="00B9573E">
      <w:pPr>
        <w:rPr>
          <w:b/>
          <w:bCs/>
          <w:lang w:val="sr-Cyrl-CS"/>
        </w:rPr>
      </w:pPr>
    </w:p>
    <w:p w14:paraId="08502A74" w14:textId="77777777" w:rsidR="002427E9" w:rsidRDefault="002427E9" w:rsidP="00B9573E">
      <w:pPr>
        <w:rPr>
          <w:b/>
          <w:bCs/>
          <w:lang w:val="sr-Cyrl-CS"/>
        </w:rPr>
      </w:pPr>
    </w:p>
    <w:p w14:paraId="06795C1E" w14:textId="77777777" w:rsidR="002427E9" w:rsidRDefault="002427E9" w:rsidP="00B9573E">
      <w:pPr>
        <w:rPr>
          <w:b/>
          <w:bCs/>
          <w:lang w:val="sr-Cyrl-CS"/>
        </w:rPr>
      </w:pPr>
    </w:p>
    <w:p w14:paraId="78CF924F" w14:textId="77777777" w:rsidR="0053012E" w:rsidRDefault="0053012E" w:rsidP="00B9573E">
      <w:pPr>
        <w:rPr>
          <w:b/>
          <w:bCs/>
          <w:lang w:val="sr-Cyrl-CS"/>
        </w:rPr>
      </w:pPr>
    </w:p>
    <w:p w14:paraId="4E2CCF5E" w14:textId="77777777" w:rsidR="0053012E" w:rsidRDefault="0053012E" w:rsidP="00B9573E">
      <w:pPr>
        <w:rPr>
          <w:b/>
          <w:bCs/>
          <w:lang w:val="sr-Cyrl-CS"/>
        </w:rPr>
      </w:pPr>
    </w:p>
    <w:p w14:paraId="281C2DEE" w14:textId="77777777" w:rsidR="0053012E" w:rsidRDefault="0053012E" w:rsidP="00B9573E">
      <w:pPr>
        <w:rPr>
          <w:b/>
          <w:bCs/>
          <w:lang w:val="sr-Cyrl-CS"/>
        </w:rPr>
      </w:pPr>
    </w:p>
    <w:p w14:paraId="5C1AC2B3" w14:textId="77777777" w:rsidR="0053012E" w:rsidRDefault="0053012E" w:rsidP="00B9573E">
      <w:pPr>
        <w:rPr>
          <w:b/>
          <w:bCs/>
          <w:lang w:val="sr-Cyrl-CS"/>
        </w:rPr>
      </w:pPr>
    </w:p>
    <w:p w14:paraId="09AC328F" w14:textId="77777777" w:rsidR="0053012E" w:rsidRDefault="0053012E" w:rsidP="00B9573E">
      <w:pPr>
        <w:rPr>
          <w:b/>
          <w:bCs/>
          <w:lang w:val="sr-Cyrl-CS"/>
        </w:rPr>
      </w:pPr>
    </w:p>
    <w:p w14:paraId="2E1C5026" w14:textId="77777777" w:rsidR="0053012E" w:rsidRDefault="0053012E" w:rsidP="00B9573E">
      <w:pPr>
        <w:rPr>
          <w:b/>
          <w:bCs/>
          <w:lang w:val="sr-Cyrl-CS"/>
        </w:rPr>
      </w:pPr>
    </w:p>
    <w:p w14:paraId="0F3B7E20" w14:textId="77777777" w:rsidR="0053012E" w:rsidRDefault="0053012E" w:rsidP="00B9573E">
      <w:pPr>
        <w:rPr>
          <w:b/>
          <w:bCs/>
          <w:lang w:val="sr-Cyrl-CS"/>
        </w:rPr>
      </w:pPr>
    </w:p>
    <w:p w14:paraId="78624D91" w14:textId="77777777" w:rsidR="0053012E" w:rsidRDefault="0053012E" w:rsidP="00B9573E">
      <w:pPr>
        <w:rPr>
          <w:b/>
          <w:bCs/>
          <w:lang w:val="sr-Cyrl-CS"/>
        </w:rPr>
      </w:pPr>
    </w:p>
    <w:p w14:paraId="6E469980" w14:textId="77777777" w:rsidR="0053012E" w:rsidRDefault="0053012E" w:rsidP="00B9573E">
      <w:pPr>
        <w:rPr>
          <w:b/>
          <w:bCs/>
          <w:lang w:val="sr-Cyrl-CS"/>
        </w:rPr>
      </w:pPr>
    </w:p>
    <w:p w14:paraId="257BBE02" w14:textId="77777777" w:rsidR="0053012E" w:rsidRDefault="0053012E" w:rsidP="00B9573E">
      <w:pPr>
        <w:rPr>
          <w:b/>
          <w:bCs/>
          <w:lang w:val="sr-Cyrl-CS"/>
        </w:rPr>
      </w:pPr>
    </w:p>
    <w:p w14:paraId="17352BF8" w14:textId="77777777" w:rsidR="0053012E" w:rsidRDefault="0053012E" w:rsidP="00B9573E">
      <w:pPr>
        <w:rPr>
          <w:b/>
          <w:bCs/>
          <w:lang w:val="sr-Cyrl-CS"/>
        </w:rPr>
      </w:pPr>
    </w:p>
    <w:p w14:paraId="6DE48961" w14:textId="77777777" w:rsidR="0053012E" w:rsidRDefault="0053012E" w:rsidP="00B9573E">
      <w:pPr>
        <w:rPr>
          <w:b/>
          <w:bCs/>
          <w:lang w:val="sr-Cyrl-CS"/>
        </w:rPr>
      </w:pPr>
    </w:p>
    <w:p w14:paraId="73774898" w14:textId="77777777" w:rsidR="0053012E" w:rsidRDefault="0053012E" w:rsidP="00B9573E">
      <w:pPr>
        <w:rPr>
          <w:b/>
          <w:bCs/>
          <w:lang w:val="sr-Cyrl-CS"/>
        </w:rPr>
      </w:pPr>
    </w:p>
    <w:p w14:paraId="4228E0E3" w14:textId="77777777" w:rsidR="002427E9" w:rsidRDefault="002427E9" w:rsidP="00B9573E">
      <w:pPr>
        <w:rPr>
          <w:b/>
          <w:bCs/>
          <w:lang w:val="sr-Cyrl-CS"/>
        </w:rPr>
      </w:pPr>
    </w:p>
    <w:p w14:paraId="35482D12" w14:textId="77777777" w:rsidR="002427E9" w:rsidRDefault="002427E9" w:rsidP="00B9573E">
      <w:pPr>
        <w:rPr>
          <w:b/>
          <w:bCs/>
          <w:lang w:val="sr-Cyrl-CS"/>
        </w:rPr>
      </w:pPr>
    </w:p>
    <w:p w14:paraId="2CF5E5C1" w14:textId="77777777" w:rsidR="002427E9" w:rsidRPr="00E46BA4" w:rsidRDefault="002427E9" w:rsidP="00B9573E">
      <w:pPr>
        <w:rPr>
          <w:b/>
          <w:bCs/>
          <w:color w:val="FF0000"/>
          <w:lang w:val="sr-Cyrl-CS"/>
        </w:rPr>
      </w:pPr>
      <w:r w:rsidRPr="00E46BA4">
        <w:rPr>
          <w:b/>
          <w:bCs/>
          <w:color w:val="FF0000"/>
          <w:lang w:val="sr-Cyrl-CS"/>
        </w:rPr>
        <w:t>ТАБЕЛАРНИ ПРЕГЛЕД КАЛЕНДАРА ОБРАЗОВНО-ВАСПИТНОГ РАДА ЗА ОСНОВНЕ ШКОЛЕ СА СЕДИШТЕМ НА ТЕРИТОРИЈИ АП ВОЈВОДИНЕ ЗА ШКОЛСКУ 20</w:t>
      </w:r>
      <w:r w:rsidRPr="00E46BA4">
        <w:rPr>
          <w:b/>
          <w:bCs/>
          <w:color w:val="FF0000"/>
          <w:lang w:val="ru-RU"/>
        </w:rPr>
        <w:t>19</w:t>
      </w:r>
      <w:r w:rsidRPr="00E46BA4">
        <w:rPr>
          <w:b/>
          <w:bCs/>
          <w:color w:val="FF0000"/>
          <w:lang w:val="sr-Cyrl-CS"/>
        </w:rPr>
        <w:t>/2020.ГОДИНИ</w:t>
      </w:r>
    </w:p>
    <w:p w14:paraId="707BEB43" w14:textId="77777777" w:rsidR="002427E9" w:rsidRPr="00E46BA4" w:rsidRDefault="002427E9" w:rsidP="00513434">
      <w:pPr>
        <w:pStyle w:val="Heading3"/>
        <w:jc w:val="left"/>
        <w:rPr>
          <w:color w:val="FF0000"/>
          <w:lang w:val="en-US"/>
        </w:rPr>
      </w:pPr>
    </w:p>
    <w:p w14:paraId="5CFD547C" w14:textId="77777777" w:rsidR="00E46BA4" w:rsidRDefault="00E46BA4" w:rsidP="00E46BA4">
      <w:pPr>
        <w:rPr>
          <w:lang w:val="en-US"/>
        </w:rPr>
      </w:pPr>
    </w:p>
    <w:p w14:paraId="7D9F0FA8" w14:textId="3519EF88" w:rsidR="00E46BA4" w:rsidRDefault="0056573E" w:rsidP="00E46BA4">
      <w:pPr>
        <w:rPr>
          <w:lang w:val="en-US"/>
        </w:rPr>
      </w:pPr>
      <w:r>
        <w:rPr>
          <w:lang w:val="en-US"/>
        </w:rPr>
        <w:object w:dxaOrig="1541" w:dyaOrig="1000" w14:anchorId="6B22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Package" ShapeID="_x0000_i1025" DrawAspect="Icon" ObjectID="_1725864230" r:id="rId10"/>
        </w:object>
      </w:r>
    </w:p>
    <w:p w14:paraId="5A288E79" w14:textId="77777777" w:rsidR="00E46BA4" w:rsidRDefault="00E46BA4" w:rsidP="00E46BA4">
      <w:pPr>
        <w:rPr>
          <w:lang w:val="en-US"/>
        </w:rPr>
      </w:pPr>
    </w:p>
    <w:p w14:paraId="60EEAE44" w14:textId="77777777" w:rsidR="00E46BA4" w:rsidRDefault="00E46BA4" w:rsidP="00E46BA4">
      <w:pPr>
        <w:rPr>
          <w:lang w:val="en-US"/>
        </w:rPr>
      </w:pPr>
    </w:p>
    <w:p w14:paraId="3FA05FA3" w14:textId="183535B7" w:rsidR="00E46BA4" w:rsidRDefault="00E46BA4" w:rsidP="00E46BA4">
      <w:pPr>
        <w:rPr>
          <w:lang w:val="en-US"/>
        </w:rPr>
      </w:pPr>
    </w:p>
    <w:p w14:paraId="0681D080" w14:textId="77777777" w:rsidR="00E46BA4" w:rsidRDefault="00E46BA4" w:rsidP="00E46BA4">
      <w:pPr>
        <w:rPr>
          <w:lang w:val="en-US"/>
        </w:rPr>
      </w:pPr>
    </w:p>
    <w:p w14:paraId="3D2881A3" w14:textId="77777777" w:rsidR="00E46BA4" w:rsidRDefault="00E46BA4" w:rsidP="00E46BA4">
      <w:pPr>
        <w:rPr>
          <w:lang w:val="en-US"/>
        </w:rPr>
      </w:pPr>
    </w:p>
    <w:p w14:paraId="56021A76" w14:textId="77777777" w:rsidR="00E46BA4" w:rsidRDefault="00E46BA4" w:rsidP="00E46BA4">
      <w:pPr>
        <w:rPr>
          <w:lang w:val="en-US"/>
        </w:rPr>
      </w:pPr>
    </w:p>
    <w:p w14:paraId="29BE0F50" w14:textId="77777777" w:rsidR="00E46BA4" w:rsidRDefault="00E46BA4" w:rsidP="00E46BA4">
      <w:pPr>
        <w:rPr>
          <w:lang w:val="en-US"/>
        </w:rPr>
      </w:pPr>
    </w:p>
    <w:p w14:paraId="7B5E3FDC" w14:textId="77777777" w:rsidR="00E46BA4" w:rsidRDefault="00E46BA4" w:rsidP="00E46BA4">
      <w:pPr>
        <w:rPr>
          <w:lang w:val="en-US"/>
        </w:rPr>
      </w:pPr>
    </w:p>
    <w:p w14:paraId="69C4C5EB" w14:textId="77777777" w:rsidR="00E46BA4" w:rsidRDefault="00E46BA4" w:rsidP="00E46BA4">
      <w:pPr>
        <w:rPr>
          <w:lang w:val="en-US"/>
        </w:rPr>
      </w:pPr>
    </w:p>
    <w:p w14:paraId="3CE9B0E6" w14:textId="77777777" w:rsidR="00E46BA4" w:rsidRDefault="00E46BA4" w:rsidP="00E46BA4">
      <w:pPr>
        <w:rPr>
          <w:lang w:val="en-US"/>
        </w:rPr>
      </w:pPr>
    </w:p>
    <w:p w14:paraId="6C3429F0" w14:textId="77777777" w:rsidR="00E46BA4" w:rsidRDefault="00E46BA4" w:rsidP="00E46BA4">
      <w:pPr>
        <w:rPr>
          <w:lang w:val="en-US"/>
        </w:rPr>
      </w:pPr>
    </w:p>
    <w:p w14:paraId="2839D9D8" w14:textId="77777777" w:rsidR="00E46BA4" w:rsidRDefault="00E46BA4" w:rsidP="00E46BA4">
      <w:pPr>
        <w:rPr>
          <w:lang w:val="en-US"/>
        </w:rPr>
      </w:pPr>
    </w:p>
    <w:p w14:paraId="4E66FE79" w14:textId="77777777" w:rsidR="00E46BA4" w:rsidRDefault="00E46BA4" w:rsidP="00E46BA4">
      <w:pPr>
        <w:rPr>
          <w:lang w:val="en-US"/>
        </w:rPr>
      </w:pPr>
    </w:p>
    <w:p w14:paraId="603D3AFA" w14:textId="77777777" w:rsidR="00E46BA4" w:rsidRDefault="00E46BA4" w:rsidP="00E46BA4">
      <w:pPr>
        <w:rPr>
          <w:lang w:val="en-US"/>
        </w:rPr>
      </w:pPr>
    </w:p>
    <w:p w14:paraId="280C6C8D" w14:textId="77777777" w:rsidR="00E46BA4" w:rsidRDefault="00E46BA4" w:rsidP="00E46BA4">
      <w:pPr>
        <w:rPr>
          <w:lang w:val="en-US"/>
        </w:rPr>
      </w:pPr>
    </w:p>
    <w:p w14:paraId="7FAD2DFE" w14:textId="77777777" w:rsidR="00E46BA4" w:rsidRDefault="00E46BA4" w:rsidP="00E46BA4">
      <w:pPr>
        <w:rPr>
          <w:lang w:val="en-US"/>
        </w:rPr>
      </w:pPr>
    </w:p>
    <w:p w14:paraId="31CA6222" w14:textId="77777777" w:rsidR="00E46BA4" w:rsidRDefault="00E46BA4" w:rsidP="00E46BA4">
      <w:pPr>
        <w:rPr>
          <w:lang w:val="en-US"/>
        </w:rPr>
      </w:pPr>
    </w:p>
    <w:p w14:paraId="3C238BBE" w14:textId="77777777" w:rsidR="00E46BA4" w:rsidRDefault="00E46BA4" w:rsidP="00E46BA4">
      <w:pPr>
        <w:rPr>
          <w:lang w:val="en-US"/>
        </w:rPr>
      </w:pPr>
    </w:p>
    <w:p w14:paraId="3AB4C640" w14:textId="77777777" w:rsidR="00E46BA4" w:rsidRDefault="00E46BA4" w:rsidP="00E46BA4">
      <w:pPr>
        <w:rPr>
          <w:lang w:val="en-US"/>
        </w:rPr>
      </w:pPr>
    </w:p>
    <w:p w14:paraId="44265101" w14:textId="77777777" w:rsidR="00E46BA4" w:rsidRDefault="00E46BA4" w:rsidP="00E46BA4">
      <w:pPr>
        <w:rPr>
          <w:lang w:val="en-US"/>
        </w:rPr>
      </w:pPr>
    </w:p>
    <w:p w14:paraId="0CFE5F58" w14:textId="77777777" w:rsidR="00E46BA4" w:rsidRDefault="00E46BA4" w:rsidP="00E46BA4">
      <w:pPr>
        <w:rPr>
          <w:lang w:val="en-US"/>
        </w:rPr>
      </w:pPr>
    </w:p>
    <w:p w14:paraId="159C6D7E" w14:textId="77777777" w:rsidR="00E46BA4" w:rsidRDefault="00E46BA4" w:rsidP="00E46BA4">
      <w:pPr>
        <w:rPr>
          <w:lang w:val="en-US"/>
        </w:rPr>
      </w:pPr>
    </w:p>
    <w:p w14:paraId="2D2128EE" w14:textId="77777777" w:rsidR="00E46BA4" w:rsidRDefault="00E46BA4" w:rsidP="00E46BA4">
      <w:pPr>
        <w:rPr>
          <w:lang w:val="en-US"/>
        </w:rPr>
      </w:pPr>
    </w:p>
    <w:p w14:paraId="6C2C081A" w14:textId="77777777" w:rsidR="00E46BA4" w:rsidRDefault="00E46BA4" w:rsidP="00E46BA4">
      <w:pPr>
        <w:rPr>
          <w:lang w:val="en-US"/>
        </w:rPr>
      </w:pPr>
    </w:p>
    <w:p w14:paraId="703FBEE2" w14:textId="77777777" w:rsidR="00E46BA4" w:rsidRDefault="00E46BA4" w:rsidP="00E46BA4">
      <w:pPr>
        <w:rPr>
          <w:lang w:val="en-US"/>
        </w:rPr>
      </w:pPr>
    </w:p>
    <w:p w14:paraId="588AE49A" w14:textId="77777777" w:rsidR="00E46BA4" w:rsidRDefault="00E46BA4" w:rsidP="00E46BA4">
      <w:pPr>
        <w:rPr>
          <w:lang w:val="en-US"/>
        </w:rPr>
      </w:pPr>
    </w:p>
    <w:p w14:paraId="6370D590" w14:textId="77777777" w:rsidR="00E46BA4" w:rsidRDefault="00E46BA4" w:rsidP="00E46BA4">
      <w:pPr>
        <w:rPr>
          <w:lang w:val="en-US"/>
        </w:rPr>
      </w:pPr>
    </w:p>
    <w:p w14:paraId="7ABDEB8C" w14:textId="77777777" w:rsidR="00E46BA4" w:rsidRDefault="00E46BA4" w:rsidP="00E46BA4">
      <w:pPr>
        <w:rPr>
          <w:lang w:val="en-US"/>
        </w:rPr>
      </w:pPr>
    </w:p>
    <w:p w14:paraId="63024BD3" w14:textId="77777777" w:rsidR="00E46BA4" w:rsidRDefault="00E46BA4" w:rsidP="00E46BA4">
      <w:pPr>
        <w:rPr>
          <w:lang w:val="en-US"/>
        </w:rPr>
      </w:pPr>
    </w:p>
    <w:p w14:paraId="6A23C221" w14:textId="77777777" w:rsidR="00E46BA4" w:rsidRDefault="00E46BA4" w:rsidP="00E46BA4">
      <w:pPr>
        <w:rPr>
          <w:lang w:val="en-US"/>
        </w:rPr>
      </w:pPr>
    </w:p>
    <w:p w14:paraId="78DB5C14" w14:textId="77777777" w:rsidR="00E46BA4" w:rsidRDefault="00E46BA4" w:rsidP="00E46BA4">
      <w:pPr>
        <w:rPr>
          <w:lang w:val="en-US"/>
        </w:rPr>
      </w:pPr>
    </w:p>
    <w:p w14:paraId="12686148" w14:textId="77777777" w:rsidR="00E46BA4" w:rsidRDefault="00E46BA4" w:rsidP="00E46BA4">
      <w:pPr>
        <w:rPr>
          <w:lang w:val="en-US"/>
        </w:rPr>
      </w:pPr>
    </w:p>
    <w:p w14:paraId="4968BDEE" w14:textId="77777777" w:rsidR="00E46BA4" w:rsidRDefault="00E46BA4" w:rsidP="00E46BA4">
      <w:pPr>
        <w:rPr>
          <w:lang w:val="en-US"/>
        </w:rPr>
      </w:pPr>
    </w:p>
    <w:p w14:paraId="524B24D5" w14:textId="77777777" w:rsidR="00E46BA4" w:rsidRDefault="00E46BA4" w:rsidP="00E46BA4">
      <w:pPr>
        <w:rPr>
          <w:lang w:val="en-US"/>
        </w:rPr>
      </w:pPr>
    </w:p>
    <w:p w14:paraId="27D0E343" w14:textId="77777777" w:rsidR="00E46BA4" w:rsidRDefault="00E46BA4" w:rsidP="00E46BA4">
      <w:pPr>
        <w:rPr>
          <w:lang w:val="en-US"/>
        </w:rPr>
      </w:pPr>
    </w:p>
    <w:p w14:paraId="13AB39B0" w14:textId="77777777" w:rsidR="00E46BA4" w:rsidRDefault="00E46BA4" w:rsidP="00E46BA4">
      <w:pPr>
        <w:rPr>
          <w:lang w:val="en-US"/>
        </w:rPr>
      </w:pPr>
    </w:p>
    <w:p w14:paraId="2AD0DF31" w14:textId="77777777" w:rsidR="00E46BA4" w:rsidRDefault="00E46BA4" w:rsidP="00E46BA4">
      <w:pPr>
        <w:rPr>
          <w:lang w:val="en-US"/>
        </w:rPr>
      </w:pPr>
    </w:p>
    <w:p w14:paraId="2A0F34DE" w14:textId="77777777" w:rsidR="00E46BA4" w:rsidRDefault="00E46BA4" w:rsidP="00E46BA4">
      <w:pPr>
        <w:rPr>
          <w:lang w:val="en-US"/>
        </w:rPr>
      </w:pPr>
    </w:p>
    <w:p w14:paraId="246BE8DD" w14:textId="77777777" w:rsidR="00E46BA4" w:rsidRDefault="00E46BA4" w:rsidP="00E46BA4">
      <w:pPr>
        <w:rPr>
          <w:lang w:val="en-US"/>
        </w:rPr>
      </w:pPr>
    </w:p>
    <w:p w14:paraId="5AD1334F" w14:textId="77777777" w:rsidR="00E46BA4" w:rsidRDefault="00E46BA4" w:rsidP="00E46BA4">
      <w:pPr>
        <w:rPr>
          <w:lang w:val="en-US"/>
        </w:rPr>
      </w:pPr>
    </w:p>
    <w:p w14:paraId="26AA536A" w14:textId="77777777" w:rsidR="00E46BA4" w:rsidRDefault="00E46BA4" w:rsidP="00E46BA4">
      <w:pPr>
        <w:rPr>
          <w:lang w:val="en-US"/>
        </w:rPr>
      </w:pPr>
    </w:p>
    <w:p w14:paraId="6F4ECAB1" w14:textId="77777777" w:rsidR="00E46BA4" w:rsidRPr="00E46BA4" w:rsidRDefault="00E46BA4" w:rsidP="00E46BA4">
      <w:pPr>
        <w:rPr>
          <w:lang w:val="en-US"/>
        </w:rPr>
      </w:pPr>
    </w:p>
    <w:p w14:paraId="3CC2E98D" w14:textId="77777777" w:rsidR="002427E9" w:rsidRPr="00172B7C" w:rsidRDefault="002427E9" w:rsidP="00513434">
      <w:pPr>
        <w:pStyle w:val="Heading3"/>
        <w:jc w:val="left"/>
      </w:pPr>
      <w:bookmarkStart w:id="232" w:name="_Toc21720281"/>
      <w:bookmarkStart w:id="233" w:name="_Toc21720682"/>
      <w:bookmarkStart w:id="234" w:name="_Toc21721409"/>
      <w:r>
        <w:t xml:space="preserve">7. </w:t>
      </w:r>
      <w:r w:rsidRPr="00172B7C">
        <w:t>РЕДОВНА НАСТАВА</w:t>
      </w:r>
      <w:bookmarkEnd w:id="232"/>
      <w:bookmarkEnd w:id="233"/>
      <w:bookmarkEnd w:id="234"/>
    </w:p>
    <w:p w14:paraId="1C86ACCD" w14:textId="77777777" w:rsidR="002427E9" w:rsidRPr="00172B7C" w:rsidRDefault="002427E9" w:rsidP="0027645F">
      <w:pPr>
        <w:rPr>
          <w:lang w:val="sr-Cyrl-CS"/>
        </w:rPr>
      </w:pPr>
    </w:p>
    <w:p w14:paraId="75A0017F" w14:textId="77777777" w:rsidR="002427E9" w:rsidRPr="00172B7C" w:rsidRDefault="002427E9" w:rsidP="0027645F">
      <w:pPr>
        <w:spacing w:line="264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t>Редовну наставу унапредити у складу са закључцима стручних актива и Наставничког већа који су донети протекле школске године, што се превасходно односи на:</w:t>
      </w:r>
    </w:p>
    <w:p w14:paraId="16665ADA" w14:textId="77777777" w:rsidR="002427E9" w:rsidRPr="00172B7C" w:rsidRDefault="002427E9" w:rsidP="0027645F">
      <w:pPr>
        <w:spacing w:line="264" w:lineRule="auto"/>
        <w:ind w:left="426"/>
        <w:jc w:val="both"/>
        <w:rPr>
          <w:lang w:val="sr-Cyrl-CS"/>
        </w:rPr>
      </w:pPr>
    </w:p>
    <w:p w14:paraId="6FB81E75" w14:textId="77777777" w:rsidR="002427E9" w:rsidRPr="00172B7C" w:rsidRDefault="002427E9" w:rsidP="00590BD9">
      <w:pPr>
        <w:numPr>
          <w:ilvl w:val="0"/>
          <w:numId w:val="44"/>
        </w:numPr>
        <w:tabs>
          <w:tab w:val="left" w:pos="1134"/>
          <w:tab w:val="num" w:pos="7020"/>
        </w:tabs>
        <w:spacing w:line="288" w:lineRule="auto"/>
        <w:ind w:left="1134" w:hanging="708"/>
        <w:jc w:val="both"/>
        <w:rPr>
          <w:lang w:val="sr-Cyrl-CS"/>
        </w:rPr>
      </w:pPr>
      <w:r w:rsidRPr="00172B7C">
        <w:rPr>
          <w:lang w:val="sr-Cyrl-CS"/>
        </w:rPr>
        <w:t>Остваривати васпитни рад са ученицима са посебним настојањем да се у одељењским заједницама негује друштвени живот, култура понашања, ваљани однос према заједничкој имовини, окружењу и природи. Такође, развијати код ученика социјалне вештине, осећај одговорности, самодисциплине и помоћи им да максимално реализују свој потенцијал,</w:t>
      </w:r>
    </w:p>
    <w:p w14:paraId="0575505D" w14:textId="77777777" w:rsidR="002427E9" w:rsidRPr="00172B7C" w:rsidRDefault="002427E9" w:rsidP="00590BD9">
      <w:pPr>
        <w:numPr>
          <w:ilvl w:val="0"/>
          <w:numId w:val="44"/>
        </w:numPr>
        <w:tabs>
          <w:tab w:val="num" w:pos="1710"/>
        </w:tabs>
        <w:spacing w:line="288" w:lineRule="auto"/>
        <w:ind w:left="1134" w:hanging="708"/>
        <w:jc w:val="both"/>
        <w:rPr>
          <w:lang w:val="sr-Cyrl-CS"/>
        </w:rPr>
      </w:pPr>
      <w:r w:rsidRPr="00172B7C">
        <w:rPr>
          <w:lang w:val="sr-Cyrl-CS"/>
        </w:rPr>
        <w:t>Потпунију примену активне наставе, рада у паровима, индивидуализацију наставе и свестранију примену савремених наставних средстава (мултимедијална презентација - компјутери,коришћење Интернета, пројектора, касетофони, ЦД плејера, телевизора, интерактивне табле и др.)</w:t>
      </w:r>
    </w:p>
    <w:p w14:paraId="0098BBF5" w14:textId="77777777" w:rsidR="002427E9" w:rsidRPr="00172B7C" w:rsidRDefault="002427E9" w:rsidP="0027645F">
      <w:pPr>
        <w:spacing w:line="288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t>- Укључивање већег броја учесника у процес стручног усавршавања,</w:t>
      </w:r>
    </w:p>
    <w:p w14:paraId="7E6F5402" w14:textId="77777777" w:rsidR="002427E9" w:rsidRPr="00172B7C" w:rsidRDefault="002427E9" w:rsidP="00513E18">
      <w:pPr>
        <w:tabs>
          <w:tab w:val="num" w:pos="7020"/>
        </w:tabs>
        <w:spacing w:line="288" w:lineRule="auto"/>
        <w:ind w:left="1276" w:hanging="45"/>
        <w:rPr>
          <w:lang w:val="sr-Cyrl-CS"/>
        </w:rPr>
      </w:pPr>
      <w:r w:rsidRPr="00172B7C">
        <w:rPr>
          <w:lang w:val="sr-Cyrl-CS"/>
        </w:rPr>
        <w:t>повезивање са различитим експертским истраживачким институцијама, професионалним удружењима и другим школама,</w:t>
      </w:r>
    </w:p>
    <w:p w14:paraId="0FF6BECD" w14:textId="77777777" w:rsidR="002427E9" w:rsidRPr="00172B7C" w:rsidRDefault="002427E9" w:rsidP="00513E18">
      <w:pPr>
        <w:tabs>
          <w:tab w:val="num" w:pos="7020"/>
        </w:tabs>
        <w:spacing w:line="288" w:lineRule="auto"/>
        <w:ind w:left="1588"/>
        <w:rPr>
          <w:lang w:val="sr-Cyrl-CS"/>
        </w:rPr>
      </w:pPr>
      <w:r w:rsidRPr="00172B7C">
        <w:rPr>
          <w:lang w:val="sr-Cyrl-CS"/>
        </w:rPr>
        <w:t>квалитетније планирање и постојана провера реализованог,</w:t>
      </w:r>
    </w:p>
    <w:p w14:paraId="0802770C" w14:textId="77777777" w:rsidR="002427E9" w:rsidRPr="00172B7C" w:rsidRDefault="002427E9" w:rsidP="00513E18">
      <w:pPr>
        <w:tabs>
          <w:tab w:val="num" w:pos="7020"/>
        </w:tabs>
        <w:spacing w:line="288" w:lineRule="auto"/>
        <w:ind w:left="1588"/>
        <w:rPr>
          <w:lang w:val="sr-Cyrl-CS"/>
        </w:rPr>
      </w:pPr>
      <w:r w:rsidRPr="00172B7C">
        <w:rPr>
          <w:lang w:val="sr-Cyrl-CS"/>
        </w:rPr>
        <w:t>обавезно вођење квалитативне описне евиденције о сваком ученику,</w:t>
      </w:r>
    </w:p>
    <w:p w14:paraId="619DC027" w14:textId="77777777" w:rsidR="002427E9" w:rsidRPr="00172B7C" w:rsidRDefault="002427E9" w:rsidP="00513E18">
      <w:pPr>
        <w:tabs>
          <w:tab w:val="num" w:pos="7020"/>
        </w:tabs>
        <w:spacing w:line="288" w:lineRule="auto"/>
        <w:ind w:left="1588"/>
        <w:rPr>
          <w:lang w:val="sr-Cyrl-CS"/>
        </w:rPr>
      </w:pPr>
      <w:r w:rsidRPr="00172B7C">
        <w:rPr>
          <w:lang w:val="sr-Cyrl-CS"/>
        </w:rPr>
        <w:t>организовање огледних предавања,</w:t>
      </w:r>
    </w:p>
    <w:p w14:paraId="7BE18C3B" w14:textId="77777777" w:rsidR="002427E9" w:rsidRPr="00172B7C" w:rsidRDefault="002427E9" w:rsidP="00513E18">
      <w:pPr>
        <w:tabs>
          <w:tab w:val="num" w:pos="7020"/>
        </w:tabs>
        <w:spacing w:line="288" w:lineRule="auto"/>
        <w:ind w:left="1588"/>
        <w:rPr>
          <w:lang w:val="sr-Cyrl-CS"/>
        </w:rPr>
      </w:pPr>
      <w:r w:rsidRPr="00172B7C">
        <w:rPr>
          <w:lang w:val="sr-Cyrl-CS"/>
        </w:rPr>
        <w:t xml:space="preserve">осавремењивање наставе кроз бољу опремљеност: </w:t>
      </w:r>
    </w:p>
    <w:p w14:paraId="16CD9B23" w14:textId="77777777" w:rsidR="002427E9" w:rsidRPr="00172B7C" w:rsidRDefault="002427E9" w:rsidP="00513E18">
      <w:pPr>
        <w:tabs>
          <w:tab w:val="num" w:pos="7020"/>
        </w:tabs>
        <w:spacing w:line="288" w:lineRule="auto"/>
        <w:ind w:left="1276"/>
        <w:rPr>
          <w:lang w:val="sr-Cyrl-CS"/>
        </w:rPr>
      </w:pPr>
      <w:r w:rsidRPr="00172B7C">
        <w:rPr>
          <w:lang w:val="sr-Cyrl-CS"/>
        </w:rPr>
        <w:t xml:space="preserve">библиотеке (речници, енциклопедије, приручници, издања из популарне и занимљиве науке, богат избор из књижевности), </w:t>
      </w:r>
    </w:p>
    <w:p w14:paraId="68C5502D" w14:textId="77777777" w:rsidR="002427E9" w:rsidRPr="00172B7C" w:rsidRDefault="002427E9" w:rsidP="00590BD9">
      <w:pPr>
        <w:pStyle w:val="ListParagraph"/>
        <w:numPr>
          <w:ilvl w:val="0"/>
          <w:numId w:val="45"/>
        </w:numPr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Унапређење истраживачког рада у настави физике и хемије</w:t>
      </w:r>
    </w:p>
    <w:p w14:paraId="74A1AC9B" w14:textId="77777777" w:rsidR="002427E9" w:rsidRPr="00172B7C" w:rsidRDefault="002427E9" w:rsidP="00590BD9">
      <w:pPr>
        <w:pStyle w:val="ListParagraph"/>
        <w:numPr>
          <w:ilvl w:val="0"/>
          <w:numId w:val="45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Унапређење рада са ученицима са посебним потребама кроз индивидуализацију наставе,</w:t>
      </w:r>
    </w:p>
    <w:p w14:paraId="7967A37A" w14:textId="77777777" w:rsidR="002427E9" w:rsidRPr="00172B7C" w:rsidRDefault="002427E9" w:rsidP="00590BD9">
      <w:pPr>
        <w:pStyle w:val="ListParagraph"/>
        <w:numPr>
          <w:ilvl w:val="0"/>
          <w:numId w:val="45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Унапређење рада са ученицима, који имају потешкоће у савлађивању наставних садржаја предвиђених планом, увођењем асистената од првог до четвртог разреда основне школе</w:t>
      </w:r>
    </w:p>
    <w:p w14:paraId="17F77230" w14:textId="77777777" w:rsidR="002427E9" w:rsidRPr="00172B7C" w:rsidRDefault="002427E9" w:rsidP="00590BD9">
      <w:pPr>
        <w:pStyle w:val="ListParagraph"/>
        <w:numPr>
          <w:ilvl w:val="0"/>
          <w:numId w:val="45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Унапређење рада са ученицима у циљу превенције преступничког понашања</w:t>
      </w:r>
    </w:p>
    <w:p w14:paraId="0AE46073" w14:textId="77777777" w:rsidR="002427E9" w:rsidRPr="00172B7C" w:rsidRDefault="002427E9" w:rsidP="00590BD9">
      <w:pPr>
        <w:pStyle w:val="ListParagraph"/>
        <w:numPr>
          <w:ilvl w:val="0"/>
          <w:numId w:val="45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 xml:space="preserve">Повезивање градива са градивом (прошлим и будућим) у истом предмету-хоризонтална корелација; </w:t>
      </w:r>
    </w:p>
    <w:p w14:paraId="7654DA6A" w14:textId="77777777" w:rsidR="002427E9" w:rsidRPr="00172B7C" w:rsidRDefault="002427E9" w:rsidP="00590BD9">
      <w:pPr>
        <w:pStyle w:val="ListParagraph"/>
        <w:numPr>
          <w:ilvl w:val="0"/>
          <w:numId w:val="45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 xml:space="preserve">повезивање градива истог предмета у различитим разредима-вертикална корелација; </w:t>
      </w:r>
    </w:p>
    <w:p w14:paraId="304C0F04" w14:textId="77777777" w:rsidR="002427E9" w:rsidRPr="00172B7C" w:rsidRDefault="002427E9" w:rsidP="0027645F">
      <w:pPr>
        <w:tabs>
          <w:tab w:val="num" w:pos="3600"/>
          <w:tab w:val="num" w:pos="7020"/>
        </w:tabs>
        <w:spacing w:line="288" w:lineRule="auto"/>
        <w:ind w:left="1276"/>
        <w:jc w:val="both"/>
        <w:rPr>
          <w:lang w:val="sr-Cyrl-CS"/>
        </w:rPr>
      </w:pPr>
      <w:r w:rsidRPr="00172B7C">
        <w:rPr>
          <w:lang w:val="sr-Cyrl-CS"/>
        </w:rPr>
        <w:t xml:space="preserve">повезивање различитих предмета </w:t>
      </w:r>
    </w:p>
    <w:p w14:paraId="70E8E5B1" w14:textId="77777777" w:rsidR="002427E9" w:rsidRPr="00172B7C" w:rsidRDefault="002427E9" w:rsidP="00590BD9">
      <w:pPr>
        <w:pStyle w:val="ListParagraph"/>
        <w:numPr>
          <w:ilvl w:val="0"/>
          <w:numId w:val="45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Боља сарадња наставника разредне наставе и наставника предметне наставе</w:t>
      </w:r>
    </w:p>
    <w:p w14:paraId="31C09DF4" w14:textId="77777777" w:rsidR="002427E9" w:rsidRPr="00172B7C" w:rsidRDefault="002427E9" w:rsidP="00590BD9">
      <w:pPr>
        <w:pStyle w:val="ListParagraph"/>
        <w:numPr>
          <w:ilvl w:val="0"/>
          <w:numId w:val="45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lastRenderedPageBreak/>
        <w:t>Повезивање са ваншколским животним искуством. Спровођење корелација кроз тимски рад наставника.</w:t>
      </w:r>
    </w:p>
    <w:p w14:paraId="45786DC9" w14:textId="77777777" w:rsidR="002427E9" w:rsidRPr="00172B7C" w:rsidRDefault="002427E9" w:rsidP="00590BD9">
      <w:pPr>
        <w:pStyle w:val="ListParagraph"/>
        <w:numPr>
          <w:ilvl w:val="0"/>
          <w:numId w:val="45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Организовање семинара за коришћење мултимедија</w:t>
      </w:r>
    </w:p>
    <w:p w14:paraId="3818912F" w14:textId="77777777" w:rsidR="002427E9" w:rsidRPr="00172B7C" w:rsidRDefault="002427E9" w:rsidP="00590BD9">
      <w:pPr>
        <w:pStyle w:val="ListParagraph"/>
        <w:numPr>
          <w:ilvl w:val="0"/>
          <w:numId w:val="45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Праћење коришћења мултимедија у настави</w:t>
      </w:r>
    </w:p>
    <w:p w14:paraId="218697C3" w14:textId="77777777" w:rsidR="002427E9" w:rsidRPr="00172B7C" w:rsidRDefault="002427E9" w:rsidP="00590BD9">
      <w:pPr>
        <w:pStyle w:val="ListParagraph"/>
        <w:keepNext/>
        <w:numPr>
          <w:ilvl w:val="0"/>
          <w:numId w:val="46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i/>
          <w:iCs/>
          <w:sz w:val="24"/>
          <w:szCs w:val="24"/>
          <w:lang w:val="sr-Latn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Р</w:t>
      </w:r>
      <w:r w:rsidRPr="00172B7C">
        <w:rPr>
          <w:rFonts w:ascii="Times New Roman" w:hAnsi="Times New Roman" w:cs="Times New Roman"/>
          <w:sz w:val="24"/>
          <w:szCs w:val="24"/>
          <w:lang w:val="sr-Latn-CS"/>
        </w:rPr>
        <w:t>азвијање евалуације кроз</w:t>
      </w:r>
      <w:r w:rsidRPr="00172B7C">
        <w:rPr>
          <w:rFonts w:ascii="Times New Roman" w:hAnsi="Times New Roman" w:cs="Times New Roman"/>
          <w:sz w:val="24"/>
          <w:szCs w:val="24"/>
          <w:lang w:val="sr-Cyrl-CS"/>
        </w:rPr>
        <w:t xml:space="preserve">: </w:t>
      </w:r>
      <w:r w:rsidRPr="00172B7C">
        <w:rPr>
          <w:rFonts w:ascii="Times New Roman" w:hAnsi="Times New Roman" w:cs="Times New Roman"/>
          <w:sz w:val="24"/>
          <w:szCs w:val="24"/>
          <w:lang w:val="sr-Latn-CS"/>
        </w:rPr>
        <w:t xml:space="preserve">постављање стандарда оцењивања у разредној и предметној </w:t>
      </w:r>
      <w:r w:rsidRPr="00172B7C">
        <w:rPr>
          <w:rFonts w:ascii="Times New Roman" w:hAnsi="Times New Roman" w:cs="Times New Roman"/>
          <w:sz w:val="24"/>
          <w:szCs w:val="24"/>
          <w:lang w:val="sr-Cyrl-CS"/>
        </w:rPr>
        <w:t>настави</w:t>
      </w:r>
    </w:p>
    <w:p w14:paraId="4378C598" w14:textId="77777777" w:rsidR="002427E9" w:rsidRPr="00172B7C" w:rsidRDefault="002427E9" w:rsidP="00590BD9">
      <w:pPr>
        <w:pStyle w:val="ListParagraph"/>
        <w:numPr>
          <w:ilvl w:val="0"/>
          <w:numId w:val="46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Редовност и динамику оцењивања у разредној и предметној настави</w:t>
      </w:r>
    </w:p>
    <w:p w14:paraId="0B412313" w14:textId="77777777" w:rsidR="002427E9" w:rsidRPr="00172B7C" w:rsidRDefault="002427E9" w:rsidP="00590BD9">
      <w:pPr>
        <w:pStyle w:val="ListParagraph"/>
        <w:numPr>
          <w:ilvl w:val="0"/>
          <w:numId w:val="46"/>
        </w:numPr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Објективност и информисаност у оцењивању</w:t>
      </w:r>
    </w:p>
    <w:p w14:paraId="5CEB54FC" w14:textId="77777777" w:rsidR="002427E9" w:rsidRPr="00172B7C" w:rsidRDefault="002427E9" w:rsidP="00590BD9">
      <w:pPr>
        <w:pStyle w:val="ListParagraph"/>
        <w:numPr>
          <w:ilvl w:val="0"/>
          <w:numId w:val="46"/>
        </w:numPr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 xml:space="preserve">Боље повезивање психолошко-педагошке службе са наставницима и менторски рад са приправницима </w:t>
      </w:r>
    </w:p>
    <w:p w14:paraId="4B283385" w14:textId="77777777" w:rsidR="002427E9" w:rsidRPr="00172B7C" w:rsidRDefault="002427E9" w:rsidP="00590BD9">
      <w:pPr>
        <w:pStyle w:val="ListParagraph"/>
        <w:numPr>
          <w:ilvl w:val="0"/>
          <w:numId w:val="46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Побољшање односа наставник-ученик кроз радионице ненасилне комуникације,</w:t>
      </w:r>
    </w:p>
    <w:p w14:paraId="604D4557" w14:textId="77777777" w:rsidR="002427E9" w:rsidRPr="00172B7C" w:rsidRDefault="002427E9" w:rsidP="00590BD9">
      <w:pPr>
        <w:pStyle w:val="ListParagraph"/>
        <w:numPr>
          <w:ilvl w:val="0"/>
          <w:numId w:val="46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Ускладити планове и програме свих предмета у складу са постојећим законом.</w:t>
      </w:r>
    </w:p>
    <w:p w14:paraId="0F69F426" w14:textId="77777777" w:rsidR="002427E9" w:rsidRPr="00172B7C" w:rsidRDefault="002427E9" w:rsidP="00590BD9">
      <w:pPr>
        <w:pStyle w:val="ListParagraph"/>
        <w:numPr>
          <w:ilvl w:val="0"/>
          <w:numId w:val="46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Унапређење сарадње са родитељима, кроз различита предавања и контакте са еминентним породичним педагозима подизање нивоа педагошке образованости родитеља</w:t>
      </w:r>
    </w:p>
    <w:p w14:paraId="6EC80B9A" w14:textId="77777777" w:rsidR="002427E9" w:rsidRPr="00172B7C" w:rsidRDefault="002427E9" w:rsidP="00590BD9">
      <w:pPr>
        <w:pStyle w:val="ListParagraph"/>
        <w:numPr>
          <w:ilvl w:val="0"/>
          <w:numId w:val="46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Реализација посебних програма у циљу подизања здравствене културе ученика и стварања безбедног окружења у школи</w:t>
      </w:r>
    </w:p>
    <w:p w14:paraId="0B71FCD3" w14:textId="77777777" w:rsidR="002427E9" w:rsidRPr="00172B7C" w:rsidRDefault="002427E9" w:rsidP="00590BD9">
      <w:pPr>
        <w:pStyle w:val="ListParagraph"/>
        <w:numPr>
          <w:ilvl w:val="0"/>
          <w:numId w:val="46"/>
        </w:numPr>
        <w:tabs>
          <w:tab w:val="left" w:pos="1276"/>
        </w:tabs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Праћење напредовања ученика са посебним потребама</w:t>
      </w:r>
    </w:p>
    <w:p w14:paraId="2EFCD118" w14:textId="77777777" w:rsidR="002427E9" w:rsidRPr="00172B7C" w:rsidRDefault="002427E9" w:rsidP="00590BD9">
      <w:pPr>
        <w:pStyle w:val="ListParagraph"/>
        <w:numPr>
          <w:ilvl w:val="0"/>
          <w:numId w:val="46"/>
        </w:numPr>
        <w:spacing w:after="0" w:line="288" w:lineRule="auto"/>
        <w:ind w:hanging="720"/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172B7C">
        <w:rPr>
          <w:rFonts w:ascii="Times New Roman" w:hAnsi="Times New Roman" w:cs="Times New Roman"/>
          <w:sz w:val="24"/>
          <w:szCs w:val="24"/>
          <w:lang w:val="sr-Cyrl-CS"/>
        </w:rPr>
        <w:t>Учешће у изради индивидуалних програма</w:t>
      </w:r>
    </w:p>
    <w:p w14:paraId="33EE402A" w14:textId="77777777" w:rsidR="002427E9" w:rsidRDefault="002427E9" w:rsidP="00513434">
      <w:pPr>
        <w:pStyle w:val="Heading3"/>
        <w:ind w:left="0"/>
        <w:jc w:val="left"/>
        <w:rPr>
          <w:b w:val="0"/>
          <w:bCs w:val="0"/>
        </w:rPr>
      </w:pPr>
    </w:p>
    <w:p w14:paraId="562058CF" w14:textId="77777777" w:rsidR="002427E9" w:rsidRPr="00172B7C" w:rsidRDefault="002427E9" w:rsidP="00513434">
      <w:pPr>
        <w:pStyle w:val="Heading3"/>
        <w:ind w:left="0"/>
        <w:jc w:val="left"/>
      </w:pPr>
      <w:bookmarkStart w:id="235" w:name="_Toc21720282"/>
      <w:bookmarkStart w:id="236" w:name="_Toc21720683"/>
      <w:bookmarkStart w:id="237" w:name="_Toc21721410"/>
      <w:r>
        <w:t xml:space="preserve">8. </w:t>
      </w:r>
      <w:r w:rsidRPr="00172B7C">
        <w:t>ДОПУНСКА НАСТАВА</w:t>
      </w:r>
      <w:bookmarkEnd w:id="235"/>
      <w:bookmarkEnd w:id="236"/>
      <w:bookmarkEnd w:id="237"/>
    </w:p>
    <w:p w14:paraId="31FBD6F7" w14:textId="77777777" w:rsidR="002427E9" w:rsidRPr="00172B7C" w:rsidRDefault="002427E9" w:rsidP="0027645F">
      <w:pPr>
        <w:spacing w:line="264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t>Допунска настава се организује за све ученике школе који имају тешкоћа у учењу или им требају додатна појашњења. Организовање ове наставе из појединих наставно-образовних области утврђује се решењем о 40-часовној радној недељи. Родитељи ће писменим путем бити обавештени о термину одржавања допунске наставе, а наставници су у обавези да воде писмену евиденцију о напредовању ученика. Направиће се план напредовања ученика и допунски часови реализовати у складу са програмом.</w:t>
      </w:r>
    </w:p>
    <w:p w14:paraId="25728C70" w14:textId="77777777" w:rsidR="002427E9" w:rsidRPr="00172B7C" w:rsidRDefault="002427E9" w:rsidP="0027645F">
      <w:pPr>
        <w:spacing w:line="264" w:lineRule="auto"/>
        <w:ind w:left="426"/>
        <w:jc w:val="both"/>
        <w:rPr>
          <w:lang w:val="sr-Cyrl-CS"/>
        </w:rPr>
      </w:pPr>
    </w:p>
    <w:p w14:paraId="36825BD6" w14:textId="77777777" w:rsidR="002427E9" w:rsidRPr="00172B7C" w:rsidRDefault="002427E9" w:rsidP="00513434">
      <w:pPr>
        <w:pStyle w:val="Heading3"/>
        <w:jc w:val="left"/>
      </w:pPr>
      <w:bookmarkStart w:id="238" w:name="_Toc21720283"/>
      <w:bookmarkStart w:id="239" w:name="_Toc21720684"/>
      <w:bookmarkStart w:id="240" w:name="_Toc21721411"/>
      <w:r>
        <w:t xml:space="preserve">9. </w:t>
      </w:r>
      <w:r w:rsidRPr="00172B7C">
        <w:t>ДОДАТНА НАСТАВА</w:t>
      </w:r>
      <w:bookmarkEnd w:id="238"/>
      <w:bookmarkEnd w:id="239"/>
      <w:bookmarkEnd w:id="240"/>
    </w:p>
    <w:p w14:paraId="4209EE98" w14:textId="77777777" w:rsidR="002427E9" w:rsidRDefault="002427E9" w:rsidP="00513434">
      <w:pPr>
        <w:spacing w:line="264" w:lineRule="auto"/>
        <w:jc w:val="both"/>
        <w:rPr>
          <w:lang w:val="sr-Cyrl-CS"/>
        </w:rPr>
      </w:pPr>
      <w:r w:rsidRPr="00172B7C">
        <w:rPr>
          <w:lang w:val="sr-Cyrl-CS"/>
        </w:rPr>
        <w:t xml:space="preserve">Додатна настава се организује за ученике од четвртог до осмог разреда који показују посебна интересовања и испољавају изразите способности за поједине наставне и научне области, односно за наставни предмет који, на тај начин могу садржајније да савладају (него што је предвиђено редовним наставним програмом) и да своје испољене способности брже и адекватније  развију. </w:t>
      </w:r>
    </w:p>
    <w:p w14:paraId="12130C7F" w14:textId="77777777" w:rsidR="002427E9" w:rsidRPr="00172B7C" w:rsidRDefault="002427E9" w:rsidP="00513434">
      <w:pPr>
        <w:spacing w:line="264" w:lineRule="auto"/>
        <w:jc w:val="both"/>
        <w:rPr>
          <w:lang w:val="sr-Cyrl-CS"/>
        </w:rPr>
      </w:pPr>
      <w:r w:rsidRPr="00172B7C">
        <w:rPr>
          <w:lang w:val="sr-Cyrl-BA"/>
        </w:rPr>
        <w:t xml:space="preserve">Додатни рад са ученицима се организује и за ученике трећег разреда из математике, због учешћа на општинском такмичењу. </w:t>
      </w:r>
      <w:r w:rsidRPr="00172B7C">
        <w:rPr>
          <w:lang w:val="sr-Cyrl-CS"/>
        </w:rPr>
        <w:t xml:space="preserve">Критеријуме за организовање додатне наставе утврђују стручни активи, а помоћ пружа школски педагог. </w:t>
      </w:r>
    </w:p>
    <w:p w14:paraId="7FD31E5A" w14:textId="77777777" w:rsidR="002427E9" w:rsidRPr="00172B7C" w:rsidRDefault="002427E9" w:rsidP="0027645F">
      <w:pPr>
        <w:spacing w:line="264" w:lineRule="auto"/>
        <w:ind w:firstLine="210"/>
        <w:jc w:val="both"/>
        <w:rPr>
          <w:lang w:val="sr-Cyrl-CS"/>
        </w:rPr>
      </w:pPr>
    </w:p>
    <w:p w14:paraId="61406811" w14:textId="77777777" w:rsidR="002427E9" w:rsidRPr="00172B7C" w:rsidRDefault="002427E9" w:rsidP="0027645F">
      <w:pPr>
        <w:spacing w:after="120"/>
        <w:rPr>
          <w:lang w:val="sr-Cyrl-CS"/>
        </w:rPr>
      </w:pPr>
      <w:r w:rsidRPr="00172B7C">
        <w:rPr>
          <w:lang w:val="sr-Cyrl-CS"/>
        </w:rPr>
        <w:lastRenderedPageBreak/>
        <w:t>Један ученик може бити обухваћен додатном наставом највише из два предмета. Наставници су дужни да разраде методику рада на часовима наставе, лабораторијски рад, самостална истраживања, сарадњу са научним институцијама</w:t>
      </w:r>
    </w:p>
    <w:p w14:paraId="7EE53A4D" w14:textId="77777777" w:rsidR="002427E9" w:rsidRPr="00E837A6" w:rsidRDefault="002427E9" w:rsidP="00D0387D">
      <w:pPr>
        <w:rPr>
          <w:lang w:val="ru-RU"/>
        </w:rPr>
      </w:pPr>
    </w:p>
    <w:p w14:paraId="3AFA8BEB" w14:textId="77777777" w:rsidR="002427E9" w:rsidRDefault="002427E9" w:rsidP="00D0387D"/>
    <w:p w14:paraId="38D6783C" w14:textId="77777777" w:rsidR="002427E9" w:rsidRPr="00A72D78" w:rsidRDefault="002427E9" w:rsidP="00513434">
      <w:pPr>
        <w:pStyle w:val="Heading3"/>
        <w:ind w:left="0"/>
        <w:jc w:val="left"/>
      </w:pPr>
      <w:bookmarkStart w:id="241" w:name="_Toc21720284"/>
      <w:bookmarkStart w:id="242" w:name="_Toc21720685"/>
      <w:bookmarkStart w:id="243" w:name="_Toc21721412"/>
      <w:r w:rsidRPr="00A72D78">
        <w:t>10. ИЗБОРНА НАСТАВА</w:t>
      </w:r>
      <w:bookmarkEnd w:id="241"/>
      <w:bookmarkEnd w:id="242"/>
      <w:bookmarkEnd w:id="243"/>
    </w:p>
    <w:p w14:paraId="16CF62AD" w14:textId="77777777" w:rsidR="002427E9" w:rsidRDefault="002427E9" w:rsidP="0027645F">
      <w:pPr>
        <w:spacing w:line="264" w:lineRule="auto"/>
        <w:jc w:val="both"/>
        <w:rPr>
          <w:b/>
          <w:bCs/>
          <w:lang w:val="sr-Cyrl-CS"/>
        </w:rPr>
      </w:pPr>
    </w:p>
    <w:p w14:paraId="2D094843" w14:textId="77777777" w:rsidR="002427E9" w:rsidRPr="00172B7C" w:rsidRDefault="002427E9" w:rsidP="0027645F">
      <w:pPr>
        <w:spacing w:line="264" w:lineRule="auto"/>
        <w:jc w:val="both"/>
        <w:rPr>
          <w:lang w:val="sr-Cyrl-CS"/>
        </w:rPr>
      </w:pPr>
      <w:r w:rsidRPr="00172B7C">
        <w:rPr>
          <w:lang w:val="sr-Cyrl-CS"/>
        </w:rPr>
        <w:t xml:space="preserve">Изборну наставу изводи наставник према Правилнику о систематизацији радних местакао део обавезне наставе. </w:t>
      </w:r>
    </w:p>
    <w:p w14:paraId="5825FBC5" w14:textId="77777777" w:rsidR="002427E9" w:rsidRDefault="002427E9" w:rsidP="00AF064E">
      <w:pPr>
        <w:spacing w:after="120" w:line="264" w:lineRule="auto"/>
        <w:jc w:val="both"/>
        <w:rPr>
          <w:lang w:val="sr-Cyrl-CS"/>
        </w:rPr>
      </w:pPr>
      <w:r w:rsidRPr="00172B7C">
        <w:rPr>
          <w:lang w:val="sr-Cyrl-CS"/>
        </w:rPr>
        <w:t>У табели је дат преглед анализиран</w:t>
      </w:r>
      <w:r w:rsidR="00E74D4C">
        <w:rPr>
          <w:lang w:val="sr-Cyrl-CS"/>
        </w:rPr>
        <w:t>их анкета у мају и септембру 2020</w:t>
      </w:r>
      <w:r w:rsidRPr="00172B7C">
        <w:rPr>
          <w:lang w:val="sr-Cyrl-CS"/>
        </w:rPr>
        <w:t>. године.</w:t>
      </w:r>
    </w:p>
    <w:p w14:paraId="44388EB5" w14:textId="77777777" w:rsidR="002427E9" w:rsidRPr="00EB1FFF" w:rsidRDefault="002427E9" w:rsidP="00DA07F4">
      <w:pPr>
        <w:pStyle w:val="Heading2"/>
        <w:rPr>
          <w:i/>
          <w:iCs/>
        </w:rPr>
      </w:pPr>
      <w:bookmarkStart w:id="244" w:name="_Toc21720285"/>
      <w:bookmarkStart w:id="245" w:name="_Toc21720686"/>
      <w:bookmarkStart w:id="246" w:name="_Toc21721413"/>
      <w:r w:rsidRPr="00EB1FFF">
        <w:t>ПРЕГЛЕД ИЗБОРНОГ ПРЕДМЕТА ПО ОДЕЉЕЊИМА</w:t>
      </w:r>
      <w:bookmarkEnd w:id="244"/>
      <w:bookmarkEnd w:id="245"/>
      <w:bookmarkEnd w:id="246"/>
    </w:p>
    <w:tbl>
      <w:tblPr>
        <w:tblpPr w:leftFromText="180" w:rightFromText="180" w:vertAnchor="text" w:horzAnchor="margin" w:tblpY="191"/>
        <w:tblW w:w="98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350"/>
        <w:gridCol w:w="1350"/>
        <w:gridCol w:w="1080"/>
        <w:gridCol w:w="1080"/>
        <w:gridCol w:w="1098"/>
        <w:gridCol w:w="1530"/>
        <w:gridCol w:w="1080"/>
      </w:tblGrid>
      <w:tr w:rsidR="002427E9" w:rsidRPr="00EB1FFF" w14:paraId="28CE2C57" w14:textId="77777777">
        <w:tc>
          <w:tcPr>
            <w:tcW w:w="126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C77CF0" w14:textId="77777777" w:rsidR="002427E9" w:rsidRPr="00EB1FFF" w:rsidRDefault="002427E9" w:rsidP="00A57BC1">
            <w:pPr>
              <w:jc w:val="center"/>
            </w:pPr>
            <w:r w:rsidRPr="00EB1FFF">
              <w:t>Одељење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2810CC18" w14:textId="77777777" w:rsidR="002427E9" w:rsidRPr="00EB1FFF" w:rsidRDefault="002427E9" w:rsidP="00A57BC1">
            <w:pPr>
              <w:jc w:val="center"/>
            </w:pPr>
            <w:r w:rsidRPr="00EB1FFF">
              <w:t>Верска</w:t>
            </w:r>
          </w:p>
          <w:p w14:paraId="27728472" w14:textId="77777777" w:rsidR="002427E9" w:rsidRPr="00EB1FFF" w:rsidRDefault="002427E9" w:rsidP="00A57BC1">
            <w:pPr>
              <w:jc w:val="center"/>
            </w:pPr>
            <w:r w:rsidRPr="00EB1FFF">
              <w:t>настава</w:t>
            </w:r>
          </w:p>
        </w:tc>
        <w:tc>
          <w:tcPr>
            <w:tcW w:w="13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F4FC714" w14:textId="77777777" w:rsidR="002427E9" w:rsidRPr="00EB1FFF" w:rsidRDefault="002427E9" w:rsidP="00A57BC1">
            <w:pPr>
              <w:jc w:val="center"/>
            </w:pPr>
            <w:r w:rsidRPr="00EB1FFF">
              <w:t>Грађанско васпитање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29536E9" w14:textId="77777777" w:rsidR="002427E9" w:rsidRPr="00EB1FFF" w:rsidRDefault="002427E9" w:rsidP="00A57BC1">
            <w:pPr>
              <w:jc w:val="center"/>
            </w:pPr>
            <w:r w:rsidRPr="00EB1FFF">
              <w:t>Пројектна настава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168712C" w14:textId="77777777" w:rsidR="002427E9" w:rsidRPr="00EB1FFF" w:rsidRDefault="002427E9" w:rsidP="00A57BC1">
            <w:pPr>
              <w:jc w:val="center"/>
            </w:pPr>
            <w:r w:rsidRPr="00EB1FFF">
              <w:t>Чувари</w:t>
            </w:r>
          </w:p>
          <w:p w14:paraId="6ECA675E" w14:textId="77777777" w:rsidR="002427E9" w:rsidRPr="00EB1FFF" w:rsidRDefault="002427E9" w:rsidP="00A57BC1">
            <w:pPr>
              <w:jc w:val="center"/>
            </w:pPr>
            <w:r w:rsidRPr="00EB1FFF">
              <w:t>природе</w:t>
            </w:r>
          </w:p>
        </w:tc>
        <w:tc>
          <w:tcPr>
            <w:tcW w:w="109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5EC7ECD" w14:textId="77777777" w:rsidR="002427E9" w:rsidRPr="00EB1FFF" w:rsidRDefault="002427E9" w:rsidP="00A57BC1">
            <w:pPr>
              <w:jc w:val="center"/>
            </w:pPr>
            <w:r w:rsidRPr="00EB1FFF">
              <w:t>Народна</w:t>
            </w:r>
          </w:p>
          <w:p w14:paraId="3CC96FD7" w14:textId="77777777" w:rsidR="002427E9" w:rsidRPr="00EB1FFF" w:rsidRDefault="002427E9" w:rsidP="00A57BC1">
            <w:pPr>
              <w:jc w:val="center"/>
            </w:pPr>
            <w:r w:rsidRPr="00EB1FFF">
              <w:t>традиција</w:t>
            </w:r>
          </w:p>
        </w:tc>
        <w:tc>
          <w:tcPr>
            <w:tcW w:w="15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6D45E21" w14:textId="77777777" w:rsidR="002427E9" w:rsidRPr="00EB1FFF" w:rsidRDefault="002427E9" w:rsidP="00A57BC1">
            <w:pPr>
              <w:jc w:val="center"/>
            </w:pPr>
          </w:p>
          <w:p w14:paraId="6C2BD55A" w14:textId="77777777" w:rsidR="002427E9" w:rsidRPr="00FF6BD4" w:rsidRDefault="002427E9" w:rsidP="00A57BC1">
            <w:pPr>
              <w:jc w:val="center"/>
            </w:pPr>
            <w:r>
              <w:t>Македонски језик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8A4D4D4" w14:textId="77777777" w:rsidR="002427E9" w:rsidRPr="00EB1FFF" w:rsidRDefault="002427E9" w:rsidP="00A57BC1"/>
          <w:p w14:paraId="1685C207" w14:textId="77777777" w:rsidR="002427E9" w:rsidRPr="00EB1FFF" w:rsidRDefault="002427E9" w:rsidP="00A57BC1">
            <w:r w:rsidRPr="00EB1FFF">
              <w:t>Укупно</w:t>
            </w:r>
          </w:p>
          <w:p w14:paraId="2471476F" w14:textId="77777777" w:rsidR="002427E9" w:rsidRPr="00EB1FFF" w:rsidRDefault="002427E9" w:rsidP="00A57BC1">
            <w:pPr>
              <w:jc w:val="center"/>
            </w:pPr>
          </w:p>
        </w:tc>
      </w:tr>
      <w:tr w:rsidR="002427E9" w:rsidRPr="00EB1FFF" w14:paraId="380611FD" w14:textId="77777777">
        <w:tc>
          <w:tcPr>
            <w:tcW w:w="126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887D63B" w14:textId="77777777" w:rsidR="002427E9" w:rsidRPr="00EB1FFF" w:rsidRDefault="002427E9" w:rsidP="00A57BC1">
            <w:pPr>
              <w:jc w:val="center"/>
            </w:pPr>
            <w:r w:rsidRPr="00EB1FFF">
              <w:t>1-1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E3259FE" w14:textId="77777777" w:rsidR="002427E9" w:rsidRPr="0053012E" w:rsidRDefault="0053012E" w:rsidP="00A57BC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1350" w:type="dxa"/>
            <w:tcBorders>
              <w:top w:val="double" w:sz="4" w:space="0" w:color="auto"/>
            </w:tcBorders>
            <w:vAlign w:val="center"/>
          </w:tcPr>
          <w:p w14:paraId="4CB346D4" w14:textId="77777777" w:rsidR="002427E9" w:rsidRPr="0053012E" w:rsidRDefault="0053012E" w:rsidP="00A57BC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15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14B11FE4" w14:textId="77777777" w:rsidR="002427E9" w:rsidRPr="0053012E" w:rsidRDefault="0053012E" w:rsidP="00A57BC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19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6A211E61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98" w:type="dxa"/>
            <w:tcBorders>
              <w:top w:val="double" w:sz="4" w:space="0" w:color="auto"/>
            </w:tcBorders>
            <w:vAlign w:val="center"/>
          </w:tcPr>
          <w:p w14:paraId="1397640E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530" w:type="dxa"/>
            <w:tcBorders>
              <w:top w:val="double" w:sz="4" w:space="0" w:color="auto"/>
            </w:tcBorders>
            <w:vAlign w:val="center"/>
          </w:tcPr>
          <w:p w14:paraId="31E62762" w14:textId="77777777" w:rsidR="002427E9" w:rsidRPr="00A57BC1" w:rsidRDefault="002427E9" w:rsidP="00A57BC1">
            <w:pPr>
              <w:jc w:val="center"/>
            </w:pPr>
            <w:r w:rsidRPr="00A57BC1">
              <w:t>5</w:t>
            </w:r>
          </w:p>
        </w:tc>
        <w:tc>
          <w:tcPr>
            <w:tcW w:w="1080" w:type="dxa"/>
            <w:tcBorders>
              <w:top w:val="double" w:sz="4" w:space="0" w:color="auto"/>
            </w:tcBorders>
            <w:vAlign w:val="center"/>
          </w:tcPr>
          <w:p w14:paraId="65819A37" w14:textId="77777777" w:rsidR="002427E9" w:rsidRPr="00EB1FFF" w:rsidRDefault="002427E9" w:rsidP="00A57BC1">
            <w:pPr>
              <w:jc w:val="center"/>
            </w:pPr>
          </w:p>
        </w:tc>
      </w:tr>
      <w:tr w:rsidR="002427E9" w:rsidRPr="00EB1FFF" w14:paraId="60949A20" w14:textId="77777777">
        <w:tc>
          <w:tcPr>
            <w:tcW w:w="1260" w:type="dxa"/>
            <w:tcBorders>
              <w:right w:val="double" w:sz="4" w:space="0" w:color="auto"/>
            </w:tcBorders>
            <w:vAlign w:val="center"/>
          </w:tcPr>
          <w:p w14:paraId="5BECE0DD" w14:textId="77777777" w:rsidR="002427E9" w:rsidRPr="00EB1FFF" w:rsidRDefault="002427E9" w:rsidP="00A57BC1">
            <w:pPr>
              <w:jc w:val="center"/>
            </w:pPr>
            <w:r w:rsidRPr="00EB1FFF">
              <w:t>1-2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vAlign w:val="center"/>
          </w:tcPr>
          <w:p w14:paraId="297B62D7" w14:textId="77777777" w:rsidR="002427E9" w:rsidRPr="0053012E" w:rsidRDefault="0053012E" w:rsidP="00A57BC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7</w:t>
            </w:r>
          </w:p>
        </w:tc>
        <w:tc>
          <w:tcPr>
            <w:tcW w:w="1350" w:type="dxa"/>
            <w:vAlign w:val="center"/>
          </w:tcPr>
          <w:p w14:paraId="7D8BA2CD" w14:textId="77777777" w:rsidR="002427E9" w:rsidRPr="0053012E" w:rsidRDefault="0053012E" w:rsidP="00A57BC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13</w:t>
            </w:r>
          </w:p>
        </w:tc>
        <w:tc>
          <w:tcPr>
            <w:tcW w:w="1080" w:type="dxa"/>
            <w:vAlign w:val="center"/>
          </w:tcPr>
          <w:p w14:paraId="70F1845C" w14:textId="77777777" w:rsidR="002427E9" w:rsidRPr="0053012E" w:rsidRDefault="002427E9" w:rsidP="0053012E">
            <w:pPr>
              <w:jc w:val="center"/>
              <w:rPr>
                <w:lang w:val="sr-Cyrl-RS"/>
              </w:rPr>
            </w:pPr>
            <w:r w:rsidRPr="00A57BC1">
              <w:t>2</w:t>
            </w:r>
            <w:r w:rsidR="0053012E">
              <w:rPr>
                <w:lang w:val="sr-Cyrl-RS"/>
              </w:rPr>
              <w:t>0</w:t>
            </w:r>
          </w:p>
        </w:tc>
        <w:tc>
          <w:tcPr>
            <w:tcW w:w="1080" w:type="dxa"/>
            <w:vAlign w:val="center"/>
          </w:tcPr>
          <w:p w14:paraId="7C6FC138" w14:textId="77777777" w:rsidR="002427E9" w:rsidRPr="00A57BC1" w:rsidRDefault="002427E9" w:rsidP="00A57BC1">
            <w:pPr>
              <w:jc w:val="center"/>
              <w:rPr>
                <w:lang w:val="sr-Latn-CS"/>
              </w:rPr>
            </w:pPr>
          </w:p>
        </w:tc>
        <w:tc>
          <w:tcPr>
            <w:tcW w:w="1098" w:type="dxa"/>
            <w:vAlign w:val="center"/>
          </w:tcPr>
          <w:p w14:paraId="66546EAA" w14:textId="77777777" w:rsidR="002427E9" w:rsidRPr="00A57BC1" w:rsidRDefault="002427E9" w:rsidP="00A57BC1">
            <w:pPr>
              <w:jc w:val="center"/>
              <w:rPr>
                <w:lang w:val="sr-Latn-CS"/>
              </w:rPr>
            </w:pPr>
          </w:p>
        </w:tc>
        <w:tc>
          <w:tcPr>
            <w:tcW w:w="1530" w:type="dxa"/>
            <w:vAlign w:val="center"/>
          </w:tcPr>
          <w:p w14:paraId="50264A32" w14:textId="77777777" w:rsidR="002427E9" w:rsidRPr="00A57BC1" w:rsidRDefault="002427E9" w:rsidP="00A57BC1">
            <w:pPr>
              <w:jc w:val="center"/>
            </w:pPr>
            <w:r w:rsidRPr="00A57BC1">
              <w:t>5</w:t>
            </w:r>
          </w:p>
        </w:tc>
        <w:tc>
          <w:tcPr>
            <w:tcW w:w="1080" w:type="dxa"/>
            <w:vAlign w:val="center"/>
          </w:tcPr>
          <w:p w14:paraId="67F94338" w14:textId="77777777" w:rsidR="002427E9" w:rsidRPr="00EB1FFF" w:rsidRDefault="002427E9" w:rsidP="00A57BC1">
            <w:pPr>
              <w:jc w:val="center"/>
            </w:pPr>
          </w:p>
        </w:tc>
      </w:tr>
      <w:tr w:rsidR="00E46BA4" w:rsidRPr="00EB1FFF" w14:paraId="112ECC01" w14:textId="77777777">
        <w:tc>
          <w:tcPr>
            <w:tcW w:w="1260" w:type="dxa"/>
            <w:tcBorders>
              <w:right w:val="double" w:sz="4" w:space="0" w:color="auto"/>
            </w:tcBorders>
            <w:vAlign w:val="center"/>
          </w:tcPr>
          <w:p w14:paraId="3FE9B536" w14:textId="77777777" w:rsidR="00E46BA4" w:rsidRPr="00EB1FFF" w:rsidRDefault="00E46BA4" w:rsidP="00A57BC1">
            <w:pPr>
              <w:jc w:val="center"/>
            </w:pPr>
            <w:r>
              <w:t>1-3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vAlign w:val="center"/>
          </w:tcPr>
          <w:p w14:paraId="03D9AE90" w14:textId="77777777" w:rsidR="00E46BA4" w:rsidRPr="0053012E" w:rsidRDefault="0053012E" w:rsidP="00A57BC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1350" w:type="dxa"/>
            <w:vAlign w:val="center"/>
          </w:tcPr>
          <w:p w14:paraId="510A8AE6" w14:textId="77777777" w:rsidR="00E46BA4" w:rsidRPr="0053012E" w:rsidRDefault="0053012E" w:rsidP="00A57BC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1080" w:type="dxa"/>
            <w:vAlign w:val="center"/>
          </w:tcPr>
          <w:p w14:paraId="1C7F896D" w14:textId="77777777" w:rsidR="00E46BA4" w:rsidRPr="0053012E" w:rsidRDefault="0053012E" w:rsidP="00A57BC1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19</w:t>
            </w:r>
          </w:p>
        </w:tc>
        <w:tc>
          <w:tcPr>
            <w:tcW w:w="1080" w:type="dxa"/>
            <w:vAlign w:val="center"/>
          </w:tcPr>
          <w:p w14:paraId="63C7D557" w14:textId="77777777" w:rsidR="00E46BA4" w:rsidRPr="00A57BC1" w:rsidRDefault="00E46BA4" w:rsidP="00A57BC1">
            <w:pPr>
              <w:jc w:val="center"/>
              <w:rPr>
                <w:lang w:val="sr-Latn-CS"/>
              </w:rPr>
            </w:pPr>
          </w:p>
        </w:tc>
        <w:tc>
          <w:tcPr>
            <w:tcW w:w="1098" w:type="dxa"/>
            <w:vAlign w:val="center"/>
          </w:tcPr>
          <w:p w14:paraId="04505409" w14:textId="77777777" w:rsidR="00E46BA4" w:rsidRPr="00A57BC1" w:rsidRDefault="00E46BA4" w:rsidP="00A57BC1">
            <w:pPr>
              <w:jc w:val="center"/>
              <w:rPr>
                <w:lang w:val="sr-Latn-CS"/>
              </w:rPr>
            </w:pPr>
          </w:p>
        </w:tc>
        <w:tc>
          <w:tcPr>
            <w:tcW w:w="1530" w:type="dxa"/>
            <w:vAlign w:val="center"/>
          </w:tcPr>
          <w:p w14:paraId="18B48030" w14:textId="77777777" w:rsidR="00E46BA4" w:rsidRPr="00A57BC1" w:rsidRDefault="00E46BA4" w:rsidP="00A57BC1">
            <w:pPr>
              <w:jc w:val="center"/>
            </w:pPr>
          </w:p>
        </w:tc>
        <w:tc>
          <w:tcPr>
            <w:tcW w:w="1080" w:type="dxa"/>
            <w:vAlign w:val="center"/>
          </w:tcPr>
          <w:p w14:paraId="5FA67DA3" w14:textId="77777777" w:rsidR="00E46BA4" w:rsidRPr="00EB1FFF" w:rsidRDefault="00E46BA4" w:rsidP="00A57BC1">
            <w:pPr>
              <w:jc w:val="center"/>
            </w:pPr>
          </w:p>
        </w:tc>
      </w:tr>
      <w:tr w:rsidR="002427E9" w:rsidRPr="00EB1FFF" w14:paraId="4619D90B" w14:textId="77777777">
        <w:tc>
          <w:tcPr>
            <w:tcW w:w="1260" w:type="dxa"/>
            <w:tcBorders>
              <w:right w:val="double" w:sz="4" w:space="0" w:color="auto"/>
            </w:tcBorders>
            <w:vAlign w:val="center"/>
          </w:tcPr>
          <w:p w14:paraId="4B550A85" w14:textId="77777777" w:rsidR="002427E9" w:rsidRPr="00EB1FFF" w:rsidRDefault="002427E9" w:rsidP="00A57BC1">
            <w:pPr>
              <w:jc w:val="center"/>
            </w:pPr>
            <w:r w:rsidRPr="00EB1FFF">
              <w:t>2-1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vAlign w:val="center"/>
          </w:tcPr>
          <w:p w14:paraId="18816716" w14:textId="77777777" w:rsidR="002427E9" w:rsidRPr="00EB1FFF" w:rsidRDefault="002427E9" w:rsidP="00A57BC1">
            <w:pPr>
              <w:jc w:val="center"/>
            </w:pPr>
            <w:r>
              <w:t>18</w:t>
            </w:r>
          </w:p>
        </w:tc>
        <w:tc>
          <w:tcPr>
            <w:tcW w:w="1350" w:type="dxa"/>
            <w:vAlign w:val="center"/>
          </w:tcPr>
          <w:p w14:paraId="375C7782" w14:textId="77777777" w:rsidR="002427E9" w:rsidRPr="00FF6BD4" w:rsidRDefault="002427E9" w:rsidP="00A57BC1">
            <w:pPr>
              <w:jc w:val="center"/>
            </w:pPr>
            <w:r>
              <w:t>8</w:t>
            </w:r>
          </w:p>
        </w:tc>
        <w:tc>
          <w:tcPr>
            <w:tcW w:w="1080" w:type="dxa"/>
            <w:vAlign w:val="center"/>
          </w:tcPr>
          <w:p w14:paraId="716178C3" w14:textId="77777777" w:rsidR="002427E9" w:rsidRPr="00EB1FFF" w:rsidRDefault="002427E9" w:rsidP="00A57BC1">
            <w:pPr>
              <w:jc w:val="center"/>
            </w:pPr>
            <w:r>
              <w:t>26</w:t>
            </w:r>
          </w:p>
        </w:tc>
        <w:tc>
          <w:tcPr>
            <w:tcW w:w="1080" w:type="dxa"/>
            <w:vAlign w:val="center"/>
          </w:tcPr>
          <w:p w14:paraId="4362B611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98" w:type="dxa"/>
            <w:vAlign w:val="center"/>
          </w:tcPr>
          <w:p w14:paraId="3CEF934D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530" w:type="dxa"/>
            <w:vAlign w:val="center"/>
          </w:tcPr>
          <w:p w14:paraId="4DF2C4BE" w14:textId="77777777" w:rsidR="002427E9" w:rsidRPr="00FF6BD4" w:rsidRDefault="002427E9" w:rsidP="00A57BC1">
            <w:pPr>
              <w:jc w:val="center"/>
            </w:pPr>
            <w:r>
              <w:t>2</w:t>
            </w:r>
          </w:p>
        </w:tc>
        <w:tc>
          <w:tcPr>
            <w:tcW w:w="1080" w:type="dxa"/>
            <w:vAlign w:val="center"/>
          </w:tcPr>
          <w:p w14:paraId="757289B5" w14:textId="77777777" w:rsidR="002427E9" w:rsidRPr="00EB1FFF" w:rsidRDefault="002427E9" w:rsidP="00A57BC1">
            <w:pPr>
              <w:jc w:val="center"/>
            </w:pPr>
            <w:r>
              <w:t>26</w:t>
            </w:r>
          </w:p>
        </w:tc>
      </w:tr>
      <w:tr w:rsidR="002427E9" w:rsidRPr="00EB1FFF" w14:paraId="1E7798B8" w14:textId="77777777">
        <w:tc>
          <w:tcPr>
            <w:tcW w:w="1260" w:type="dxa"/>
            <w:tcBorders>
              <w:right w:val="double" w:sz="4" w:space="0" w:color="auto"/>
            </w:tcBorders>
            <w:vAlign w:val="center"/>
          </w:tcPr>
          <w:p w14:paraId="68A8513D" w14:textId="77777777" w:rsidR="002427E9" w:rsidRPr="00EB1FFF" w:rsidRDefault="002427E9" w:rsidP="00A57BC1">
            <w:pPr>
              <w:jc w:val="center"/>
            </w:pPr>
            <w:r w:rsidRPr="00EB1FFF">
              <w:t>2-2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vAlign w:val="center"/>
          </w:tcPr>
          <w:p w14:paraId="1C416DA0" w14:textId="77777777" w:rsidR="002427E9" w:rsidRPr="00FF6BD4" w:rsidRDefault="002427E9" w:rsidP="00A57BC1">
            <w:pPr>
              <w:jc w:val="center"/>
            </w:pPr>
            <w:r>
              <w:t>15</w:t>
            </w:r>
          </w:p>
        </w:tc>
        <w:tc>
          <w:tcPr>
            <w:tcW w:w="1350" w:type="dxa"/>
            <w:vAlign w:val="center"/>
          </w:tcPr>
          <w:p w14:paraId="15174C26" w14:textId="77777777" w:rsidR="002427E9" w:rsidRPr="00FF6BD4" w:rsidRDefault="002427E9" w:rsidP="00A57BC1">
            <w:pPr>
              <w:jc w:val="center"/>
            </w:pPr>
            <w:r>
              <w:t>11</w:t>
            </w:r>
          </w:p>
        </w:tc>
        <w:tc>
          <w:tcPr>
            <w:tcW w:w="1080" w:type="dxa"/>
            <w:vAlign w:val="center"/>
          </w:tcPr>
          <w:p w14:paraId="39D10A0C" w14:textId="77777777" w:rsidR="002427E9" w:rsidRPr="00FF6BD4" w:rsidRDefault="002427E9" w:rsidP="00A57BC1">
            <w:pPr>
              <w:jc w:val="center"/>
            </w:pPr>
            <w:r>
              <w:t>26</w:t>
            </w:r>
          </w:p>
        </w:tc>
        <w:tc>
          <w:tcPr>
            <w:tcW w:w="1080" w:type="dxa"/>
            <w:vAlign w:val="center"/>
          </w:tcPr>
          <w:p w14:paraId="237B49B3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98" w:type="dxa"/>
            <w:vAlign w:val="center"/>
          </w:tcPr>
          <w:p w14:paraId="4BC71B9D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530" w:type="dxa"/>
            <w:vAlign w:val="center"/>
          </w:tcPr>
          <w:p w14:paraId="307B29BB" w14:textId="77777777" w:rsidR="002427E9" w:rsidRPr="00FF6BD4" w:rsidRDefault="002427E9" w:rsidP="00A57BC1">
            <w:pPr>
              <w:jc w:val="center"/>
            </w:pPr>
            <w:r>
              <w:t>2</w:t>
            </w:r>
          </w:p>
        </w:tc>
        <w:tc>
          <w:tcPr>
            <w:tcW w:w="1080" w:type="dxa"/>
            <w:vAlign w:val="center"/>
          </w:tcPr>
          <w:p w14:paraId="7FFCC0A6" w14:textId="77777777" w:rsidR="002427E9" w:rsidRPr="00EB1FFF" w:rsidRDefault="002427E9" w:rsidP="00A57BC1">
            <w:pPr>
              <w:jc w:val="center"/>
            </w:pPr>
            <w:r>
              <w:t>26</w:t>
            </w:r>
          </w:p>
        </w:tc>
      </w:tr>
      <w:tr w:rsidR="002427E9" w:rsidRPr="00EB1FFF" w14:paraId="3DB8F2E9" w14:textId="77777777">
        <w:tc>
          <w:tcPr>
            <w:tcW w:w="1260" w:type="dxa"/>
            <w:tcBorders>
              <w:right w:val="double" w:sz="4" w:space="0" w:color="auto"/>
            </w:tcBorders>
            <w:vAlign w:val="center"/>
          </w:tcPr>
          <w:p w14:paraId="6D2A7A6C" w14:textId="77777777" w:rsidR="002427E9" w:rsidRPr="00EB1FFF" w:rsidRDefault="002427E9" w:rsidP="00A57BC1">
            <w:pPr>
              <w:jc w:val="center"/>
            </w:pPr>
            <w:r w:rsidRPr="00EB1FFF">
              <w:t>3-1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vAlign w:val="center"/>
          </w:tcPr>
          <w:p w14:paraId="11A76830" w14:textId="77777777" w:rsidR="002427E9" w:rsidRPr="00FF6BD4" w:rsidRDefault="002427E9" w:rsidP="00A57BC1">
            <w:pPr>
              <w:jc w:val="center"/>
            </w:pPr>
            <w:r>
              <w:t>8</w:t>
            </w:r>
          </w:p>
        </w:tc>
        <w:tc>
          <w:tcPr>
            <w:tcW w:w="1350" w:type="dxa"/>
            <w:vAlign w:val="center"/>
          </w:tcPr>
          <w:p w14:paraId="5E54C317" w14:textId="77777777" w:rsidR="002427E9" w:rsidRPr="00FF6BD4" w:rsidRDefault="002427E9" w:rsidP="00A57BC1">
            <w:pPr>
              <w:jc w:val="center"/>
            </w:pPr>
            <w:r>
              <w:t>9</w:t>
            </w:r>
          </w:p>
        </w:tc>
        <w:tc>
          <w:tcPr>
            <w:tcW w:w="1080" w:type="dxa"/>
            <w:vAlign w:val="center"/>
          </w:tcPr>
          <w:p w14:paraId="74CD3865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  <w:vAlign w:val="center"/>
          </w:tcPr>
          <w:p w14:paraId="7FF9823C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98" w:type="dxa"/>
            <w:vAlign w:val="center"/>
          </w:tcPr>
          <w:p w14:paraId="22062844" w14:textId="77777777" w:rsidR="002427E9" w:rsidRPr="00FF6BD4" w:rsidRDefault="002427E9" w:rsidP="00A57BC1">
            <w:pPr>
              <w:jc w:val="center"/>
            </w:pPr>
            <w:r>
              <w:t>17</w:t>
            </w:r>
          </w:p>
        </w:tc>
        <w:tc>
          <w:tcPr>
            <w:tcW w:w="1530" w:type="dxa"/>
            <w:vAlign w:val="center"/>
          </w:tcPr>
          <w:p w14:paraId="614384E7" w14:textId="77777777" w:rsidR="002427E9" w:rsidRPr="00FF6BD4" w:rsidRDefault="002427E9" w:rsidP="00A57BC1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764E87B4" w14:textId="77777777" w:rsidR="002427E9" w:rsidRPr="00EB1FFF" w:rsidRDefault="002427E9" w:rsidP="00A57BC1">
            <w:pPr>
              <w:jc w:val="center"/>
            </w:pPr>
            <w:r>
              <w:t>17</w:t>
            </w:r>
          </w:p>
        </w:tc>
      </w:tr>
      <w:tr w:rsidR="002427E9" w:rsidRPr="00EB1FFF" w14:paraId="2BEA0915" w14:textId="77777777">
        <w:tc>
          <w:tcPr>
            <w:tcW w:w="1260" w:type="dxa"/>
            <w:tcBorders>
              <w:right w:val="double" w:sz="4" w:space="0" w:color="auto"/>
            </w:tcBorders>
            <w:vAlign w:val="center"/>
          </w:tcPr>
          <w:p w14:paraId="7B4BAB7C" w14:textId="77777777" w:rsidR="002427E9" w:rsidRPr="00EB1FFF" w:rsidRDefault="002427E9" w:rsidP="00A57BC1">
            <w:pPr>
              <w:jc w:val="center"/>
            </w:pPr>
            <w:r w:rsidRPr="00EB1FFF">
              <w:t>3-2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vAlign w:val="center"/>
          </w:tcPr>
          <w:p w14:paraId="20FEA1E5" w14:textId="77777777" w:rsidR="002427E9" w:rsidRPr="00FF6BD4" w:rsidRDefault="002427E9" w:rsidP="00A57BC1">
            <w:pPr>
              <w:jc w:val="center"/>
            </w:pPr>
            <w:r>
              <w:t>9</w:t>
            </w:r>
          </w:p>
        </w:tc>
        <w:tc>
          <w:tcPr>
            <w:tcW w:w="1350" w:type="dxa"/>
            <w:vAlign w:val="center"/>
          </w:tcPr>
          <w:p w14:paraId="63958CC1" w14:textId="77777777" w:rsidR="002427E9" w:rsidRPr="00FF6BD4" w:rsidRDefault="002427E9" w:rsidP="00A57BC1">
            <w:pPr>
              <w:jc w:val="center"/>
            </w:pPr>
            <w:r>
              <w:t>10</w:t>
            </w:r>
          </w:p>
        </w:tc>
        <w:tc>
          <w:tcPr>
            <w:tcW w:w="1080" w:type="dxa"/>
            <w:vAlign w:val="center"/>
          </w:tcPr>
          <w:p w14:paraId="7B45BBA6" w14:textId="77777777" w:rsidR="002427E9" w:rsidRPr="00A57BC1" w:rsidRDefault="002427E9" w:rsidP="00A57BC1">
            <w:pPr>
              <w:jc w:val="center"/>
              <w:rPr>
                <w:lang w:val="sr-Latn-CS"/>
              </w:rPr>
            </w:pPr>
          </w:p>
        </w:tc>
        <w:tc>
          <w:tcPr>
            <w:tcW w:w="1080" w:type="dxa"/>
            <w:vAlign w:val="center"/>
          </w:tcPr>
          <w:p w14:paraId="3D3CD2F4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98" w:type="dxa"/>
            <w:vAlign w:val="center"/>
          </w:tcPr>
          <w:p w14:paraId="6175BA06" w14:textId="77777777" w:rsidR="002427E9" w:rsidRPr="00FF6BD4" w:rsidRDefault="002427E9" w:rsidP="00A57BC1">
            <w:pPr>
              <w:jc w:val="center"/>
            </w:pPr>
            <w:r>
              <w:t>19</w:t>
            </w:r>
          </w:p>
        </w:tc>
        <w:tc>
          <w:tcPr>
            <w:tcW w:w="1530" w:type="dxa"/>
            <w:vAlign w:val="center"/>
          </w:tcPr>
          <w:p w14:paraId="7C6E5AC8" w14:textId="77777777" w:rsidR="002427E9" w:rsidRPr="00FF6BD4" w:rsidRDefault="002427E9" w:rsidP="00A57BC1">
            <w:pPr>
              <w:jc w:val="center"/>
            </w:pPr>
            <w:r>
              <w:t>2</w:t>
            </w:r>
          </w:p>
        </w:tc>
        <w:tc>
          <w:tcPr>
            <w:tcW w:w="1080" w:type="dxa"/>
            <w:vAlign w:val="center"/>
          </w:tcPr>
          <w:p w14:paraId="309DAC5C" w14:textId="77777777" w:rsidR="002427E9" w:rsidRPr="00EB1FFF" w:rsidRDefault="002427E9" w:rsidP="00A57BC1">
            <w:pPr>
              <w:jc w:val="center"/>
            </w:pPr>
            <w:r>
              <w:t>19</w:t>
            </w:r>
          </w:p>
        </w:tc>
      </w:tr>
      <w:tr w:rsidR="002427E9" w:rsidRPr="00EB1FFF" w14:paraId="63235C5C" w14:textId="77777777">
        <w:trPr>
          <w:trHeight w:val="252"/>
        </w:trPr>
        <w:tc>
          <w:tcPr>
            <w:tcW w:w="1260" w:type="dxa"/>
            <w:tcBorders>
              <w:right w:val="double" w:sz="4" w:space="0" w:color="auto"/>
            </w:tcBorders>
            <w:vAlign w:val="center"/>
          </w:tcPr>
          <w:p w14:paraId="4C6B454B" w14:textId="77777777" w:rsidR="002427E9" w:rsidRPr="00EB1FFF" w:rsidRDefault="002427E9" w:rsidP="00A57BC1">
            <w:pPr>
              <w:jc w:val="center"/>
            </w:pPr>
            <w:r w:rsidRPr="00EB1FFF">
              <w:t>4-1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vAlign w:val="center"/>
          </w:tcPr>
          <w:p w14:paraId="4A4E1FD8" w14:textId="77777777" w:rsidR="002427E9" w:rsidRPr="00FF6BD4" w:rsidRDefault="002427E9" w:rsidP="00A57BC1">
            <w:pPr>
              <w:jc w:val="center"/>
            </w:pPr>
            <w:r>
              <w:t>10</w:t>
            </w:r>
          </w:p>
        </w:tc>
        <w:tc>
          <w:tcPr>
            <w:tcW w:w="1350" w:type="dxa"/>
            <w:vAlign w:val="center"/>
          </w:tcPr>
          <w:p w14:paraId="322873E4" w14:textId="77777777" w:rsidR="002427E9" w:rsidRPr="00EB1FFF" w:rsidRDefault="002427E9" w:rsidP="00A57BC1">
            <w:pPr>
              <w:jc w:val="center"/>
            </w:pPr>
            <w:r>
              <w:t>12</w:t>
            </w:r>
          </w:p>
        </w:tc>
        <w:tc>
          <w:tcPr>
            <w:tcW w:w="1080" w:type="dxa"/>
            <w:vAlign w:val="center"/>
          </w:tcPr>
          <w:p w14:paraId="54F2C42C" w14:textId="77777777" w:rsidR="002427E9" w:rsidRPr="00A57BC1" w:rsidRDefault="002427E9" w:rsidP="00A57BC1">
            <w:pPr>
              <w:jc w:val="center"/>
              <w:rPr>
                <w:lang w:val="sr-Latn-CS"/>
              </w:rPr>
            </w:pPr>
          </w:p>
        </w:tc>
        <w:tc>
          <w:tcPr>
            <w:tcW w:w="1080" w:type="dxa"/>
            <w:vAlign w:val="center"/>
          </w:tcPr>
          <w:p w14:paraId="005CBDBB" w14:textId="77777777" w:rsidR="002427E9" w:rsidRPr="00EB1FFF" w:rsidRDefault="002427E9" w:rsidP="00A57BC1">
            <w:pPr>
              <w:jc w:val="center"/>
            </w:pPr>
            <w:r>
              <w:t>22</w:t>
            </w:r>
          </w:p>
        </w:tc>
        <w:tc>
          <w:tcPr>
            <w:tcW w:w="1098" w:type="dxa"/>
            <w:vAlign w:val="center"/>
          </w:tcPr>
          <w:p w14:paraId="00E75813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530" w:type="dxa"/>
            <w:vAlign w:val="center"/>
          </w:tcPr>
          <w:p w14:paraId="462A79AA" w14:textId="77777777" w:rsidR="002427E9" w:rsidRPr="00FF6BD4" w:rsidRDefault="002427E9" w:rsidP="00A57BC1">
            <w:pPr>
              <w:jc w:val="center"/>
            </w:pPr>
            <w:r>
              <w:t>1</w:t>
            </w:r>
          </w:p>
        </w:tc>
        <w:tc>
          <w:tcPr>
            <w:tcW w:w="1080" w:type="dxa"/>
            <w:vAlign w:val="center"/>
          </w:tcPr>
          <w:p w14:paraId="668A4FC6" w14:textId="77777777" w:rsidR="002427E9" w:rsidRPr="00EB1FFF" w:rsidRDefault="002427E9" w:rsidP="00A57BC1">
            <w:pPr>
              <w:jc w:val="center"/>
            </w:pPr>
            <w:r>
              <w:t>22</w:t>
            </w:r>
          </w:p>
        </w:tc>
      </w:tr>
      <w:tr w:rsidR="002427E9" w:rsidRPr="00EB1FFF" w14:paraId="2AAB3F0F" w14:textId="77777777">
        <w:trPr>
          <w:trHeight w:val="315"/>
        </w:trPr>
        <w:tc>
          <w:tcPr>
            <w:tcW w:w="1260" w:type="dxa"/>
            <w:tcBorders>
              <w:right w:val="double" w:sz="4" w:space="0" w:color="auto"/>
            </w:tcBorders>
            <w:vAlign w:val="center"/>
          </w:tcPr>
          <w:p w14:paraId="5E9B11CF" w14:textId="77777777" w:rsidR="002427E9" w:rsidRPr="00EB1FFF" w:rsidRDefault="002427E9" w:rsidP="00A57BC1">
            <w:pPr>
              <w:jc w:val="center"/>
            </w:pPr>
            <w:r w:rsidRPr="00EB1FFF">
              <w:t>4-2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vAlign w:val="center"/>
          </w:tcPr>
          <w:p w14:paraId="7E070A9C" w14:textId="77777777" w:rsidR="002427E9" w:rsidRPr="00FF6BD4" w:rsidRDefault="002427E9" w:rsidP="00A57BC1">
            <w:pPr>
              <w:jc w:val="center"/>
            </w:pPr>
            <w:r>
              <w:t>8</w:t>
            </w:r>
          </w:p>
        </w:tc>
        <w:tc>
          <w:tcPr>
            <w:tcW w:w="1350" w:type="dxa"/>
            <w:vAlign w:val="center"/>
          </w:tcPr>
          <w:p w14:paraId="6F2F0FC2" w14:textId="77777777" w:rsidR="002427E9" w:rsidRPr="00FF6BD4" w:rsidRDefault="002427E9" w:rsidP="00A57BC1">
            <w:pPr>
              <w:jc w:val="center"/>
            </w:pPr>
            <w:r>
              <w:t>13</w:t>
            </w:r>
          </w:p>
        </w:tc>
        <w:tc>
          <w:tcPr>
            <w:tcW w:w="1080" w:type="dxa"/>
            <w:vAlign w:val="center"/>
          </w:tcPr>
          <w:p w14:paraId="7B7C86E0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  <w:vAlign w:val="center"/>
          </w:tcPr>
          <w:p w14:paraId="734F33E3" w14:textId="77777777" w:rsidR="002427E9" w:rsidRPr="00EB1FFF" w:rsidRDefault="002427E9" w:rsidP="00A57BC1">
            <w:pPr>
              <w:jc w:val="center"/>
            </w:pPr>
            <w:r>
              <w:t>21</w:t>
            </w:r>
          </w:p>
        </w:tc>
        <w:tc>
          <w:tcPr>
            <w:tcW w:w="1098" w:type="dxa"/>
            <w:vAlign w:val="center"/>
          </w:tcPr>
          <w:p w14:paraId="408676B0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530" w:type="dxa"/>
            <w:vAlign w:val="center"/>
          </w:tcPr>
          <w:p w14:paraId="01841515" w14:textId="77777777" w:rsidR="002427E9" w:rsidRPr="00FF6BD4" w:rsidRDefault="002427E9" w:rsidP="00A57BC1">
            <w:pPr>
              <w:jc w:val="center"/>
            </w:pPr>
            <w:r>
              <w:t>2</w:t>
            </w:r>
          </w:p>
        </w:tc>
        <w:tc>
          <w:tcPr>
            <w:tcW w:w="1080" w:type="dxa"/>
            <w:vAlign w:val="center"/>
          </w:tcPr>
          <w:p w14:paraId="4329839F" w14:textId="77777777" w:rsidR="002427E9" w:rsidRPr="00EB1FFF" w:rsidRDefault="002427E9" w:rsidP="00A57BC1">
            <w:pPr>
              <w:jc w:val="center"/>
            </w:pPr>
            <w:r>
              <w:t>21</w:t>
            </w:r>
          </w:p>
        </w:tc>
      </w:tr>
      <w:tr w:rsidR="002427E9" w:rsidRPr="00EB1FFF" w14:paraId="16947FC3" w14:textId="77777777">
        <w:trPr>
          <w:trHeight w:val="315"/>
        </w:trPr>
        <w:tc>
          <w:tcPr>
            <w:tcW w:w="1260" w:type="dxa"/>
            <w:tcBorders>
              <w:right w:val="double" w:sz="4" w:space="0" w:color="auto"/>
            </w:tcBorders>
            <w:vAlign w:val="center"/>
          </w:tcPr>
          <w:p w14:paraId="069EEEA8" w14:textId="77777777" w:rsidR="002427E9" w:rsidRPr="00EB1FFF" w:rsidRDefault="002427E9" w:rsidP="00A57BC1">
            <w:pPr>
              <w:jc w:val="center"/>
            </w:pPr>
            <w:r w:rsidRPr="00EB1FFF">
              <w:t>4-3</w:t>
            </w:r>
          </w:p>
        </w:tc>
        <w:tc>
          <w:tcPr>
            <w:tcW w:w="1350" w:type="dxa"/>
            <w:tcBorders>
              <w:left w:val="double" w:sz="4" w:space="0" w:color="auto"/>
            </w:tcBorders>
            <w:vAlign w:val="center"/>
          </w:tcPr>
          <w:p w14:paraId="1A364C18" w14:textId="77777777" w:rsidR="002427E9" w:rsidRPr="00FF6BD4" w:rsidRDefault="002427E9" w:rsidP="00A57BC1">
            <w:pPr>
              <w:jc w:val="center"/>
            </w:pPr>
            <w:r>
              <w:t>8</w:t>
            </w:r>
          </w:p>
        </w:tc>
        <w:tc>
          <w:tcPr>
            <w:tcW w:w="1350" w:type="dxa"/>
            <w:vAlign w:val="center"/>
          </w:tcPr>
          <w:p w14:paraId="3011FCE0" w14:textId="77777777" w:rsidR="002427E9" w:rsidRPr="00FF6BD4" w:rsidRDefault="002427E9" w:rsidP="00A57BC1">
            <w:pPr>
              <w:jc w:val="center"/>
            </w:pPr>
            <w:r>
              <w:t>14</w:t>
            </w:r>
          </w:p>
        </w:tc>
        <w:tc>
          <w:tcPr>
            <w:tcW w:w="1080" w:type="dxa"/>
            <w:vAlign w:val="center"/>
          </w:tcPr>
          <w:p w14:paraId="3D1EF424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  <w:vAlign w:val="center"/>
          </w:tcPr>
          <w:p w14:paraId="6788EFF4" w14:textId="77777777" w:rsidR="002427E9" w:rsidRPr="00EB1FFF" w:rsidRDefault="002427E9" w:rsidP="00A57BC1">
            <w:pPr>
              <w:jc w:val="center"/>
            </w:pPr>
            <w:r>
              <w:t>22</w:t>
            </w:r>
          </w:p>
        </w:tc>
        <w:tc>
          <w:tcPr>
            <w:tcW w:w="1098" w:type="dxa"/>
            <w:vAlign w:val="center"/>
          </w:tcPr>
          <w:p w14:paraId="0B6A4C8B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530" w:type="dxa"/>
            <w:vAlign w:val="center"/>
          </w:tcPr>
          <w:p w14:paraId="08072F5D" w14:textId="77777777" w:rsidR="002427E9" w:rsidRPr="00FF6BD4" w:rsidRDefault="002427E9" w:rsidP="00A57BC1">
            <w:pPr>
              <w:jc w:val="center"/>
            </w:pPr>
            <w:r>
              <w:t>2</w:t>
            </w:r>
          </w:p>
        </w:tc>
        <w:tc>
          <w:tcPr>
            <w:tcW w:w="1080" w:type="dxa"/>
            <w:vAlign w:val="center"/>
          </w:tcPr>
          <w:p w14:paraId="16B0C579" w14:textId="77777777" w:rsidR="002427E9" w:rsidRPr="00EB1FFF" w:rsidRDefault="002427E9" w:rsidP="00A57BC1">
            <w:pPr>
              <w:jc w:val="center"/>
            </w:pPr>
            <w:r>
              <w:t>22</w:t>
            </w:r>
          </w:p>
        </w:tc>
      </w:tr>
      <w:tr w:rsidR="002427E9" w:rsidRPr="00EB1FFF" w14:paraId="1A9F3991" w14:textId="77777777">
        <w:trPr>
          <w:trHeight w:val="315"/>
        </w:trPr>
        <w:tc>
          <w:tcPr>
            <w:tcW w:w="126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59F61648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35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50C1BC12" w14:textId="77777777" w:rsidR="002427E9" w:rsidRPr="007C3F66" w:rsidRDefault="002427E9" w:rsidP="00A57BC1">
            <w:pPr>
              <w:jc w:val="center"/>
            </w:pPr>
            <w:r>
              <w:t>105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vAlign w:val="center"/>
          </w:tcPr>
          <w:p w14:paraId="3358D84E" w14:textId="77777777" w:rsidR="002427E9" w:rsidRPr="007C3F66" w:rsidRDefault="002427E9" w:rsidP="00A57BC1">
            <w:pPr>
              <w:jc w:val="center"/>
            </w:pPr>
            <w:r>
              <w:t>109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14:paraId="726EF309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14:paraId="256EA425" w14:textId="77777777" w:rsidR="002427E9" w:rsidRDefault="002427E9" w:rsidP="00A57BC1">
            <w:pPr>
              <w:jc w:val="center"/>
            </w:pPr>
          </w:p>
        </w:tc>
        <w:tc>
          <w:tcPr>
            <w:tcW w:w="1098" w:type="dxa"/>
            <w:tcBorders>
              <w:bottom w:val="double" w:sz="4" w:space="0" w:color="auto"/>
            </w:tcBorders>
            <w:vAlign w:val="center"/>
          </w:tcPr>
          <w:p w14:paraId="209BED4B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530" w:type="dxa"/>
            <w:tcBorders>
              <w:bottom w:val="double" w:sz="4" w:space="0" w:color="auto"/>
            </w:tcBorders>
            <w:vAlign w:val="center"/>
          </w:tcPr>
          <w:p w14:paraId="18EB2586" w14:textId="77777777" w:rsidR="002427E9" w:rsidRDefault="002427E9" w:rsidP="00A57BC1">
            <w:pPr>
              <w:jc w:val="center"/>
            </w:pP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14:paraId="100B3FE7" w14:textId="77777777" w:rsidR="002427E9" w:rsidRDefault="002427E9" w:rsidP="00A57BC1">
            <w:pPr>
              <w:jc w:val="center"/>
            </w:pPr>
          </w:p>
        </w:tc>
      </w:tr>
    </w:tbl>
    <w:p w14:paraId="69702F70" w14:textId="77777777" w:rsidR="002427E9" w:rsidRDefault="002427E9" w:rsidP="00DA07F4"/>
    <w:p w14:paraId="0FD8CBA2" w14:textId="77777777" w:rsidR="002427E9" w:rsidRDefault="002427E9" w:rsidP="00DA07F4"/>
    <w:p w14:paraId="0B08C791" w14:textId="77777777" w:rsidR="002427E9" w:rsidRDefault="002427E9" w:rsidP="00DA07F4"/>
    <w:p w14:paraId="6ADCC49D" w14:textId="77777777" w:rsidR="002427E9" w:rsidRDefault="002427E9" w:rsidP="00DA07F4"/>
    <w:p w14:paraId="326FAB0E" w14:textId="77777777" w:rsidR="002427E9" w:rsidRDefault="002427E9" w:rsidP="00DA07F4"/>
    <w:p w14:paraId="010200D8" w14:textId="77777777" w:rsidR="002427E9" w:rsidRDefault="002427E9" w:rsidP="00DA07F4"/>
    <w:p w14:paraId="44E72041" w14:textId="77777777" w:rsidR="002427E9" w:rsidRDefault="002427E9" w:rsidP="00DA07F4"/>
    <w:p w14:paraId="71CD49E2" w14:textId="77777777" w:rsidR="002427E9" w:rsidRDefault="002427E9" w:rsidP="00DA07F4"/>
    <w:p w14:paraId="6B985A76" w14:textId="77777777" w:rsidR="002427E9" w:rsidRDefault="002427E9" w:rsidP="00DA07F4"/>
    <w:p w14:paraId="4ED34858" w14:textId="77777777" w:rsidR="002427E9" w:rsidRDefault="002427E9" w:rsidP="00DA07F4"/>
    <w:p w14:paraId="1A8B2BF7" w14:textId="77777777" w:rsidR="002427E9" w:rsidRDefault="002427E9" w:rsidP="00DA07F4"/>
    <w:p w14:paraId="68226DF5" w14:textId="77777777" w:rsidR="002427E9" w:rsidRDefault="002427E9" w:rsidP="00DA07F4"/>
    <w:p w14:paraId="0BE137EF" w14:textId="77777777" w:rsidR="002427E9" w:rsidRDefault="002427E9" w:rsidP="00DA07F4"/>
    <w:p w14:paraId="5A2B7CD3" w14:textId="77777777" w:rsidR="002427E9" w:rsidRDefault="002427E9" w:rsidP="00DA07F4"/>
    <w:p w14:paraId="5160A2E9" w14:textId="77777777" w:rsidR="002427E9" w:rsidRPr="008208A3" w:rsidRDefault="002427E9" w:rsidP="00DA07F4"/>
    <w:p w14:paraId="0356B2F1" w14:textId="77777777" w:rsidR="002427E9" w:rsidRPr="00EB1FFF" w:rsidRDefault="002427E9" w:rsidP="00DA07F4"/>
    <w:tbl>
      <w:tblPr>
        <w:tblpPr w:leftFromText="180" w:rightFromText="180" w:vertAnchor="text" w:horzAnchor="margin" w:tblpXSpec="center" w:tblpY="413"/>
        <w:tblW w:w="1027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989"/>
        <w:gridCol w:w="1323"/>
        <w:gridCol w:w="1170"/>
        <w:gridCol w:w="1170"/>
        <w:gridCol w:w="1080"/>
        <w:gridCol w:w="810"/>
        <w:gridCol w:w="1260"/>
        <w:gridCol w:w="1350"/>
      </w:tblGrid>
      <w:tr w:rsidR="002427E9" w:rsidRPr="00EB1FFF" w14:paraId="0D4FA11F" w14:textId="77777777">
        <w:tc>
          <w:tcPr>
            <w:tcW w:w="11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01B896A" w14:textId="77777777" w:rsidR="002427E9" w:rsidRPr="00EB1FFF" w:rsidRDefault="002427E9" w:rsidP="00A57BC1">
            <w:pPr>
              <w:jc w:val="center"/>
            </w:pPr>
            <w:r w:rsidRPr="00EB1FFF">
              <w:lastRenderedPageBreak/>
              <w:t>одељење</w:t>
            </w:r>
          </w:p>
        </w:tc>
        <w:tc>
          <w:tcPr>
            <w:tcW w:w="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2B737463" w14:textId="77777777" w:rsidR="002427E9" w:rsidRPr="00EB1FFF" w:rsidRDefault="002427E9" w:rsidP="00A57BC1">
            <w:pPr>
              <w:jc w:val="center"/>
            </w:pPr>
            <w:r w:rsidRPr="00EB1FFF">
              <w:t>Верска</w:t>
            </w:r>
          </w:p>
          <w:p w14:paraId="0744BB62" w14:textId="77777777" w:rsidR="002427E9" w:rsidRPr="00EB1FFF" w:rsidRDefault="002427E9" w:rsidP="00A57BC1">
            <w:pPr>
              <w:jc w:val="center"/>
            </w:pPr>
            <w:r w:rsidRPr="00EB1FFF">
              <w:t>настава</w:t>
            </w:r>
          </w:p>
        </w:tc>
        <w:tc>
          <w:tcPr>
            <w:tcW w:w="132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2D541AA" w14:textId="77777777" w:rsidR="002427E9" w:rsidRPr="00EB1FFF" w:rsidRDefault="002427E9" w:rsidP="00A57BC1">
            <w:pPr>
              <w:jc w:val="center"/>
            </w:pPr>
            <w:r w:rsidRPr="00EB1FFF">
              <w:t>Грађанско</w:t>
            </w:r>
          </w:p>
          <w:p w14:paraId="7A451742" w14:textId="77777777" w:rsidR="002427E9" w:rsidRPr="00EB1FFF" w:rsidRDefault="002427E9" w:rsidP="00A57BC1">
            <w:pPr>
              <w:jc w:val="center"/>
            </w:pPr>
            <w:r w:rsidRPr="00EB1FFF">
              <w:t>васпитање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79A2C99" w14:textId="77777777" w:rsidR="002427E9" w:rsidRDefault="002427E9" w:rsidP="00A57BC1">
            <w:pPr>
              <w:jc w:val="center"/>
            </w:pPr>
            <w:r w:rsidRPr="00EB1FFF">
              <w:t>Инфор</w:t>
            </w:r>
          </w:p>
          <w:p w14:paraId="00ADB989" w14:textId="77777777" w:rsidR="002427E9" w:rsidRPr="00EB1FFF" w:rsidRDefault="002427E9" w:rsidP="00A57BC1">
            <w:pPr>
              <w:jc w:val="center"/>
            </w:pPr>
            <w:r w:rsidRPr="00EB1FFF">
              <w:t>матика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</w:tcPr>
          <w:p w14:paraId="23B368FB" w14:textId="77777777" w:rsidR="002427E9" w:rsidRDefault="002427E9" w:rsidP="00A57BC1">
            <w:pPr>
              <w:jc w:val="center"/>
            </w:pPr>
            <w:r>
              <w:t>Домаћи</w:t>
            </w:r>
          </w:p>
          <w:p w14:paraId="34CF1F1B" w14:textId="77777777" w:rsidR="002427E9" w:rsidRDefault="002427E9" w:rsidP="00A57BC1">
            <w:pPr>
              <w:jc w:val="center"/>
            </w:pPr>
            <w:r>
              <w:t>нство</w:t>
            </w:r>
          </w:p>
          <w:p w14:paraId="08E91D73" w14:textId="77777777" w:rsidR="002427E9" w:rsidRPr="00C9613C" w:rsidRDefault="002427E9" w:rsidP="00A57BC1">
            <w:pPr>
              <w:jc w:val="center"/>
            </w:pP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21B7D4F" w14:textId="77777777" w:rsidR="002427E9" w:rsidRPr="00EB1FFF" w:rsidRDefault="002427E9" w:rsidP="00A57BC1">
            <w:pPr>
              <w:jc w:val="center"/>
            </w:pPr>
            <w:r w:rsidRPr="00EB1FFF">
              <w:t>Цртање сликање и вајање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</w:tcPr>
          <w:p w14:paraId="23A32E8F" w14:textId="77777777" w:rsidR="002427E9" w:rsidRPr="00EB1FFF" w:rsidRDefault="002427E9" w:rsidP="00A57BC1">
            <w:pPr>
              <w:jc w:val="center"/>
            </w:pPr>
            <w:r w:rsidRPr="00EB1FFF">
              <w:t>Хор и оркестар</w:t>
            </w:r>
          </w:p>
        </w:tc>
        <w:tc>
          <w:tcPr>
            <w:tcW w:w="1260" w:type="dxa"/>
            <w:tcBorders>
              <w:top w:val="double" w:sz="4" w:space="0" w:color="auto"/>
              <w:bottom w:val="double" w:sz="4" w:space="0" w:color="auto"/>
            </w:tcBorders>
          </w:tcPr>
          <w:p w14:paraId="463DE091" w14:textId="77777777" w:rsidR="002427E9" w:rsidRPr="00EB1FFF" w:rsidRDefault="002427E9" w:rsidP="00A57BC1">
            <w:pPr>
              <w:jc w:val="center"/>
            </w:pPr>
            <w:r>
              <w:t>Македонски језик</w:t>
            </w:r>
          </w:p>
        </w:tc>
        <w:tc>
          <w:tcPr>
            <w:tcW w:w="13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EDCF27E" w14:textId="77777777" w:rsidR="002427E9" w:rsidRPr="00EB1FFF" w:rsidRDefault="002427E9" w:rsidP="00A57BC1">
            <w:pPr>
              <w:jc w:val="center"/>
            </w:pPr>
            <w:r w:rsidRPr="00EB1FFF">
              <w:t>Укупно</w:t>
            </w:r>
          </w:p>
        </w:tc>
      </w:tr>
      <w:tr w:rsidR="002427E9" w:rsidRPr="00EB1FFF" w14:paraId="4CB162DD" w14:textId="77777777">
        <w:tc>
          <w:tcPr>
            <w:tcW w:w="112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2E4D177" w14:textId="77777777" w:rsidR="002427E9" w:rsidRPr="00EB1FFF" w:rsidRDefault="002427E9" w:rsidP="00A57BC1">
            <w:pPr>
              <w:jc w:val="center"/>
            </w:pPr>
            <w:r w:rsidRPr="00EB1FFF">
              <w:t>5-1</w:t>
            </w:r>
          </w:p>
        </w:tc>
        <w:tc>
          <w:tcPr>
            <w:tcW w:w="98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F44ACB4" w14:textId="77777777" w:rsidR="002427E9" w:rsidRPr="00C9613C" w:rsidRDefault="002427E9" w:rsidP="00A57BC1">
            <w:pPr>
              <w:jc w:val="center"/>
            </w:pPr>
            <w:r>
              <w:t>6</w:t>
            </w:r>
          </w:p>
        </w:tc>
        <w:tc>
          <w:tcPr>
            <w:tcW w:w="1323" w:type="dxa"/>
            <w:tcBorders>
              <w:top w:val="double" w:sz="4" w:space="0" w:color="auto"/>
            </w:tcBorders>
            <w:vAlign w:val="center"/>
          </w:tcPr>
          <w:p w14:paraId="68A25380" w14:textId="77777777" w:rsidR="002427E9" w:rsidRPr="00EB1FFF" w:rsidRDefault="002427E9" w:rsidP="00A57BC1">
            <w:pPr>
              <w:jc w:val="center"/>
            </w:pPr>
            <w:r>
              <w:t>15</w:t>
            </w:r>
          </w:p>
        </w:tc>
        <w:tc>
          <w:tcPr>
            <w:tcW w:w="1170" w:type="dxa"/>
            <w:tcBorders>
              <w:top w:val="double" w:sz="4" w:space="0" w:color="auto"/>
            </w:tcBorders>
            <w:vAlign w:val="center"/>
          </w:tcPr>
          <w:p w14:paraId="366A34BC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170" w:type="dxa"/>
            <w:tcBorders>
              <w:top w:val="double" w:sz="4" w:space="0" w:color="auto"/>
            </w:tcBorders>
          </w:tcPr>
          <w:p w14:paraId="2375E4F8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  <w:tcBorders>
              <w:top w:val="double" w:sz="4" w:space="0" w:color="auto"/>
            </w:tcBorders>
          </w:tcPr>
          <w:p w14:paraId="7CDDBB4F" w14:textId="77777777" w:rsidR="002427E9" w:rsidRPr="00EB1FFF" w:rsidRDefault="002427E9" w:rsidP="00A57BC1">
            <w:pPr>
              <w:jc w:val="center"/>
            </w:pPr>
            <w:r>
              <w:t>22</w:t>
            </w:r>
          </w:p>
        </w:tc>
        <w:tc>
          <w:tcPr>
            <w:tcW w:w="810" w:type="dxa"/>
            <w:tcBorders>
              <w:top w:val="double" w:sz="4" w:space="0" w:color="auto"/>
            </w:tcBorders>
          </w:tcPr>
          <w:p w14:paraId="6167AEE6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260" w:type="dxa"/>
            <w:tcBorders>
              <w:top w:val="double" w:sz="4" w:space="0" w:color="auto"/>
            </w:tcBorders>
          </w:tcPr>
          <w:p w14:paraId="61AD884B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350" w:type="dxa"/>
            <w:tcBorders>
              <w:top w:val="double" w:sz="4" w:space="0" w:color="auto"/>
            </w:tcBorders>
          </w:tcPr>
          <w:p w14:paraId="59527DCF" w14:textId="77777777" w:rsidR="002427E9" w:rsidRPr="00EB1FFF" w:rsidRDefault="002427E9" w:rsidP="00A57BC1">
            <w:pPr>
              <w:jc w:val="center"/>
            </w:pPr>
            <w:r>
              <w:t>22</w:t>
            </w:r>
          </w:p>
        </w:tc>
      </w:tr>
      <w:tr w:rsidR="002427E9" w:rsidRPr="00EB1FFF" w14:paraId="567CAD02" w14:textId="77777777">
        <w:tc>
          <w:tcPr>
            <w:tcW w:w="1126" w:type="dxa"/>
            <w:tcBorders>
              <w:right w:val="double" w:sz="4" w:space="0" w:color="auto"/>
            </w:tcBorders>
            <w:vAlign w:val="center"/>
          </w:tcPr>
          <w:p w14:paraId="4C2A8B01" w14:textId="77777777" w:rsidR="002427E9" w:rsidRPr="00EB1FFF" w:rsidRDefault="002427E9" w:rsidP="00A57BC1">
            <w:pPr>
              <w:jc w:val="center"/>
            </w:pPr>
            <w:r w:rsidRPr="00EB1FFF">
              <w:t>5-2</w:t>
            </w:r>
          </w:p>
        </w:tc>
        <w:tc>
          <w:tcPr>
            <w:tcW w:w="989" w:type="dxa"/>
            <w:tcBorders>
              <w:left w:val="double" w:sz="4" w:space="0" w:color="auto"/>
            </w:tcBorders>
            <w:vAlign w:val="center"/>
          </w:tcPr>
          <w:p w14:paraId="17239396" w14:textId="77777777" w:rsidR="002427E9" w:rsidRPr="00C9613C" w:rsidRDefault="002427E9" w:rsidP="00A57BC1">
            <w:pPr>
              <w:jc w:val="center"/>
            </w:pPr>
            <w:r>
              <w:t>3</w:t>
            </w:r>
          </w:p>
        </w:tc>
        <w:tc>
          <w:tcPr>
            <w:tcW w:w="1323" w:type="dxa"/>
            <w:vAlign w:val="center"/>
          </w:tcPr>
          <w:p w14:paraId="4AE19C63" w14:textId="77777777" w:rsidR="002427E9" w:rsidRPr="00EB1FFF" w:rsidRDefault="002427E9" w:rsidP="00A57BC1">
            <w:pPr>
              <w:jc w:val="center"/>
            </w:pPr>
            <w:r>
              <w:t>18</w:t>
            </w:r>
          </w:p>
        </w:tc>
        <w:tc>
          <w:tcPr>
            <w:tcW w:w="1170" w:type="dxa"/>
            <w:vAlign w:val="center"/>
          </w:tcPr>
          <w:p w14:paraId="4C3952F6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170" w:type="dxa"/>
          </w:tcPr>
          <w:p w14:paraId="4E308EC5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</w:tcPr>
          <w:p w14:paraId="37E1E885" w14:textId="77777777" w:rsidR="002427E9" w:rsidRPr="00EB1FFF" w:rsidRDefault="002427E9" w:rsidP="00A57BC1">
            <w:pPr>
              <w:jc w:val="center"/>
            </w:pPr>
            <w:r>
              <w:t>21</w:t>
            </w:r>
          </w:p>
        </w:tc>
        <w:tc>
          <w:tcPr>
            <w:tcW w:w="810" w:type="dxa"/>
          </w:tcPr>
          <w:p w14:paraId="70A1FEB2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260" w:type="dxa"/>
          </w:tcPr>
          <w:p w14:paraId="11B4DE57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350" w:type="dxa"/>
          </w:tcPr>
          <w:p w14:paraId="62C263D4" w14:textId="77777777" w:rsidR="002427E9" w:rsidRPr="00EB1FFF" w:rsidRDefault="002427E9" w:rsidP="00A57BC1">
            <w:pPr>
              <w:jc w:val="center"/>
            </w:pPr>
            <w:r>
              <w:t>21</w:t>
            </w:r>
          </w:p>
        </w:tc>
      </w:tr>
      <w:tr w:rsidR="002427E9" w:rsidRPr="00EB1FFF" w14:paraId="6FFE11A1" w14:textId="77777777">
        <w:tc>
          <w:tcPr>
            <w:tcW w:w="1126" w:type="dxa"/>
            <w:tcBorders>
              <w:right w:val="double" w:sz="4" w:space="0" w:color="auto"/>
            </w:tcBorders>
            <w:vAlign w:val="center"/>
          </w:tcPr>
          <w:p w14:paraId="0805FC46" w14:textId="77777777" w:rsidR="002427E9" w:rsidRPr="00EB1FFF" w:rsidRDefault="002427E9" w:rsidP="00A57BC1">
            <w:pPr>
              <w:jc w:val="center"/>
            </w:pPr>
            <w:r w:rsidRPr="00EB1FFF">
              <w:t>5-</w:t>
            </w:r>
            <w:r>
              <w:t>3</w:t>
            </w:r>
          </w:p>
        </w:tc>
        <w:tc>
          <w:tcPr>
            <w:tcW w:w="989" w:type="dxa"/>
            <w:tcBorders>
              <w:left w:val="double" w:sz="4" w:space="0" w:color="auto"/>
            </w:tcBorders>
            <w:vAlign w:val="center"/>
          </w:tcPr>
          <w:p w14:paraId="68ABB509" w14:textId="77777777" w:rsidR="002427E9" w:rsidRPr="00EB1FFF" w:rsidRDefault="002427E9" w:rsidP="00A57BC1">
            <w:pPr>
              <w:jc w:val="center"/>
            </w:pPr>
            <w:r>
              <w:t>3</w:t>
            </w:r>
          </w:p>
        </w:tc>
        <w:tc>
          <w:tcPr>
            <w:tcW w:w="1323" w:type="dxa"/>
            <w:vAlign w:val="center"/>
          </w:tcPr>
          <w:p w14:paraId="1E4D0F89" w14:textId="77777777" w:rsidR="002427E9" w:rsidRPr="00EB1FFF" w:rsidRDefault="002427E9" w:rsidP="00A57BC1">
            <w:pPr>
              <w:jc w:val="center"/>
            </w:pPr>
            <w:r>
              <w:t>19</w:t>
            </w:r>
          </w:p>
        </w:tc>
        <w:tc>
          <w:tcPr>
            <w:tcW w:w="1170" w:type="dxa"/>
            <w:vAlign w:val="center"/>
          </w:tcPr>
          <w:p w14:paraId="0D59B884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170" w:type="dxa"/>
          </w:tcPr>
          <w:p w14:paraId="460846D7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  <w:vAlign w:val="center"/>
          </w:tcPr>
          <w:p w14:paraId="46928A5C" w14:textId="77777777" w:rsidR="002427E9" w:rsidRPr="00EB1FFF" w:rsidRDefault="002427E9" w:rsidP="00A57BC1">
            <w:pPr>
              <w:jc w:val="center"/>
            </w:pPr>
          </w:p>
        </w:tc>
        <w:tc>
          <w:tcPr>
            <w:tcW w:w="810" w:type="dxa"/>
          </w:tcPr>
          <w:p w14:paraId="7ED2C69B" w14:textId="77777777" w:rsidR="002427E9" w:rsidRPr="00EB1FFF" w:rsidRDefault="002427E9" w:rsidP="00A57BC1">
            <w:pPr>
              <w:jc w:val="center"/>
            </w:pPr>
            <w:r>
              <w:t>23</w:t>
            </w:r>
          </w:p>
        </w:tc>
        <w:tc>
          <w:tcPr>
            <w:tcW w:w="1260" w:type="dxa"/>
          </w:tcPr>
          <w:p w14:paraId="771A2AAE" w14:textId="77777777" w:rsidR="002427E9" w:rsidRPr="00C9613C" w:rsidRDefault="002427E9" w:rsidP="00A57BC1">
            <w:pPr>
              <w:jc w:val="center"/>
            </w:pPr>
            <w:r>
              <w:t>1</w:t>
            </w:r>
          </w:p>
        </w:tc>
        <w:tc>
          <w:tcPr>
            <w:tcW w:w="1350" w:type="dxa"/>
          </w:tcPr>
          <w:p w14:paraId="41E45783" w14:textId="77777777" w:rsidR="002427E9" w:rsidRPr="00EB1FFF" w:rsidRDefault="002427E9" w:rsidP="00A57BC1">
            <w:pPr>
              <w:jc w:val="center"/>
            </w:pPr>
            <w:r>
              <w:t>23</w:t>
            </w:r>
          </w:p>
        </w:tc>
      </w:tr>
      <w:tr w:rsidR="002427E9" w:rsidRPr="00EB1FFF" w14:paraId="437CCC52" w14:textId="77777777">
        <w:trPr>
          <w:trHeight w:val="105"/>
        </w:trPr>
        <w:tc>
          <w:tcPr>
            <w:tcW w:w="1126" w:type="dxa"/>
            <w:tcBorders>
              <w:right w:val="double" w:sz="4" w:space="0" w:color="auto"/>
            </w:tcBorders>
            <w:vAlign w:val="center"/>
          </w:tcPr>
          <w:p w14:paraId="00F753EA" w14:textId="77777777" w:rsidR="002427E9" w:rsidRPr="00EB1FFF" w:rsidRDefault="002427E9" w:rsidP="00A57BC1">
            <w:pPr>
              <w:jc w:val="center"/>
            </w:pPr>
            <w:r w:rsidRPr="00EB1FFF">
              <w:t>6-1</w:t>
            </w:r>
          </w:p>
        </w:tc>
        <w:tc>
          <w:tcPr>
            <w:tcW w:w="989" w:type="dxa"/>
            <w:tcBorders>
              <w:left w:val="double" w:sz="4" w:space="0" w:color="auto"/>
            </w:tcBorders>
            <w:vAlign w:val="center"/>
          </w:tcPr>
          <w:p w14:paraId="2B5AE664" w14:textId="77777777" w:rsidR="002427E9" w:rsidRPr="00C9613C" w:rsidRDefault="002427E9" w:rsidP="00A57BC1">
            <w:r>
              <w:t>5</w:t>
            </w:r>
          </w:p>
        </w:tc>
        <w:tc>
          <w:tcPr>
            <w:tcW w:w="1323" w:type="dxa"/>
            <w:vAlign w:val="center"/>
          </w:tcPr>
          <w:p w14:paraId="59454E83" w14:textId="77777777" w:rsidR="002427E9" w:rsidRPr="00C9613C" w:rsidRDefault="002427E9" w:rsidP="00A57BC1">
            <w:pPr>
              <w:jc w:val="center"/>
            </w:pPr>
            <w:r>
              <w:t>12</w:t>
            </w:r>
          </w:p>
        </w:tc>
        <w:tc>
          <w:tcPr>
            <w:tcW w:w="1170" w:type="dxa"/>
            <w:vAlign w:val="center"/>
          </w:tcPr>
          <w:p w14:paraId="52E1E82B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170" w:type="dxa"/>
          </w:tcPr>
          <w:p w14:paraId="3F94A36C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  <w:vAlign w:val="center"/>
          </w:tcPr>
          <w:p w14:paraId="444E2BFE" w14:textId="77777777" w:rsidR="002427E9" w:rsidRPr="00EB1FFF" w:rsidRDefault="002427E9" w:rsidP="00A57BC1">
            <w:pPr>
              <w:jc w:val="center"/>
            </w:pPr>
            <w:r>
              <w:t>16</w:t>
            </w:r>
          </w:p>
        </w:tc>
        <w:tc>
          <w:tcPr>
            <w:tcW w:w="810" w:type="dxa"/>
          </w:tcPr>
          <w:p w14:paraId="05FA8D3D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260" w:type="dxa"/>
          </w:tcPr>
          <w:p w14:paraId="78090817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350" w:type="dxa"/>
          </w:tcPr>
          <w:p w14:paraId="0D885DA2" w14:textId="77777777" w:rsidR="002427E9" w:rsidRPr="00EB1FFF" w:rsidRDefault="002427E9" w:rsidP="00A57BC1">
            <w:pPr>
              <w:jc w:val="center"/>
            </w:pPr>
            <w:r>
              <w:t>16</w:t>
            </w:r>
          </w:p>
        </w:tc>
      </w:tr>
      <w:tr w:rsidR="002427E9" w:rsidRPr="00EB1FFF" w14:paraId="6EB7DBF7" w14:textId="77777777">
        <w:tc>
          <w:tcPr>
            <w:tcW w:w="1126" w:type="dxa"/>
            <w:tcBorders>
              <w:right w:val="double" w:sz="4" w:space="0" w:color="auto"/>
            </w:tcBorders>
            <w:vAlign w:val="center"/>
          </w:tcPr>
          <w:p w14:paraId="25B72FAC" w14:textId="77777777" w:rsidR="002427E9" w:rsidRPr="00EB1FFF" w:rsidRDefault="002427E9" w:rsidP="00A57BC1">
            <w:pPr>
              <w:jc w:val="center"/>
            </w:pPr>
            <w:r w:rsidRPr="00EB1FFF">
              <w:t>6-2</w:t>
            </w:r>
          </w:p>
        </w:tc>
        <w:tc>
          <w:tcPr>
            <w:tcW w:w="989" w:type="dxa"/>
            <w:tcBorders>
              <w:left w:val="double" w:sz="4" w:space="0" w:color="auto"/>
            </w:tcBorders>
            <w:vAlign w:val="center"/>
          </w:tcPr>
          <w:p w14:paraId="7FAC90B4" w14:textId="77777777" w:rsidR="002427E9" w:rsidRPr="00C9613C" w:rsidRDefault="002427E9" w:rsidP="00A57BC1">
            <w:pPr>
              <w:jc w:val="center"/>
            </w:pPr>
            <w:r>
              <w:t>10</w:t>
            </w:r>
          </w:p>
        </w:tc>
        <w:tc>
          <w:tcPr>
            <w:tcW w:w="1323" w:type="dxa"/>
            <w:vAlign w:val="center"/>
          </w:tcPr>
          <w:p w14:paraId="1A384493" w14:textId="77777777" w:rsidR="002427E9" w:rsidRPr="00C9613C" w:rsidRDefault="002427E9" w:rsidP="00A57BC1">
            <w:pPr>
              <w:jc w:val="center"/>
            </w:pPr>
            <w:r>
              <w:t>10</w:t>
            </w:r>
          </w:p>
        </w:tc>
        <w:tc>
          <w:tcPr>
            <w:tcW w:w="1170" w:type="dxa"/>
            <w:vAlign w:val="center"/>
          </w:tcPr>
          <w:p w14:paraId="7BAB868D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170" w:type="dxa"/>
          </w:tcPr>
          <w:p w14:paraId="7E55D68A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  <w:vAlign w:val="center"/>
          </w:tcPr>
          <w:p w14:paraId="3E146E22" w14:textId="77777777" w:rsidR="002427E9" w:rsidRPr="00EB1FFF" w:rsidRDefault="002427E9" w:rsidP="00A57BC1">
            <w:pPr>
              <w:jc w:val="center"/>
            </w:pPr>
          </w:p>
        </w:tc>
        <w:tc>
          <w:tcPr>
            <w:tcW w:w="810" w:type="dxa"/>
          </w:tcPr>
          <w:p w14:paraId="30D1EDE3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260" w:type="dxa"/>
          </w:tcPr>
          <w:p w14:paraId="009FE7A6" w14:textId="77777777" w:rsidR="002427E9" w:rsidRPr="008208A3" w:rsidRDefault="002427E9" w:rsidP="00A57BC1">
            <w:pPr>
              <w:jc w:val="center"/>
            </w:pPr>
            <w:r>
              <w:t>2</w:t>
            </w:r>
          </w:p>
        </w:tc>
        <w:tc>
          <w:tcPr>
            <w:tcW w:w="1350" w:type="dxa"/>
          </w:tcPr>
          <w:p w14:paraId="1186780A" w14:textId="77777777" w:rsidR="002427E9" w:rsidRPr="00EB1FFF" w:rsidRDefault="002427E9" w:rsidP="00A57BC1">
            <w:pPr>
              <w:jc w:val="center"/>
            </w:pPr>
            <w:r>
              <w:t>20</w:t>
            </w:r>
          </w:p>
        </w:tc>
      </w:tr>
      <w:tr w:rsidR="002427E9" w:rsidRPr="00EB1FFF" w14:paraId="27925BB0" w14:textId="77777777">
        <w:tc>
          <w:tcPr>
            <w:tcW w:w="1126" w:type="dxa"/>
            <w:tcBorders>
              <w:right w:val="double" w:sz="4" w:space="0" w:color="auto"/>
            </w:tcBorders>
            <w:vAlign w:val="center"/>
          </w:tcPr>
          <w:p w14:paraId="1E7E9140" w14:textId="77777777" w:rsidR="002427E9" w:rsidRPr="00EB1FFF" w:rsidRDefault="002427E9" w:rsidP="00A57BC1">
            <w:pPr>
              <w:jc w:val="center"/>
            </w:pPr>
            <w:r w:rsidRPr="00EB1FFF">
              <w:t>6-3</w:t>
            </w:r>
          </w:p>
        </w:tc>
        <w:tc>
          <w:tcPr>
            <w:tcW w:w="989" w:type="dxa"/>
            <w:tcBorders>
              <w:left w:val="double" w:sz="4" w:space="0" w:color="auto"/>
            </w:tcBorders>
            <w:vAlign w:val="center"/>
          </w:tcPr>
          <w:p w14:paraId="7896FF84" w14:textId="77777777" w:rsidR="002427E9" w:rsidRPr="00C9613C" w:rsidRDefault="002427E9" w:rsidP="00A57BC1">
            <w:pPr>
              <w:jc w:val="center"/>
            </w:pPr>
            <w:r>
              <w:t>8</w:t>
            </w:r>
          </w:p>
        </w:tc>
        <w:tc>
          <w:tcPr>
            <w:tcW w:w="1323" w:type="dxa"/>
            <w:vAlign w:val="center"/>
          </w:tcPr>
          <w:p w14:paraId="53D55ECB" w14:textId="77777777" w:rsidR="002427E9" w:rsidRPr="00C9613C" w:rsidRDefault="002427E9" w:rsidP="00A57BC1">
            <w:pPr>
              <w:jc w:val="center"/>
            </w:pPr>
            <w:r>
              <w:t>10</w:t>
            </w:r>
          </w:p>
        </w:tc>
        <w:tc>
          <w:tcPr>
            <w:tcW w:w="1170" w:type="dxa"/>
            <w:vAlign w:val="center"/>
          </w:tcPr>
          <w:p w14:paraId="3BA264B1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170" w:type="dxa"/>
          </w:tcPr>
          <w:p w14:paraId="5FFDB70F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  <w:vAlign w:val="center"/>
          </w:tcPr>
          <w:p w14:paraId="2364B5B5" w14:textId="77777777" w:rsidR="002427E9" w:rsidRPr="00EB1FFF" w:rsidRDefault="002427E9" w:rsidP="00A57BC1">
            <w:pPr>
              <w:jc w:val="center"/>
            </w:pPr>
          </w:p>
        </w:tc>
        <w:tc>
          <w:tcPr>
            <w:tcW w:w="810" w:type="dxa"/>
          </w:tcPr>
          <w:p w14:paraId="699BB2E0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260" w:type="dxa"/>
          </w:tcPr>
          <w:p w14:paraId="152A1837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350" w:type="dxa"/>
          </w:tcPr>
          <w:p w14:paraId="0AEFAB7C" w14:textId="77777777" w:rsidR="002427E9" w:rsidRPr="00EB1FFF" w:rsidRDefault="002427E9" w:rsidP="00A57BC1">
            <w:pPr>
              <w:jc w:val="center"/>
            </w:pPr>
            <w:r>
              <w:t>18</w:t>
            </w:r>
          </w:p>
        </w:tc>
      </w:tr>
      <w:tr w:rsidR="002427E9" w:rsidRPr="00EB1FFF" w14:paraId="14573214" w14:textId="77777777">
        <w:tc>
          <w:tcPr>
            <w:tcW w:w="1126" w:type="dxa"/>
            <w:tcBorders>
              <w:right w:val="double" w:sz="4" w:space="0" w:color="auto"/>
            </w:tcBorders>
            <w:vAlign w:val="center"/>
          </w:tcPr>
          <w:p w14:paraId="34D425C9" w14:textId="77777777" w:rsidR="002427E9" w:rsidRPr="00EB1FFF" w:rsidRDefault="002427E9" w:rsidP="00A57BC1">
            <w:pPr>
              <w:jc w:val="center"/>
            </w:pPr>
            <w:r w:rsidRPr="00EB1FFF">
              <w:t>7-1</w:t>
            </w:r>
          </w:p>
        </w:tc>
        <w:tc>
          <w:tcPr>
            <w:tcW w:w="989" w:type="dxa"/>
            <w:tcBorders>
              <w:left w:val="double" w:sz="4" w:space="0" w:color="auto"/>
            </w:tcBorders>
            <w:vAlign w:val="center"/>
          </w:tcPr>
          <w:p w14:paraId="49BA685C" w14:textId="77777777" w:rsidR="002427E9" w:rsidRPr="00C9613C" w:rsidRDefault="002427E9" w:rsidP="00A57BC1">
            <w:pPr>
              <w:jc w:val="center"/>
            </w:pPr>
            <w:r>
              <w:t>6</w:t>
            </w:r>
          </w:p>
        </w:tc>
        <w:tc>
          <w:tcPr>
            <w:tcW w:w="1323" w:type="dxa"/>
            <w:vAlign w:val="center"/>
          </w:tcPr>
          <w:p w14:paraId="0F42712F" w14:textId="77777777" w:rsidR="002427E9" w:rsidRPr="00C9613C" w:rsidRDefault="002427E9" w:rsidP="00A57BC1">
            <w:pPr>
              <w:jc w:val="center"/>
            </w:pPr>
            <w:r>
              <w:t>12</w:t>
            </w:r>
          </w:p>
        </w:tc>
        <w:tc>
          <w:tcPr>
            <w:tcW w:w="1170" w:type="dxa"/>
            <w:vAlign w:val="center"/>
          </w:tcPr>
          <w:p w14:paraId="02FCD0CD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170" w:type="dxa"/>
          </w:tcPr>
          <w:p w14:paraId="37E2E8D8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  <w:vAlign w:val="center"/>
          </w:tcPr>
          <w:p w14:paraId="170B6BEF" w14:textId="77777777" w:rsidR="002427E9" w:rsidRPr="00EB1FFF" w:rsidRDefault="002427E9" w:rsidP="00A57BC1">
            <w:pPr>
              <w:jc w:val="center"/>
            </w:pPr>
          </w:p>
        </w:tc>
        <w:tc>
          <w:tcPr>
            <w:tcW w:w="810" w:type="dxa"/>
          </w:tcPr>
          <w:p w14:paraId="2C38628D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260" w:type="dxa"/>
          </w:tcPr>
          <w:p w14:paraId="0A2993F1" w14:textId="77777777" w:rsidR="002427E9" w:rsidRPr="008208A3" w:rsidRDefault="002427E9" w:rsidP="00A57BC1">
            <w:pPr>
              <w:jc w:val="center"/>
            </w:pPr>
            <w:r>
              <w:t>1</w:t>
            </w:r>
          </w:p>
        </w:tc>
        <w:tc>
          <w:tcPr>
            <w:tcW w:w="1350" w:type="dxa"/>
          </w:tcPr>
          <w:p w14:paraId="781D3A6C" w14:textId="77777777" w:rsidR="002427E9" w:rsidRPr="00EB1FFF" w:rsidRDefault="002427E9" w:rsidP="00A57BC1">
            <w:pPr>
              <w:jc w:val="center"/>
            </w:pPr>
            <w:r>
              <w:t>18</w:t>
            </w:r>
          </w:p>
        </w:tc>
      </w:tr>
      <w:tr w:rsidR="002427E9" w:rsidRPr="00EB1FFF" w14:paraId="74198D34" w14:textId="77777777">
        <w:tc>
          <w:tcPr>
            <w:tcW w:w="1126" w:type="dxa"/>
            <w:tcBorders>
              <w:right w:val="double" w:sz="4" w:space="0" w:color="auto"/>
            </w:tcBorders>
            <w:vAlign w:val="center"/>
          </w:tcPr>
          <w:p w14:paraId="7028F205" w14:textId="77777777" w:rsidR="002427E9" w:rsidRPr="00EB1FFF" w:rsidRDefault="002427E9" w:rsidP="00A57BC1">
            <w:pPr>
              <w:jc w:val="center"/>
            </w:pPr>
            <w:r w:rsidRPr="00EB1FFF">
              <w:t>7-2</w:t>
            </w:r>
          </w:p>
        </w:tc>
        <w:tc>
          <w:tcPr>
            <w:tcW w:w="989" w:type="dxa"/>
            <w:tcBorders>
              <w:left w:val="double" w:sz="4" w:space="0" w:color="auto"/>
            </w:tcBorders>
            <w:vAlign w:val="center"/>
          </w:tcPr>
          <w:p w14:paraId="6DD991F7" w14:textId="77777777" w:rsidR="002427E9" w:rsidRPr="00C9613C" w:rsidRDefault="002427E9" w:rsidP="00A57BC1">
            <w:pPr>
              <w:jc w:val="center"/>
            </w:pPr>
            <w:r>
              <w:t>21</w:t>
            </w:r>
          </w:p>
        </w:tc>
        <w:tc>
          <w:tcPr>
            <w:tcW w:w="1323" w:type="dxa"/>
            <w:vAlign w:val="center"/>
          </w:tcPr>
          <w:p w14:paraId="4EC19D27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170" w:type="dxa"/>
            <w:vAlign w:val="center"/>
          </w:tcPr>
          <w:p w14:paraId="74B6B4B6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170" w:type="dxa"/>
          </w:tcPr>
          <w:p w14:paraId="203F9844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</w:tcPr>
          <w:p w14:paraId="42C11CC7" w14:textId="77777777" w:rsidR="002427E9" w:rsidRPr="00EB1FFF" w:rsidRDefault="002427E9" w:rsidP="00A57BC1">
            <w:pPr>
              <w:jc w:val="center"/>
            </w:pPr>
            <w:r>
              <w:t>21</w:t>
            </w:r>
          </w:p>
        </w:tc>
        <w:tc>
          <w:tcPr>
            <w:tcW w:w="810" w:type="dxa"/>
          </w:tcPr>
          <w:p w14:paraId="0579E15A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260" w:type="dxa"/>
          </w:tcPr>
          <w:p w14:paraId="2FC6F21E" w14:textId="77777777" w:rsidR="002427E9" w:rsidRPr="008208A3" w:rsidRDefault="002427E9" w:rsidP="00A57BC1">
            <w:pPr>
              <w:jc w:val="center"/>
            </w:pPr>
            <w:r>
              <w:t>3</w:t>
            </w:r>
          </w:p>
        </w:tc>
        <w:tc>
          <w:tcPr>
            <w:tcW w:w="1350" w:type="dxa"/>
          </w:tcPr>
          <w:p w14:paraId="7E433A1E" w14:textId="77777777" w:rsidR="002427E9" w:rsidRPr="00EB1FFF" w:rsidRDefault="002427E9" w:rsidP="00A57BC1">
            <w:pPr>
              <w:jc w:val="center"/>
            </w:pPr>
            <w:r>
              <w:t>21</w:t>
            </w:r>
          </w:p>
        </w:tc>
      </w:tr>
      <w:tr w:rsidR="002427E9" w:rsidRPr="00EB1FFF" w14:paraId="4318FA66" w14:textId="77777777">
        <w:tc>
          <w:tcPr>
            <w:tcW w:w="1126" w:type="dxa"/>
            <w:tcBorders>
              <w:right w:val="double" w:sz="4" w:space="0" w:color="auto"/>
            </w:tcBorders>
            <w:vAlign w:val="center"/>
          </w:tcPr>
          <w:p w14:paraId="134AEAEC" w14:textId="77777777" w:rsidR="002427E9" w:rsidRPr="00EB1FFF" w:rsidRDefault="002427E9" w:rsidP="00A57BC1">
            <w:pPr>
              <w:jc w:val="center"/>
            </w:pPr>
            <w:r w:rsidRPr="00EB1FFF">
              <w:t>7-3</w:t>
            </w:r>
          </w:p>
        </w:tc>
        <w:tc>
          <w:tcPr>
            <w:tcW w:w="989" w:type="dxa"/>
            <w:tcBorders>
              <w:left w:val="double" w:sz="4" w:space="0" w:color="auto"/>
            </w:tcBorders>
            <w:vAlign w:val="center"/>
          </w:tcPr>
          <w:p w14:paraId="3C2309EB" w14:textId="77777777" w:rsidR="002427E9" w:rsidRPr="00C9613C" w:rsidRDefault="002427E9" w:rsidP="00A57BC1">
            <w:pPr>
              <w:jc w:val="center"/>
            </w:pPr>
            <w:r>
              <w:t>4</w:t>
            </w:r>
          </w:p>
        </w:tc>
        <w:tc>
          <w:tcPr>
            <w:tcW w:w="1323" w:type="dxa"/>
            <w:vAlign w:val="center"/>
          </w:tcPr>
          <w:p w14:paraId="27406054" w14:textId="77777777" w:rsidR="002427E9" w:rsidRPr="00C9613C" w:rsidRDefault="002427E9" w:rsidP="00A57BC1">
            <w:pPr>
              <w:jc w:val="center"/>
            </w:pPr>
            <w:r>
              <w:t>18</w:t>
            </w:r>
          </w:p>
        </w:tc>
        <w:tc>
          <w:tcPr>
            <w:tcW w:w="1170" w:type="dxa"/>
            <w:vAlign w:val="center"/>
          </w:tcPr>
          <w:p w14:paraId="6BBC35D4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170" w:type="dxa"/>
          </w:tcPr>
          <w:p w14:paraId="2E69F283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080" w:type="dxa"/>
          </w:tcPr>
          <w:p w14:paraId="31896608" w14:textId="77777777" w:rsidR="002427E9" w:rsidRPr="00EB1FFF" w:rsidRDefault="002427E9" w:rsidP="00A57BC1">
            <w:pPr>
              <w:jc w:val="center"/>
            </w:pPr>
            <w:r>
              <w:t>22</w:t>
            </w:r>
          </w:p>
        </w:tc>
        <w:tc>
          <w:tcPr>
            <w:tcW w:w="810" w:type="dxa"/>
          </w:tcPr>
          <w:p w14:paraId="7F1BFD98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260" w:type="dxa"/>
          </w:tcPr>
          <w:p w14:paraId="6FDCB55D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350" w:type="dxa"/>
          </w:tcPr>
          <w:p w14:paraId="0126A873" w14:textId="77777777" w:rsidR="002427E9" w:rsidRPr="00EB1FFF" w:rsidRDefault="002427E9" w:rsidP="00A57BC1">
            <w:pPr>
              <w:jc w:val="center"/>
            </w:pPr>
            <w:r>
              <w:t>22</w:t>
            </w:r>
          </w:p>
        </w:tc>
      </w:tr>
      <w:tr w:rsidR="002427E9" w:rsidRPr="00EB1FFF" w14:paraId="581D58D2" w14:textId="77777777">
        <w:tc>
          <w:tcPr>
            <w:tcW w:w="1126" w:type="dxa"/>
            <w:tcBorders>
              <w:right w:val="double" w:sz="4" w:space="0" w:color="auto"/>
            </w:tcBorders>
            <w:vAlign w:val="center"/>
          </w:tcPr>
          <w:p w14:paraId="304B04DB" w14:textId="77777777" w:rsidR="002427E9" w:rsidRPr="00EB1FFF" w:rsidRDefault="002427E9" w:rsidP="00A57BC1">
            <w:pPr>
              <w:jc w:val="center"/>
            </w:pPr>
            <w:r w:rsidRPr="00EB1FFF">
              <w:t>8-1</w:t>
            </w:r>
          </w:p>
        </w:tc>
        <w:tc>
          <w:tcPr>
            <w:tcW w:w="989" w:type="dxa"/>
            <w:tcBorders>
              <w:left w:val="double" w:sz="4" w:space="0" w:color="auto"/>
            </w:tcBorders>
            <w:vAlign w:val="center"/>
          </w:tcPr>
          <w:p w14:paraId="490616C8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323" w:type="dxa"/>
          </w:tcPr>
          <w:p w14:paraId="09A4CC9A" w14:textId="77777777" w:rsidR="002427E9" w:rsidRPr="00EB1FFF" w:rsidRDefault="002427E9" w:rsidP="00A57BC1">
            <w:pPr>
              <w:jc w:val="center"/>
            </w:pPr>
            <w:r>
              <w:t>18</w:t>
            </w:r>
          </w:p>
        </w:tc>
        <w:tc>
          <w:tcPr>
            <w:tcW w:w="1170" w:type="dxa"/>
            <w:vAlign w:val="center"/>
          </w:tcPr>
          <w:p w14:paraId="1249F089" w14:textId="77777777" w:rsidR="002427E9" w:rsidRPr="00C9613C" w:rsidRDefault="002427E9" w:rsidP="00A57BC1">
            <w:pPr>
              <w:jc w:val="center"/>
            </w:pPr>
            <w:r>
              <w:t>5</w:t>
            </w:r>
          </w:p>
        </w:tc>
        <w:tc>
          <w:tcPr>
            <w:tcW w:w="1170" w:type="dxa"/>
          </w:tcPr>
          <w:p w14:paraId="399D8146" w14:textId="77777777" w:rsidR="002427E9" w:rsidRPr="00C9613C" w:rsidRDefault="002427E9" w:rsidP="00A57BC1">
            <w:pPr>
              <w:jc w:val="center"/>
            </w:pPr>
            <w:r>
              <w:t>13</w:t>
            </w:r>
          </w:p>
        </w:tc>
        <w:tc>
          <w:tcPr>
            <w:tcW w:w="1080" w:type="dxa"/>
            <w:vAlign w:val="center"/>
          </w:tcPr>
          <w:p w14:paraId="6A753B89" w14:textId="77777777" w:rsidR="002427E9" w:rsidRPr="00EB1FFF" w:rsidRDefault="002427E9" w:rsidP="00A57BC1">
            <w:pPr>
              <w:jc w:val="center"/>
            </w:pPr>
          </w:p>
        </w:tc>
        <w:tc>
          <w:tcPr>
            <w:tcW w:w="810" w:type="dxa"/>
          </w:tcPr>
          <w:p w14:paraId="2E79E032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260" w:type="dxa"/>
          </w:tcPr>
          <w:p w14:paraId="149AA772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350" w:type="dxa"/>
          </w:tcPr>
          <w:p w14:paraId="0C168C9F" w14:textId="77777777" w:rsidR="002427E9" w:rsidRPr="00EB1FFF" w:rsidRDefault="002427E9" w:rsidP="00A57BC1">
            <w:pPr>
              <w:jc w:val="center"/>
            </w:pPr>
            <w:r>
              <w:t>18</w:t>
            </w:r>
          </w:p>
        </w:tc>
      </w:tr>
      <w:tr w:rsidR="002427E9" w:rsidRPr="00EB1FFF" w14:paraId="6B010718" w14:textId="77777777">
        <w:tc>
          <w:tcPr>
            <w:tcW w:w="1126" w:type="dxa"/>
            <w:tcBorders>
              <w:right w:val="double" w:sz="4" w:space="0" w:color="auto"/>
            </w:tcBorders>
            <w:vAlign w:val="center"/>
          </w:tcPr>
          <w:p w14:paraId="78E55ECE" w14:textId="77777777" w:rsidR="002427E9" w:rsidRPr="00EB1FFF" w:rsidRDefault="002427E9" w:rsidP="00A57BC1">
            <w:pPr>
              <w:jc w:val="center"/>
            </w:pPr>
            <w:r w:rsidRPr="00EB1FFF">
              <w:t>8-2</w:t>
            </w:r>
          </w:p>
        </w:tc>
        <w:tc>
          <w:tcPr>
            <w:tcW w:w="989" w:type="dxa"/>
            <w:tcBorders>
              <w:left w:val="double" w:sz="4" w:space="0" w:color="auto"/>
            </w:tcBorders>
            <w:vAlign w:val="center"/>
          </w:tcPr>
          <w:p w14:paraId="127301F8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323" w:type="dxa"/>
          </w:tcPr>
          <w:p w14:paraId="611F47C1" w14:textId="77777777" w:rsidR="002427E9" w:rsidRPr="00EB1FFF" w:rsidRDefault="002427E9" w:rsidP="00A57BC1">
            <w:pPr>
              <w:jc w:val="center"/>
            </w:pPr>
            <w:r>
              <w:t>19</w:t>
            </w:r>
          </w:p>
        </w:tc>
        <w:tc>
          <w:tcPr>
            <w:tcW w:w="1170" w:type="dxa"/>
            <w:vAlign w:val="center"/>
          </w:tcPr>
          <w:p w14:paraId="0810ADF4" w14:textId="77777777" w:rsidR="002427E9" w:rsidRPr="00812675" w:rsidRDefault="002427E9" w:rsidP="00A57BC1">
            <w:pPr>
              <w:jc w:val="center"/>
            </w:pPr>
            <w:r>
              <w:t>14</w:t>
            </w:r>
          </w:p>
        </w:tc>
        <w:tc>
          <w:tcPr>
            <w:tcW w:w="1170" w:type="dxa"/>
          </w:tcPr>
          <w:p w14:paraId="02EE2044" w14:textId="77777777" w:rsidR="002427E9" w:rsidRPr="00C9613C" w:rsidRDefault="002427E9" w:rsidP="00A57BC1">
            <w:pPr>
              <w:jc w:val="center"/>
            </w:pPr>
            <w:r>
              <w:t>5</w:t>
            </w:r>
          </w:p>
        </w:tc>
        <w:tc>
          <w:tcPr>
            <w:tcW w:w="1080" w:type="dxa"/>
            <w:vAlign w:val="center"/>
          </w:tcPr>
          <w:p w14:paraId="04589424" w14:textId="77777777" w:rsidR="002427E9" w:rsidRPr="00EB1FFF" w:rsidRDefault="002427E9" w:rsidP="00A57BC1">
            <w:pPr>
              <w:jc w:val="center"/>
            </w:pPr>
          </w:p>
        </w:tc>
        <w:tc>
          <w:tcPr>
            <w:tcW w:w="810" w:type="dxa"/>
          </w:tcPr>
          <w:p w14:paraId="5537EED6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260" w:type="dxa"/>
          </w:tcPr>
          <w:p w14:paraId="5DD27CB2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350" w:type="dxa"/>
          </w:tcPr>
          <w:p w14:paraId="6F0697F8" w14:textId="77777777" w:rsidR="002427E9" w:rsidRPr="00EB1FFF" w:rsidRDefault="002427E9" w:rsidP="00A57BC1">
            <w:pPr>
              <w:jc w:val="center"/>
            </w:pPr>
            <w:r>
              <w:t>19</w:t>
            </w:r>
          </w:p>
        </w:tc>
      </w:tr>
      <w:tr w:rsidR="002427E9" w:rsidRPr="00EB1FFF" w14:paraId="1A3EA56F" w14:textId="77777777">
        <w:tc>
          <w:tcPr>
            <w:tcW w:w="1126" w:type="dxa"/>
            <w:tcBorders>
              <w:right w:val="double" w:sz="4" w:space="0" w:color="auto"/>
            </w:tcBorders>
            <w:vAlign w:val="center"/>
          </w:tcPr>
          <w:p w14:paraId="217A0341" w14:textId="77777777" w:rsidR="002427E9" w:rsidRPr="00EB1FFF" w:rsidRDefault="002427E9" w:rsidP="00A57BC1">
            <w:pPr>
              <w:jc w:val="center"/>
            </w:pPr>
            <w:r w:rsidRPr="00EB1FFF">
              <w:t>8-3</w:t>
            </w:r>
          </w:p>
        </w:tc>
        <w:tc>
          <w:tcPr>
            <w:tcW w:w="989" w:type="dxa"/>
            <w:tcBorders>
              <w:left w:val="double" w:sz="4" w:space="0" w:color="auto"/>
            </w:tcBorders>
            <w:vAlign w:val="center"/>
          </w:tcPr>
          <w:p w14:paraId="60DB9EDE" w14:textId="77777777" w:rsidR="002427E9" w:rsidRPr="00EB1FFF" w:rsidRDefault="002427E9" w:rsidP="00A57BC1">
            <w:pPr>
              <w:jc w:val="center"/>
            </w:pPr>
          </w:p>
        </w:tc>
        <w:tc>
          <w:tcPr>
            <w:tcW w:w="1323" w:type="dxa"/>
          </w:tcPr>
          <w:p w14:paraId="646A84B6" w14:textId="77777777" w:rsidR="002427E9" w:rsidRPr="00A57BC1" w:rsidRDefault="002427E9" w:rsidP="00A57BC1">
            <w:pPr>
              <w:jc w:val="center"/>
            </w:pPr>
            <w:r w:rsidRPr="00A57BC1">
              <w:t>17</w:t>
            </w:r>
          </w:p>
        </w:tc>
        <w:tc>
          <w:tcPr>
            <w:tcW w:w="1170" w:type="dxa"/>
            <w:vAlign w:val="center"/>
          </w:tcPr>
          <w:p w14:paraId="657220B1" w14:textId="77777777" w:rsidR="002427E9" w:rsidRPr="00C9613C" w:rsidRDefault="002427E9" w:rsidP="00A57BC1">
            <w:pPr>
              <w:jc w:val="center"/>
            </w:pPr>
            <w:r>
              <w:t>11</w:t>
            </w:r>
          </w:p>
        </w:tc>
        <w:tc>
          <w:tcPr>
            <w:tcW w:w="1170" w:type="dxa"/>
          </w:tcPr>
          <w:p w14:paraId="665D19B0" w14:textId="77777777" w:rsidR="002427E9" w:rsidRPr="00C9613C" w:rsidRDefault="002427E9" w:rsidP="00A57BC1">
            <w:pPr>
              <w:jc w:val="center"/>
            </w:pPr>
            <w:r>
              <w:t>6</w:t>
            </w:r>
          </w:p>
        </w:tc>
        <w:tc>
          <w:tcPr>
            <w:tcW w:w="1080" w:type="dxa"/>
            <w:vAlign w:val="center"/>
          </w:tcPr>
          <w:p w14:paraId="1CAF6AA7" w14:textId="77777777" w:rsidR="002427E9" w:rsidRPr="00EB1FFF" w:rsidRDefault="002427E9" w:rsidP="00A57BC1">
            <w:pPr>
              <w:jc w:val="center"/>
            </w:pPr>
          </w:p>
        </w:tc>
        <w:tc>
          <w:tcPr>
            <w:tcW w:w="810" w:type="dxa"/>
          </w:tcPr>
          <w:p w14:paraId="109B49DC" w14:textId="77777777" w:rsidR="002427E9" w:rsidRPr="00A57BC1" w:rsidRDefault="002427E9" w:rsidP="00A57BC1">
            <w:pPr>
              <w:jc w:val="center"/>
            </w:pPr>
          </w:p>
        </w:tc>
        <w:tc>
          <w:tcPr>
            <w:tcW w:w="1260" w:type="dxa"/>
          </w:tcPr>
          <w:p w14:paraId="306D3173" w14:textId="77777777" w:rsidR="002427E9" w:rsidRPr="00A57BC1" w:rsidRDefault="002427E9" w:rsidP="00A57BC1">
            <w:pPr>
              <w:jc w:val="center"/>
            </w:pPr>
          </w:p>
        </w:tc>
        <w:tc>
          <w:tcPr>
            <w:tcW w:w="1350" w:type="dxa"/>
          </w:tcPr>
          <w:p w14:paraId="680EC8EA" w14:textId="77777777" w:rsidR="002427E9" w:rsidRPr="00A57BC1" w:rsidRDefault="002427E9" w:rsidP="00A57BC1">
            <w:pPr>
              <w:jc w:val="center"/>
            </w:pPr>
            <w:r w:rsidRPr="00A57BC1">
              <w:t>17</w:t>
            </w:r>
          </w:p>
        </w:tc>
      </w:tr>
      <w:tr w:rsidR="002427E9" w:rsidRPr="00EB1FFF" w14:paraId="1A57675D" w14:textId="77777777">
        <w:tc>
          <w:tcPr>
            <w:tcW w:w="112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05D406E" w14:textId="77777777" w:rsidR="002427E9" w:rsidRPr="00EB1FFF" w:rsidRDefault="002427E9" w:rsidP="00A57BC1">
            <w:pPr>
              <w:jc w:val="center"/>
            </w:pPr>
          </w:p>
        </w:tc>
        <w:tc>
          <w:tcPr>
            <w:tcW w:w="98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47DA323" w14:textId="77777777" w:rsidR="002427E9" w:rsidRPr="007C3F66" w:rsidRDefault="002427E9" w:rsidP="00A57BC1">
            <w:pPr>
              <w:jc w:val="center"/>
            </w:pPr>
            <w:r>
              <w:t>70</w:t>
            </w:r>
          </w:p>
        </w:tc>
        <w:tc>
          <w:tcPr>
            <w:tcW w:w="1323" w:type="dxa"/>
            <w:tcBorders>
              <w:bottom w:val="double" w:sz="4" w:space="0" w:color="auto"/>
            </w:tcBorders>
          </w:tcPr>
          <w:p w14:paraId="22E85434" w14:textId="77777777" w:rsidR="002427E9" w:rsidRPr="00A57BC1" w:rsidRDefault="002427E9" w:rsidP="00A57BC1">
            <w:pPr>
              <w:jc w:val="center"/>
            </w:pPr>
            <w:r w:rsidRPr="00A57BC1">
              <w:t>168</w:t>
            </w:r>
          </w:p>
        </w:tc>
        <w:tc>
          <w:tcPr>
            <w:tcW w:w="1170" w:type="dxa"/>
            <w:tcBorders>
              <w:bottom w:val="double" w:sz="4" w:space="0" w:color="auto"/>
            </w:tcBorders>
            <w:vAlign w:val="center"/>
          </w:tcPr>
          <w:p w14:paraId="45F3043D" w14:textId="77777777" w:rsidR="002427E9" w:rsidRPr="00812675" w:rsidRDefault="002427E9" w:rsidP="00A57BC1">
            <w:pPr>
              <w:jc w:val="center"/>
            </w:pPr>
            <w:r>
              <w:t>30</w:t>
            </w:r>
          </w:p>
        </w:tc>
        <w:tc>
          <w:tcPr>
            <w:tcW w:w="1170" w:type="dxa"/>
            <w:tcBorders>
              <w:bottom w:val="double" w:sz="4" w:space="0" w:color="auto"/>
            </w:tcBorders>
          </w:tcPr>
          <w:p w14:paraId="16F67E97" w14:textId="77777777" w:rsidR="002427E9" w:rsidRPr="00812675" w:rsidRDefault="002427E9" w:rsidP="00A57BC1">
            <w:pPr>
              <w:jc w:val="center"/>
            </w:pPr>
            <w:r>
              <w:t>24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14:paraId="096325F3" w14:textId="77777777" w:rsidR="002427E9" w:rsidRPr="00812675" w:rsidRDefault="002427E9" w:rsidP="00A57BC1">
            <w:pPr>
              <w:jc w:val="center"/>
            </w:pPr>
            <w:r>
              <w:t>102</w:t>
            </w:r>
          </w:p>
        </w:tc>
        <w:tc>
          <w:tcPr>
            <w:tcW w:w="810" w:type="dxa"/>
            <w:tcBorders>
              <w:bottom w:val="double" w:sz="4" w:space="0" w:color="auto"/>
            </w:tcBorders>
          </w:tcPr>
          <w:p w14:paraId="3BB38C81" w14:textId="77777777" w:rsidR="002427E9" w:rsidRPr="00812675" w:rsidRDefault="002427E9" w:rsidP="00A57BC1">
            <w:pPr>
              <w:jc w:val="center"/>
            </w:pPr>
            <w:r>
              <w:t>23</w:t>
            </w:r>
          </w:p>
        </w:tc>
        <w:tc>
          <w:tcPr>
            <w:tcW w:w="1260" w:type="dxa"/>
            <w:tcBorders>
              <w:bottom w:val="double" w:sz="4" w:space="0" w:color="auto"/>
            </w:tcBorders>
          </w:tcPr>
          <w:p w14:paraId="722217AA" w14:textId="77777777" w:rsidR="002427E9" w:rsidRPr="00812675" w:rsidRDefault="002427E9" w:rsidP="00A57BC1">
            <w:pPr>
              <w:jc w:val="center"/>
            </w:pPr>
            <w:r>
              <w:t>7</w:t>
            </w:r>
          </w:p>
        </w:tc>
        <w:tc>
          <w:tcPr>
            <w:tcW w:w="1350" w:type="dxa"/>
            <w:tcBorders>
              <w:bottom w:val="double" w:sz="4" w:space="0" w:color="auto"/>
            </w:tcBorders>
          </w:tcPr>
          <w:p w14:paraId="20F2B6B1" w14:textId="77777777" w:rsidR="002427E9" w:rsidRPr="00A57BC1" w:rsidRDefault="002427E9" w:rsidP="00A57BC1">
            <w:pPr>
              <w:jc w:val="center"/>
            </w:pPr>
          </w:p>
        </w:tc>
      </w:tr>
    </w:tbl>
    <w:p w14:paraId="26252411" w14:textId="77777777" w:rsidR="002427E9" w:rsidRPr="00EB1FFF" w:rsidRDefault="002427E9" w:rsidP="00DA07F4"/>
    <w:p w14:paraId="79E56C60" w14:textId="77777777" w:rsidR="002427E9" w:rsidRDefault="002427E9" w:rsidP="00DA07F4">
      <w:pPr>
        <w:rPr>
          <w:b/>
          <w:bCs/>
        </w:rPr>
      </w:pPr>
    </w:p>
    <w:p w14:paraId="717B94A9" w14:textId="77777777" w:rsidR="002427E9" w:rsidRDefault="002427E9" w:rsidP="00DA07F4">
      <w:pPr>
        <w:rPr>
          <w:b/>
          <w:bCs/>
        </w:rPr>
      </w:pPr>
    </w:p>
    <w:p w14:paraId="2D0305EA" w14:textId="77777777" w:rsidR="002427E9" w:rsidRPr="00DA07F4" w:rsidRDefault="002427E9" w:rsidP="00DA07F4">
      <w:pPr>
        <w:rPr>
          <w:b/>
          <w:bCs/>
        </w:rPr>
      </w:pPr>
    </w:p>
    <w:tbl>
      <w:tblPr>
        <w:tblpPr w:leftFromText="180" w:rightFromText="180" w:vertAnchor="text" w:horzAnchor="margin" w:tblpXSpec="center" w:tblpY="42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2"/>
        <w:gridCol w:w="761"/>
        <w:gridCol w:w="786"/>
        <w:gridCol w:w="909"/>
        <w:gridCol w:w="911"/>
        <w:gridCol w:w="786"/>
        <w:gridCol w:w="909"/>
        <w:gridCol w:w="908"/>
        <w:gridCol w:w="879"/>
      </w:tblGrid>
      <w:tr w:rsidR="002427E9" w:rsidRPr="00EB1FFF" w14:paraId="2B449306" w14:textId="77777777">
        <w:tc>
          <w:tcPr>
            <w:tcW w:w="3182" w:type="dxa"/>
          </w:tcPr>
          <w:p w14:paraId="6806B8D9" w14:textId="77777777" w:rsidR="002427E9" w:rsidRPr="00EB1FFF" w:rsidRDefault="002427E9" w:rsidP="00A57BC1">
            <w:r w:rsidRPr="00EB1FFF">
              <w:t>Предмет/разред</w:t>
            </w:r>
          </w:p>
        </w:tc>
        <w:tc>
          <w:tcPr>
            <w:tcW w:w="761" w:type="dxa"/>
          </w:tcPr>
          <w:p w14:paraId="64EE4AAD" w14:textId="77777777" w:rsidR="002427E9" w:rsidRPr="00EB1FFF" w:rsidRDefault="002427E9" w:rsidP="00A57BC1">
            <w:r w:rsidRPr="00EB1FFF">
              <w:t>1.</w:t>
            </w:r>
          </w:p>
        </w:tc>
        <w:tc>
          <w:tcPr>
            <w:tcW w:w="786" w:type="dxa"/>
          </w:tcPr>
          <w:p w14:paraId="24B3B3A1" w14:textId="77777777" w:rsidR="002427E9" w:rsidRPr="00EB1FFF" w:rsidRDefault="002427E9" w:rsidP="00A57BC1">
            <w:r w:rsidRPr="00EB1FFF">
              <w:t>2.</w:t>
            </w:r>
          </w:p>
        </w:tc>
        <w:tc>
          <w:tcPr>
            <w:tcW w:w="909" w:type="dxa"/>
          </w:tcPr>
          <w:p w14:paraId="1CFEE6BB" w14:textId="77777777" w:rsidR="002427E9" w:rsidRPr="00EB1FFF" w:rsidRDefault="002427E9" w:rsidP="00A57BC1">
            <w:r w:rsidRPr="00EB1FFF">
              <w:t>3.</w:t>
            </w:r>
          </w:p>
        </w:tc>
        <w:tc>
          <w:tcPr>
            <w:tcW w:w="911" w:type="dxa"/>
          </w:tcPr>
          <w:p w14:paraId="79E65318" w14:textId="77777777" w:rsidR="002427E9" w:rsidRPr="00EB1FFF" w:rsidRDefault="002427E9" w:rsidP="00A57BC1">
            <w:r w:rsidRPr="00EB1FFF">
              <w:t>4.</w:t>
            </w:r>
          </w:p>
        </w:tc>
        <w:tc>
          <w:tcPr>
            <w:tcW w:w="786" w:type="dxa"/>
          </w:tcPr>
          <w:p w14:paraId="140EC4A5" w14:textId="77777777" w:rsidR="002427E9" w:rsidRPr="00EB1FFF" w:rsidRDefault="002427E9" w:rsidP="00A57BC1">
            <w:r w:rsidRPr="00EB1FFF">
              <w:t>5.</w:t>
            </w:r>
          </w:p>
        </w:tc>
        <w:tc>
          <w:tcPr>
            <w:tcW w:w="909" w:type="dxa"/>
          </w:tcPr>
          <w:p w14:paraId="159AAA69" w14:textId="77777777" w:rsidR="002427E9" w:rsidRPr="00EB1FFF" w:rsidRDefault="002427E9" w:rsidP="00A57BC1">
            <w:r w:rsidRPr="00EB1FFF">
              <w:t>6.</w:t>
            </w:r>
          </w:p>
        </w:tc>
        <w:tc>
          <w:tcPr>
            <w:tcW w:w="908" w:type="dxa"/>
          </w:tcPr>
          <w:p w14:paraId="69884806" w14:textId="77777777" w:rsidR="002427E9" w:rsidRPr="00EB1FFF" w:rsidRDefault="002427E9" w:rsidP="00A57BC1">
            <w:r w:rsidRPr="00EB1FFF">
              <w:t>7.</w:t>
            </w:r>
          </w:p>
        </w:tc>
        <w:tc>
          <w:tcPr>
            <w:tcW w:w="879" w:type="dxa"/>
          </w:tcPr>
          <w:p w14:paraId="2C3FEBC4" w14:textId="77777777" w:rsidR="002427E9" w:rsidRPr="00EB1FFF" w:rsidRDefault="002427E9" w:rsidP="00A57BC1">
            <w:r w:rsidRPr="00EB1FFF">
              <w:t>8.</w:t>
            </w:r>
          </w:p>
        </w:tc>
      </w:tr>
      <w:tr w:rsidR="002427E9" w:rsidRPr="00EB1FFF" w14:paraId="2BE2F4C6" w14:textId="77777777">
        <w:tc>
          <w:tcPr>
            <w:tcW w:w="3182" w:type="dxa"/>
          </w:tcPr>
          <w:p w14:paraId="00C91856" w14:textId="77777777" w:rsidR="002427E9" w:rsidRPr="00EB1FFF" w:rsidRDefault="002427E9" w:rsidP="00A57BC1">
            <w:r w:rsidRPr="00EB1FFF">
              <w:t>Верска настава</w:t>
            </w:r>
          </w:p>
        </w:tc>
        <w:tc>
          <w:tcPr>
            <w:tcW w:w="761" w:type="dxa"/>
          </w:tcPr>
          <w:p w14:paraId="3DB755D6" w14:textId="77777777" w:rsidR="002427E9" w:rsidRPr="007C3F66" w:rsidRDefault="002427E9" w:rsidP="00A57BC1">
            <w:r>
              <w:t>1</w:t>
            </w:r>
          </w:p>
        </w:tc>
        <w:tc>
          <w:tcPr>
            <w:tcW w:w="786" w:type="dxa"/>
          </w:tcPr>
          <w:p w14:paraId="3D64CE3B" w14:textId="77777777" w:rsidR="002427E9" w:rsidRPr="007C3F66" w:rsidRDefault="002427E9" w:rsidP="00A57BC1">
            <w:r>
              <w:t>2</w:t>
            </w:r>
          </w:p>
        </w:tc>
        <w:tc>
          <w:tcPr>
            <w:tcW w:w="909" w:type="dxa"/>
          </w:tcPr>
          <w:p w14:paraId="5F488A6B" w14:textId="77777777" w:rsidR="002427E9" w:rsidRPr="007C3F66" w:rsidRDefault="002427E9" w:rsidP="00A57BC1">
            <w:r>
              <w:t>1</w:t>
            </w:r>
          </w:p>
        </w:tc>
        <w:tc>
          <w:tcPr>
            <w:tcW w:w="911" w:type="dxa"/>
          </w:tcPr>
          <w:p w14:paraId="7CF314AB" w14:textId="77777777" w:rsidR="002427E9" w:rsidRPr="007C3F66" w:rsidRDefault="002427E9" w:rsidP="00A57BC1">
            <w:r>
              <w:t>1</w:t>
            </w:r>
          </w:p>
        </w:tc>
        <w:tc>
          <w:tcPr>
            <w:tcW w:w="786" w:type="dxa"/>
          </w:tcPr>
          <w:p w14:paraId="146CD03F" w14:textId="77777777" w:rsidR="002427E9" w:rsidRPr="007C3F66" w:rsidRDefault="002427E9" w:rsidP="00A57BC1">
            <w:r>
              <w:t>1</w:t>
            </w:r>
          </w:p>
        </w:tc>
        <w:tc>
          <w:tcPr>
            <w:tcW w:w="909" w:type="dxa"/>
          </w:tcPr>
          <w:p w14:paraId="2D7DB88F" w14:textId="77777777" w:rsidR="002427E9" w:rsidRPr="007C3F66" w:rsidRDefault="002427E9" w:rsidP="00A57BC1">
            <w:r>
              <w:t>1</w:t>
            </w:r>
          </w:p>
        </w:tc>
        <w:tc>
          <w:tcPr>
            <w:tcW w:w="908" w:type="dxa"/>
          </w:tcPr>
          <w:p w14:paraId="4B1E1E37" w14:textId="77777777" w:rsidR="002427E9" w:rsidRPr="007C3F66" w:rsidRDefault="002427E9" w:rsidP="00A57BC1">
            <w:r>
              <w:t>2</w:t>
            </w:r>
          </w:p>
        </w:tc>
        <w:tc>
          <w:tcPr>
            <w:tcW w:w="879" w:type="dxa"/>
          </w:tcPr>
          <w:p w14:paraId="5D79FCC5" w14:textId="77777777" w:rsidR="002427E9" w:rsidRPr="00EB1FFF" w:rsidRDefault="002427E9" w:rsidP="00A57BC1"/>
        </w:tc>
      </w:tr>
      <w:tr w:rsidR="002427E9" w:rsidRPr="00EB1FFF" w14:paraId="03FC0644" w14:textId="77777777">
        <w:tc>
          <w:tcPr>
            <w:tcW w:w="3182" w:type="dxa"/>
          </w:tcPr>
          <w:p w14:paraId="3CD5164A" w14:textId="77777777" w:rsidR="002427E9" w:rsidRPr="00EB1FFF" w:rsidRDefault="002427E9" w:rsidP="00A57BC1">
            <w:r w:rsidRPr="00EB1FFF">
              <w:t>Грађанско васпитање</w:t>
            </w:r>
          </w:p>
        </w:tc>
        <w:tc>
          <w:tcPr>
            <w:tcW w:w="761" w:type="dxa"/>
          </w:tcPr>
          <w:p w14:paraId="55C4DDDD" w14:textId="77777777" w:rsidR="002427E9" w:rsidRPr="007C3F66" w:rsidRDefault="002427E9" w:rsidP="00A57BC1">
            <w:r>
              <w:t>2</w:t>
            </w:r>
          </w:p>
        </w:tc>
        <w:tc>
          <w:tcPr>
            <w:tcW w:w="786" w:type="dxa"/>
          </w:tcPr>
          <w:p w14:paraId="7C803DF9" w14:textId="77777777" w:rsidR="002427E9" w:rsidRPr="007C3F66" w:rsidRDefault="002427E9" w:rsidP="00A57BC1">
            <w:r>
              <w:t>2</w:t>
            </w:r>
          </w:p>
        </w:tc>
        <w:tc>
          <w:tcPr>
            <w:tcW w:w="909" w:type="dxa"/>
          </w:tcPr>
          <w:p w14:paraId="5ED67FBA" w14:textId="77777777" w:rsidR="002427E9" w:rsidRPr="007C3F66" w:rsidRDefault="002427E9" w:rsidP="00A57BC1">
            <w:r>
              <w:t>3</w:t>
            </w:r>
          </w:p>
        </w:tc>
        <w:tc>
          <w:tcPr>
            <w:tcW w:w="911" w:type="dxa"/>
          </w:tcPr>
          <w:p w14:paraId="65EEEF97" w14:textId="77777777" w:rsidR="002427E9" w:rsidRPr="007C3F66" w:rsidRDefault="002427E9" w:rsidP="00A57BC1">
            <w:r>
              <w:t>3</w:t>
            </w:r>
          </w:p>
        </w:tc>
        <w:tc>
          <w:tcPr>
            <w:tcW w:w="786" w:type="dxa"/>
          </w:tcPr>
          <w:p w14:paraId="1A6A58B6" w14:textId="77777777" w:rsidR="002427E9" w:rsidRPr="007C3F66" w:rsidRDefault="002427E9" w:rsidP="00A57BC1">
            <w:r>
              <w:t>3</w:t>
            </w:r>
          </w:p>
        </w:tc>
        <w:tc>
          <w:tcPr>
            <w:tcW w:w="909" w:type="dxa"/>
          </w:tcPr>
          <w:p w14:paraId="7CDA0452" w14:textId="77777777" w:rsidR="002427E9" w:rsidRPr="007C3F66" w:rsidRDefault="002427E9" w:rsidP="00A57BC1">
            <w:r>
              <w:t>2</w:t>
            </w:r>
          </w:p>
        </w:tc>
        <w:tc>
          <w:tcPr>
            <w:tcW w:w="908" w:type="dxa"/>
          </w:tcPr>
          <w:p w14:paraId="52E4C58F" w14:textId="77777777" w:rsidR="002427E9" w:rsidRPr="007C3F66" w:rsidRDefault="002427E9" w:rsidP="00A57BC1">
            <w:r>
              <w:t>2</w:t>
            </w:r>
          </w:p>
        </w:tc>
        <w:tc>
          <w:tcPr>
            <w:tcW w:w="879" w:type="dxa"/>
          </w:tcPr>
          <w:p w14:paraId="2D7BDDE3" w14:textId="77777777" w:rsidR="002427E9" w:rsidRPr="007C3F66" w:rsidRDefault="002427E9" w:rsidP="00A57BC1">
            <w:r>
              <w:t>3</w:t>
            </w:r>
          </w:p>
        </w:tc>
      </w:tr>
      <w:tr w:rsidR="002427E9" w:rsidRPr="00EB1FFF" w14:paraId="1869302E" w14:textId="77777777">
        <w:tc>
          <w:tcPr>
            <w:tcW w:w="3182" w:type="dxa"/>
          </w:tcPr>
          <w:p w14:paraId="7689060A" w14:textId="77777777" w:rsidR="002427E9" w:rsidRPr="00EB1FFF" w:rsidRDefault="002427E9" w:rsidP="00A57BC1">
            <w:r w:rsidRPr="00EB1FFF">
              <w:t>Чувари природе</w:t>
            </w:r>
          </w:p>
        </w:tc>
        <w:tc>
          <w:tcPr>
            <w:tcW w:w="761" w:type="dxa"/>
          </w:tcPr>
          <w:p w14:paraId="01B99556" w14:textId="77777777" w:rsidR="002427E9" w:rsidRPr="00EB1FFF" w:rsidRDefault="002427E9" w:rsidP="00A57BC1"/>
        </w:tc>
        <w:tc>
          <w:tcPr>
            <w:tcW w:w="786" w:type="dxa"/>
          </w:tcPr>
          <w:p w14:paraId="47A2C6B4" w14:textId="77777777" w:rsidR="002427E9" w:rsidRPr="00EB1FFF" w:rsidRDefault="002427E9" w:rsidP="00A57BC1"/>
        </w:tc>
        <w:tc>
          <w:tcPr>
            <w:tcW w:w="909" w:type="dxa"/>
          </w:tcPr>
          <w:p w14:paraId="4AADC5A7" w14:textId="77777777" w:rsidR="002427E9" w:rsidRPr="00EB1FFF" w:rsidRDefault="002427E9" w:rsidP="00A57BC1"/>
        </w:tc>
        <w:tc>
          <w:tcPr>
            <w:tcW w:w="911" w:type="dxa"/>
          </w:tcPr>
          <w:p w14:paraId="0784757B" w14:textId="77777777" w:rsidR="002427E9" w:rsidRPr="007C3F66" w:rsidRDefault="002427E9" w:rsidP="00A57BC1">
            <w:r>
              <w:t>3</w:t>
            </w:r>
          </w:p>
        </w:tc>
        <w:tc>
          <w:tcPr>
            <w:tcW w:w="786" w:type="dxa"/>
          </w:tcPr>
          <w:p w14:paraId="7F9BB30A" w14:textId="77777777" w:rsidR="002427E9" w:rsidRPr="00EB1FFF" w:rsidRDefault="002427E9" w:rsidP="00A57BC1"/>
        </w:tc>
        <w:tc>
          <w:tcPr>
            <w:tcW w:w="909" w:type="dxa"/>
          </w:tcPr>
          <w:p w14:paraId="13309227" w14:textId="77777777" w:rsidR="002427E9" w:rsidRPr="00EB1FFF" w:rsidRDefault="002427E9" w:rsidP="00A57BC1"/>
        </w:tc>
        <w:tc>
          <w:tcPr>
            <w:tcW w:w="908" w:type="dxa"/>
          </w:tcPr>
          <w:p w14:paraId="49639E09" w14:textId="77777777" w:rsidR="002427E9" w:rsidRPr="00EB1FFF" w:rsidRDefault="002427E9" w:rsidP="00A57BC1"/>
        </w:tc>
        <w:tc>
          <w:tcPr>
            <w:tcW w:w="879" w:type="dxa"/>
          </w:tcPr>
          <w:p w14:paraId="0DB29E22" w14:textId="77777777" w:rsidR="002427E9" w:rsidRPr="00EB1FFF" w:rsidRDefault="002427E9" w:rsidP="00A57BC1"/>
        </w:tc>
      </w:tr>
      <w:tr w:rsidR="002427E9" w:rsidRPr="00EB1FFF" w14:paraId="42A94D57" w14:textId="77777777">
        <w:tc>
          <w:tcPr>
            <w:tcW w:w="3182" w:type="dxa"/>
          </w:tcPr>
          <w:p w14:paraId="166A2689" w14:textId="77777777" w:rsidR="002427E9" w:rsidRPr="00EB1FFF" w:rsidRDefault="002427E9" w:rsidP="00A57BC1">
            <w:r w:rsidRPr="00EB1FFF">
              <w:t>Народна традиција</w:t>
            </w:r>
          </w:p>
        </w:tc>
        <w:tc>
          <w:tcPr>
            <w:tcW w:w="761" w:type="dxa"/>
          </w:tcPr>
          <w:p w14:paraId="015516BD" w14:textId="77777777" w:rsidR="002427E9" w:rsidRPr="00EB1FFF" w:rsidRDefault="002427E9" w:rsidP="00A57BC1"/>
        </w:tc>
        <w:tc>
          <w:tcPr>
            <w:tcW w:w="786" w:type="dxa"/>
          </w:tcPr>
          <w:p w14:paraId="3855F048" w14:textId="77777777" w:rsidR="002427E9" w:rsidRPr="00EB1FFF" w:rsidRDefault="002427E9" w:rsidP="00A57BC1"/>
        </w:tc>
        <w:tc>
          <w:tcPr>
            <w:tcW w:w="909" w:type="dxa"/>
          </w:tcPr>
          <w:p w14:paraId="53EFC6A9" w14:textId="77777777" w:rsidR="002427E9" w:rsidRPr="007C3F66" w:rsidRDefault="002427E9" w:rsidP="00A57BC1">
            <w:r>
              <w:t>3</w:t>
            </w:r>
          </w:p>
        </w:tc>
        <w:tc>
          <w:tcPr>
            <w:tcW w:w="911" w:type="dxa"/>
          </w:tcPr>
          <w:p w14:paraId="30A511CB" w14:textId="77777777" w:rsidR="002427E9" w:rsidRPr="00EB1FFF" w:rsidRDefault="002427E9" w:rsidP="00A57BC1"/>
        </w:tc>
        <w:tc>
          <w:tcPr>
            <w:tcW w:w="786" w:type="dxa"/>
          </w:tcPr>
          <w:p w14:paraId="47A86EC3" w14:textId="77777777" w:rsidR="002427E9" w:rsidRPr="00EB1FFF" w:rsidRDefault="002427E9" w:rsidP="00A57BC1"/>
        </w:tc>
        <w:tc>
          <w:tcPr>
            <w:tcW w:w="909" w:type="dxa"/>
          </w:tcPr>
          <w:p w14:paraId="23AE1CC3" w14:textId="77777777" w:rsidR="002427E9" w:rsidRPr="00EB1FFF" w:rsidRDefault="002427E9" w:rsidP="00A57BC1"/>
        </w:tc>
        <w:tc>
          <w:tcPr>
            <w:tcW w:w="908" w:type="dxa"/>
          </w:tcPr>
          <w:p w14:paraId="69922A39" w14:textId="77777777" w:rsidR="002427E9" w:rsidRPr="00EB1FFF" w:rsidRDefault="002427E9" w:rsidP="00A57BC1"/>
        </w:tc>
        <w:tc>
          <w:tcPr>
            <w:tcW w:w="879" w:type="dxa"/>
          </w:tcPr>
          <w:p w14:paraId="276AAE31" w14:textId="77777777" w:rsidR="002427E9" w:rsidRPr="00EB1FFF" w:rsidRDefault="002427E9" w:rsidP="00A57BC1"/>
        </w:tc>
      </w:tr>
      <w:tr w:rsidR="002427E9" w:rsidRPr="00EB1FFF" w14:paraId="1D97C9CC" w14:textId="77777777">
        <w:tc>
          <w:tcPr>
            <w:tcW w:w="3182" w:type="dxa"/>
          </w:tcPr>
          <w:p w14:paraId="7408DDA4" w14:textId="77777777" w:rsidR="002427E9" w:rsidRPr="00EB1FFF" w:rsidRDefault="002427E9" w:rsidP="00A57BC1">
            <w:r>
              <w:t>Домаћинстви</w:t>
            </w:r>
          </w:p>
        </w:tc>
        <w:tc>
          <w:tcPr>
            <w:tcW w:w="761" w:type="dxa"/>
          </w:tcPr>
          <w:p w14:paraId="132BD105" w14:textId="77777777" w:rsidR="002427E9" w:rsidRPr="00EB1FFF" w:rsidRDefault="002427E9" w:rsidP="00A57BC1"/>
        </w:tc>
        <w:tc>
          <w:tcPr>
            <w:tcW w:w="786" w:type="dxa"/>
          </w:tcPr>
          <w:p w14:paraId="12FE6AC9" w14:textId="77777777" w:rsidR="002427E9" w:rsidRPr="00EB1FFF" w:rsidRDefault="002427E9" w:rsidP="00A57BC1"/>
        </w:tc>
        <w:tc>
          <w:tcPr>
            <w:tcW w:w="909" w:type="dxa"/>
          </w:tcPr>
          <w:p w14:paraId="45535CD0" w14:textId="77777777" w:rsidR="002427E9" w:rsidRPr="00EB1FFF" w:rsidRDefault="002427E9" w:rsidP="00A57BC1"/>
        </w:tc>
        <w:tc>
          <w:tcPr>
            <w:tcW w:w="911" w:type="dxa"/>
          </w:tcPr>
          <w:p w14:paraId="2A1C6F74" w14:textId="77777777" w:rsidR="002427E9" w:rsidRPr="00EB1FFF" w:rsidRDefault="002427E9" w:rsidP="00A57BC1"/>
        </w:tc>
        <w:tc>
          <w:tcPr>
            <w:tcW w:w="786" w:type="dxa"/>
          </w:tcPr>
          <w:p w14:paraId="1FEC9174" w14:textId="77777777" w:rsidR="002427E9" w:rsidRPr="00EB1FFF" w:rsidRDefault="002427E9" w:rsidP="00A57BC1"/>
        </w:tc>
        <w:tc>
          <w:tcPr>
            <w:tcW w:w="909" w:type="dxa"/>
          </w:tcPr>
          <w:p w14:paraId="5194E096" w14:textId="77777777" w:rsidR="002427E9" w:rsidRPr="00EB1FFF" w:rsidRDefault="002427E9" w:rsidP="00A57BC1"/>
        </w:tc>
        <w:tc>
          <w:tcPr>
            <w:tcW w:w="908" w:type="dxa"/>
          </w:tcPr>
          <w:p w14:paraId="5778C557" w14:textId="77777777" w:rsidR="002427E9" w:rsidRPr="00EB1FFF" w:rsidRDefault="002427E9" w:rsidP="00A57BC1"/>
        </w:tc>
        <w:tc>
          <w:tcPr>
            <w:tcW w:w="879" w:type="dxa"/>
          </w:tcPr>
          <w:p w14:paraId="4F377531" w14:textId="77777777" w:rsidR="002427E9" w:rsidRPr="007C3F66" w:rsidRDefault="002427E9" w:rsidP="00A57BC1">
            <w:r>
              <w:t>1</w:t>
            </w:r>
          </w:p>
        </w:tc>
      </w:tr>
      <w:tr w:rsidR="002427E9" w:rsidRPr="00EB1FFF" w14:paraId="1CC7AB01" w14:textId="77777777">
        <w:tc>
          <w:tcPr>
            <w:tcW w:w="3182" w:type="dxa"/>
          </w:tcPr>
          <w:p w14:paraId="63254749" w14:textId="77777777" w:rsidR="002427E9" w:rsidRPr="00EB1FFF" w:rsidRDefault="002427E9" w:rsidP="00A57BC1">
            <w:r w:rsidRPr="00EB1FFF">
              <w:t xml:space="preserve">Информатика </w:t>
            </w:r>
          </w:p>
        </w:tc>
        <w:tc>
          <w:tcPr>
            <w:tcW w:w="761" w:type="dxa"/>
          </w:tcPr>
          <w:p w14:paraId="282CB3DB" w14:textId="77777777" w:rsidR="002427E9" w:rsidRPr="00EB1FFF" w:rsidRDefault="002427E9" w:rsidP="00A57BC1"/>
        </w:tc>
        <w:tc>
          <w:tcPr>
            <w:tcW w:w="786" w:type="dxa"/>
          </w:tcPr>
          <w:p w14:paraId="55FCA775" w14:textId="77777777" w:rsidR="002427E9" w:rsidRPr="00EB1FFF" w:rsidRDefault="002427E9" w:rsidP="00A57BC1"/>
        </w:tc>
        <w:tc>
          <w:tcPr>
            <w:tcW w:w="909" w:type="dxa"/>
          </w:tcPr>
          <w:p w14:paraId="58B1179B" w14:textId="77777777" w:rsidR="002427E9" w:rsidRPr="00EB1FFF" w:rsidRDefault="002427E9" w:rsidP="00A57BC1"/>
        </w:tc>
        <w:tc>
          <w:tcPr>
            <w:tcW w:w="911" w:type="dxa"/>
          </w:tcPr>
          <w:p w14:paraId="1CE388ED" w14:textId="77777777" w:rsidR="002427E9" w:rsidRPr="00EB1FFF" w:rsidRDefault="002427E9" w:rsidP="00A57BC1"/>
        </w:tc>
        <w:tc>
          <w:tcPr>
            <w:tcW w:w="786" w:type="dxa"/>
          </w:tcPr>
          <w:p w14:paraId="6008A9FD" w14:textId="77777777" w:rsidR="002427E9" w:rsidRPr="00EB1FFF" w:rsidRDefault="002427E9" w:rsidP="00A57BC1"/>
        </w:tc>
        <w:tc>
          <w:tcPr>
            <w:tcW w:w="909" w:type="dxa"/>
          </w:tcPr>
          <w:p w14:paraId="476E2A19" w14:textId="77777777" w:rsidR="002427E9" w:rsidRPr="00EB1FFF" w:rsidRDefault="002427E9" w:rsidP="00A57BC1"/>
        </w:tc>
        <w:tc>
          <w:tcPr>
            <w:tcW w:w="908" w:type="dxa"/>
          </w:tcPr>
          <w:p w14:paraId="6851DD18" w14:textId="77777777" w:rsidR="002427E9" w:rsidRPr="00EB1FFF" w:rsidRDefault="002427E9" w:rsidP="00A57BC1"/>
        </w:tc>
        <w:tc>
          <w:tcPr>
            <w:tcW w:w="879" w:type="dxa"/>
          </w:tcPr>
          <w:p w14:paraId="279BBDA8" w14:textId="77777777" w:rsidR="002427E9" w:rsidRPr="007C3F66" w:rsidRDefault="002427E9" w:rsidP="00A57BC1">
            <w:r>
              <w:t>2</w:t>
            </w:r>
          </w:p>
        </w:tc>
      </w:tr>
      <w:tr w:rsidR="002427E9" w:rsidRPr="00EB1FFF" w14:paraId="50338E42" w14:textId="77777777">
        <w:tc>
          <w:tcPr>
            <w:tcW w:w="3182" w:type="dxa"/>
          </w:tcPr>
          <w:p w14:paraId="32F7F817" w14:textId="77777777" w:rsidR="002427E9" w:rsidRPr="00EB1FFF" w:rsidRDefault="002427E9" w:rsidP="00A57BC1">
            <w:r w:rsidRPr="00EB1FFF">
              <w:t>Цртање сликање и вајање</w:t>
            </w:r>
          </w:p>
        </w:tc>
        <w:tc>
          <w:tcPr>
            <w:tcW w:w="761" w:type="dxa"/>
          </w:tcPr>
          <w:p w14:paraId="6DF56311" w14:textId="77777777" w:rsidR="002427E9" w:rsidRPr="00EB1FFF" w:rsidRDefault="002427E9" w:rsidP="00A57BC1"/>
        </w:tc>
        <w:tc>
          <w:tcPr>
            <w:tcW w:w="786" w:type="dxa"/>
          </w:tcPr>
          <w:p w14:paraId="79E685C6" w14:textId="77777777" w:rsidR="002427E9" w:rsidRPr="00EB1FFF" w:rsidRDefault="002427E9" w:rsidP="00A57BC1"/>
        </w:tc>
        <w:tc>
          <w:tcPr>
            <w:tcW w:w="909" w:type="dxa"/>
          </w:tcPr>
          <w:p w14:paraId="1BA6EDD9" w14:textId="77777777" w:rsidR="002427E9" w:rsidRPr="00EB1FFF" w:rsidRDefault="002427E9" w:rsidP="00A57BC1"/>
        </w:tc>
        <w:tc>
          <w:tcPr>
            <w:tcW w:w="911" w:type="dxa"/>
          </w:tcPr>
          <w:p w14:paraId="6DFF6D7A" w14:textId="77777777" w:rsidR="002427E9" w:rsidRPr="00EB1FFF" w:rsidRDefault="002427E9" w:rsidP="00A57BC1"/>
        </w:tc>
        <w:tc>
          <w:tcPr>
            <w:tcW w:w="786" w:type="dxa"/>
          </w:tcPr>
          <w:p w14:paraId="7B17E4BE" w14:textId="77777777" w:rsidR="002427E9" w:rsidRPr="007C3F66" w:rsidRDefault="002427E9" w:rsidP="00A57BC1">
            <w:r>
              <w:t>2</w:t>
            </w:r>
          </w:p>
        </w:tc>
        <w:tc>
          <w:tcPr>
            <w:tcW w:w="909" w:type="dxa"/>
          </w:tcPr>
          <w:p w14:paraId="5EAF3DF0" w14:textId="77777777" w:rsidR="002427E9" w:rsidRPr="007C3F66" w:rsidRDefault="002427E9" w:rsidP="00A57BC1">
            <w:r>
              <w:t>1</w:t>
            </w:r>
          </w:p>
        </w:tc>
        <w:tc>
          <w:tcPr>
            <w:tcW w:w="908" w:type="dxa"/>
          </w:tcPr>
          <w:p w14:paraId="03E81634" w14:textId="77777777" w:rsidR="002427E9" w:rsidRPr="007C3F66" w:rsidRDefault="002427E9" w:rsidP="00A57BC1">
            <w:r>
              <w:t>2</w:t>
            </w:r>
          </w:p>
        </w:tc>
        <w:tc>
          <w:tcPr>
            <w:tcW w:w="879" w:type="dxa"/>
          </w:tcPr>
          <w:p w14:paraId="79A87F96" w14:textId="77777777" w:rsidR="002427E9" w:rsidRPr="00EB1FFF" w:rsidRDefault="002427E9" w:rsidP="00A57BC1"/>
        </w:tc>
      </w:tr>
      <w:tr w:rsidR="002427E9" w:rsidRPr="00EB1FFF" w14:paraId="26FF8619" w14:textId="77777777">
        <w:tc>
          <w:tcPr>
            <w:tcW w:w="3182" w:type="dxa"/>
          </w:tcPr>
          <w:p w14:paraId="64E5620D" w14:textId="77777777" w:rsidR="002427E9" w:rsidRPr="00EB1FFF" w:rsidRDefault="002427E9" w:rsidP="00A57BC1">
            <w:r w:rsidRPr="00EB1FFF">
              <w:t>Хор и оркестар</w:t>
            </w:r>
          </w:p>
        </w:tc>
        <w:tc>
          <w:tcPr>
            <w:tcW w:w="761" w:type="dxa"/>
          </w:tcPr>
          <w:p w14:paraId="4EEF7206" w14:textId="77777777" w:rsidR="002427E9" w:rsidRPr="00EB1FFF" w:rsidRDefault="002427E9" w:rsidP="00A57BC1"/>
        </w:tc>
        <w:tc>
          <w:tcPr>
            <w:tcW w:w="786" w:type="dxa"/>
          </w:tcPr>
          <w:p w14:paraId="52F64032" w14:textId="77777777" w:rsidR="002427E9" w:rsidRPr="00EB1FFF" w:rsidRDefault="002427E9" w:rsidP="00A57BC1"/>
        </w:tc>
        <w:tc>
          <w:tcPr>
            <w:tcW w:w="909" w:type="dxa"/>
          </w:tcPr>
          <w:p w14:paraId="4C09AD35" w14:textId="77777777" w:rsidR="002427E9" w:rsidRPr="00EB1FFF" w:rsidRDefault="002427E9" w:rsidP="00A57BC1"/>
        </w:tc>
        <w:tc>
          <w:tcPr>
            <w:tcW w:w="911" w:type="dxa"/>
          </w:tcPr>
          <w:p w14:paraId="2A46AB70" w14:textId="77777777" w:rsidR="002427E9" w:rsidRPr="00EB1FFF" w:rsidRDefault="002427E9" w:rsidP="00A57BC1"/>
        </w:tc>
        <w:tc>
          <w:tcPr>
            <w:tcW w:w="786" w:type="dxa"/>
          </w:tcPr>
          <w:p w14:paraId="742BB1B7" w14:textId="77777777" w:rsidR="002427E9" w:rsidRPr="007C3F66" w:rsidRDefault="002427E9" w:rsidP="00A57BC1">
            <w:r>
              <w:t>1</w:t>
            </w:r>
          </w:p>
        </w:tc>
        <w:tc>
          <w:tcPr>
            <w:tcW w:w="909" w:type="dxa"/>
          </w:tcPr>
          <w:p w14:paraId="4B4DA501" w14:textId="77777777" w:rsidR="002427E9" w:rsidRPr="00EB1FFF" w:rsidRDefault="002427E9" w:rsidP="00A57BC1"/>
        </w:tc>
        <w:tc>
          <w:tcPr>
            <w:tcW w:w="908" w:type="dxa"/>
          </w:tcPr>
          <w:p w14:paraId="7CBFE403" w14:textId="77777777" w:rsidR="002427E9" w:rsidRPr="00EB1FFF" w:rsidRDefault="002427E9" w:rsidP="00A57BC1"/>
        </w:tc>
        <w:tc>
          <w:tcPr>
            <w:tcW w:w="879" w:type="dxa"/>
          </w:tcPr>
          <w:p w14:paraId="689B4052" w14:textId="77777777" w:rsidR="002427E9" w:rsidRPr="00EB1FFF" w:rsidRDefault="002427E9" w:rsidP="00A57BC1"/>
        </w:tc>
      </w:tr>
      <w:tr w:rsidR="002427E9" w:rsidRPr="00EB1FFF" w14:paraId="7D8D69E0" w14:textId="77777777">
        <w:tc>
          <w:tcPr>
            <w:tcW w:w="3182" w:type="dxa"/>
          </w:tcPr>
          <w:p w14:paraId="33C82DAC" w14:textId="77777777" w:rsidR="002427E9" w:rsidRPr="00EB1FFF" w:rsidRDefault="002427E9" w:rsidP="00A57BC1">
            <w:r>
              <w:t>Македонски језик</w:t>
            </w:r>
          </w:p>
        </w:tc>
        <w:tc>
          <w:tcPr>
            <w:tcW w:w="3367" w:type="dxa"/>
            <w:gridSpan w:val="4"/>
          </w:tcPr>
          <w:p w14:paraId="218CE8FE" w14:textId="77777777" w:rsidR="002427E9" w:rsidRPr="00A57BC1" w:rsidRDefault="002427E9" w:rsidP="00A57BC1">
            <w:r w:rsidRPr="00A57BC1">
              <w:t>2</w:t>
            </w:r>
          </w:p>
        </w:tc>
        <w:tc>
          <w:tcPr>
            <w:tcW w:w="3482" w:type="dxa"/>
            <w:gridSpan w:val="4"/>
          </w:tcPr>
          <w:p w14:paraId="35D31305" w14:textId="77777777" w:rsidR="002427E9" w:rsidRPr="00A57BC1" w:rsidRDefault="002427E9" w:rsidP="00A57BC1">
            <w:r w:rsidRPr="00A57BC1">
              <w:t>1</w:t>
            </w:r>
          </w:p>
        </w:tc>
      </w:tr>
    </w:tbl>
    <w:p w14:paraId="3523A605" w14:textId="77777777" w:rsidR="002427E9" w:rsidRPr="00EB1FFF" w:rsidRDefault="002427E9" w:rsidP="00DA07F4">
      <w:pPr>
        <w:rPr>
          <w:b/>
          <w:bCs/>
        </w:rPr>
      </w:pPr>
      <w:r w:rsidRPr="00EB1FFF">
        <w:rPr>
          <w:b/>
          <w:bCs/>
        </w:rPr>
        <w:t>БРОЈ ГРУПА ИЗБОРНЕ НАСТАВЕ</w:t>
      </w:r>
    </w:p>
    <w:p w14:paraId="33A4DA2B" w14:textId="77777777" w:rsidR="002427E9" w:rsidRDefault="002427E9" w:rsidP="00AF064E">
      <w:pPr>
        <w:spacing w:after="120" w:line="264" w:lineRule="auto"/>
        <w:jc w:val="both"/>
        <w:rPr>
          <w:lang w:val="sr-Cyrl-CS"/>
        </w:rPr>
      </w:pPr>
    </w:p>
    <w:p w14:paraId="565280FB" w14:textId="77777777" w:rsidR="002427E9" w:rsidRPr="00E837A6" w:rsidRDefault="002427E9" w:rsidP="00AF064E">
      <w:pPr>
        <w:spacing w:after="120" w:line="264" w:lineRule="auto"/>
        <w:jc w:val="both"/>
        <w:rPr>
          <w:lang w:val="ru-RU"/>
        </w:rPr>
      </w:pPr>
    </w:p>
    <w:p w14:paraId="362B0376" w14:textId="77777777" w:rsidR="002427E9" w:rsidRDefault="002427E9" w:rsidP="0015692C">
      <w:pPr>
        <w:pStyle w:val="Heading2"/>
        <w:rPr>
          <w:lang w:val="en-US"/>
        </w:rPr>
      </w:pPr>
      <w:bookmarkStart w:id="247" w:name="_Toc336239483"/>
      <w:bookmarkStart w:id="248" w:name="_Toc430327331"/>
      <w:bookmarkStart w:id="249" w:name="_Toc524950776"/>
    </w:p>
    <w:p w14:paraId="2B309D63" w14:textId="77777777" w:rsidR="002427E9" w:rsidRPr="00F465CF" w:rsidRDefault="002427E9" w:rsidP="00F465CF">
      <w:pPr>
        <w:rPr>
          <w:lang w:val="en-US"/>
        </w:rPr>
      </w:pPr>
    </w:p>
    <w:bookmarkEnd w:id="247"/>
    <w:bookmarkEnd w:id="248"/>
    <w:bookmarkEnd w:id="249"/>
    <w:p w14:paraId="03129870" w14:textId="77777777" w:rsidR="002427E9" w:rsidRDefault="002427E9" w:rsidP="00207099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7B6EC060" w14:textId="77777777" w:rsidR="002427E9" w:rsidRDefault="002427E9" w:rsidP="00207099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62D70BDA" w14:textId="77777777" w:rsidR="002427E9" w:rsidRDefault="002427E9" w:rsidP="00207099">
      <w:pPr>
        <w:spacing w:after="120"/>
        <w:jc w:val="both"/>
        <w:rPr>
          <w:b/>
          <w:bCs/>
          <w:sz w:val="28"/>
          <w:szCs w:val="28"/>
          <w:lang w:val="en-US"/>
        </w:rPr>
      </w:pPr>
    </w:p>
    <w:p w14:paraId="6EEE8707" w14:textId="77777777" w:rsidR="002427E9" w:rsidRPr="00DA07F4" w:rsidRDefault="002427E9" w:rsidP="00207099">
      <w:pPr>
        <w:spacing w:after="120"/>
        <w:jc w:val="both"/>
        <w:rPr>
          <w:b/>
          <w:bCs/>
          <w:sz w:val="28"/>
          <w:szCs w:val="28"/>
        </w:rPr>
      </w:pPr>
    </w:p>
    <w:p w14:paraId="4FBF19C5" w14:textId="77777777" w:rsidR="002427E9" w:rsidRPr="00513E18" w:rsidRDefault="002427E9" w:rsidP="00513E18">
      <w:pPr>
        <w:spacing w:after="120"/>
        <w:jc w:val="both"/>
        <w:rPr>
          <w:b/>
          <w:bCs/>
          <w:sz w:val="28"/>
          <w:szCs w:val="28"/>
          <w:lang w:val="sr-Cyrl-CS"/>
        </w:rPr>
      </w:pPr>
      <w:r>
        <w:rPr>
          <w:b/>
          <w:bCs/>
          <w:sz w:val="28"/>
          <w:szCs w:val="28"/>
          <w:lang w:val="sr-Cyrl-CS"/>
        </w:rPr>
        <w:lastRenderedPageBreak/>
        <w:t>11.</w:t>
      </w:r>
      <w:r w:rsidRPr="0071163E">
        <w:rPr>
          <w:b/>
          <w:bCs/>
          <w:sz w:val="28"/>
          <w:szCs w:val="28"/>
          <w:lang w:val="sr-Cyrl-CS"/>
        </w:rPr>
        <w:t>Годишњи фонд редовне</w:t>
      </w:r>
      <w:r w:rsidRPr="0071163E">
        <w:rPr>
          <w:b/>
          <w:bCs/>
          <w:sz w:val="28"/>
          <w:szCs w:val="28"/>
        </w:rPr>
        <w:t>и</w:t>
      </w:r>
      <w:r w:rsidRPr="0071163E">
        <w:rPr>
          <w:b/>
          <w:bCs/>
          <w:sz w:val="28"/>
          <w:szCs w:val="28"/>
          <w:lang w:val="sr-Cyrl-CS"/>
        </w:rPr>
        <w:t>изборне наставе-табеларно</w:t>
      </w:r>
    </w:p>
    <w:p w14:paraId="714C68B7" w14:textId="77777777" w:rsidR="002427E9" w:rsidRDefault="002427E9" w:rsidP="00093E6F">
      <w:pPr>
        <w:spacing w:after="120"/>
        <w:ind w:left="-144"/>
        <w:jc w:val="both"/>
        <w:rPr>
          <w:b/>
          <w:bCs/>
          <w:u w:val="single"/>
          <w:lang w:val="sr-Cyrl-CS"/>
        </w:rPr>
      </w:pPr>
      <w:r>
        <w:rPr>
          <w:b/>
          <w:bCs/>
          <w:u w:val="single"/>
          <w:lang w:val="sr-Cyrl-CS"/>
        </w:rPr>
        <w:t>НИЖИ РАЗРЕДИ</w:t>
      </w:r>
    </w:p>
    <w:tbl>
      <w:tblPr>
        <w:tblW w:w="10770" w:type="dxa"/>
        <w:tblCellSpacing w:w="0" w:type="dxa"/>
        <w:tblInd w:w="-43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578"/>
        <w:gridCol w:w="4862"/>
        <w:gridCol w:w="9"/>
        <w:gridCol w:w="577"/>
        <w:gridCol w:w="26"/>
        <w:gridCol w:w="674"/>
        <w:gridCol w:w="17"/>
        <w:gridCol w:w="569"/>
        <w:gridCol w:w="26"/>
        <w:gridCol w:w="694"/>
        <w:gridCol w:w="17"/>
        <w:gridCol w:w="571"/>
        <w:gridCol w:w="28"/>
        <w:gridCol w:w="696"/>
        <w:gridCol w:w="17"/>
        <w:gridCol w:w="573"/>
        <w:gridCol w:w="26"/>
        <w:gridCol w:w="795"/>
        <w:gridCol w:w="15"/>
      </w:tblGrid>
      <w:tr w:rsidR="002427E9" w:rsidRPr="00A976AA" w14:paraId="72F99826" w14:textId="77777777">
        <w:trPr>
          <w:tblCellSpacing w:w="0" w:type="dxa"/>
        </w:trPr>
        <w:tc>
          <w:tcPr>
            <w:tcW w:w="26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5A1FA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Ред. број </w:t>
            </w:r>
          </w:p>
        </w:tc>
        <w:tc>
          <w:tcPr>
            <w:tcW w:w="2261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7C33BC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А. ОБАВЕЗНИ ПРЕДМЕТИ </w:t>
            </w:r>
          </w:p>
        </w:tc>
        <w:tc>
          <w:tcPr>
            <w:tcW w:w="601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D9A1BE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ПРВИ РАЗРЕД </w:t>
            </w:r>
          </w:p>
        </w:tc>
        <w:tc>
          <w:tcPr>
            <w:tcW w:w="60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1EC5F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ДРУГИ РАЗРЕД </w:t>
            </w:r>
          </w:p>
        </w:tc>
        <w:tc>
          <w:tcPr>
            <w:tcW w:w="60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9DB40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ТРЕЋИ РАЗРЕД </w:t>
            </w:r>
          </w:p>
        </w:tc>
        <w:tc>
          <w:tcPr>
            <w:tcW w:w="654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1050D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ЧЕТВРТИ РАЗРЕД </w:t>
            </w:r>
          </w:p>
        </w:tc>
      </w:tr>
      <w:tr w:rsidR="002427E9" w:rsidRPr="00A976AA" w14:paraId="3629AD59" w14:textId="77777777">
        <w:trPr>
          <w:tblCellSpacing w:w="0" w:type="dxa"/>
        </w:trPr>
        <w:tc>
          <w:tcPr>
            <w:tcW w:w="26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4EE06A" w14:textId="77777777" w:rsidR="002427E9" w:rsidRPr="00A57BC1" w:rsidRDefault="002427E9" w:rsidP="00967CBC">
            <w:pPr>
              <w:rPr>
                <w:sz w:val="21"/>
                <w:szCs w:val="21"/>
              </w:rPr>
            </w:pPr>
          </w:p>
        </w:tc>
        <w:tc>
          <w:tcPr>
            <w:tcW w:w="2261" w:type="pct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043107" w14:textId="77777777" w:rsidR="002427E9" w:rsidRPr="00A57BC1" w:rsidRDefault="002427E9" w:rsidP="00967CBC">
            <w:pPr>
              <w:rPr>
                <w:sz w:val="21"/>
                <w:szCs w:val="21"/>
              </w:rPr>
            </w:pP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D9B06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нед.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508D7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год.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4F333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нед.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6BC46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год.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5A88F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нед.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448A8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год.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84068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нед.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FA876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год. </w:t>
            </w:r>
          </w:p>
        </w:tc>
      </w:tr>
      <w:tr w:rsidR="002427E9" w:rsidRPr="00A976AA" w14:paraId="15ED18DC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EBFFE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1. 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C43EB2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Српски језик ____________ језик</w:t>
            </w:r>
            <w:r w:rsidRPr="00A57BC1">
              <w:rPr>
                <w:b/>
                <w:bCs/>
                <w:sz w:val="15"/>
                <w:szCs w:val="15"/>
                <w:vertAlign w:val="superscript"/>
              </w:rPr>
              <w:t>1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A5F22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5 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46B00F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180 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DD01A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5 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94FAC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180 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64492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5 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565C5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180 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2252D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5 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D11A5C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180 </w:t>
            </w:r>
          </w:p>
        </w:tc>
      </w:tr>
      <w:tr w:rsidR="002427E9" w:rsidRPr="00A976AA" w14:paraId="561FEE43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DF76CE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2. 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DD903B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Српски као нематерњи језик</w:t>
            </w:r>
            <w:r w:rsidRPr="00A57BC1">
              <w:rPr>
                <w:b/>
                <w:bCs/>
                <w:sz w:val="15"/>
                <w:szCs w:val="15"/>
                <w:vertAlign w:val="superscript"/>
              </w:rPr>
              <w:t>2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F307A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79011C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2C638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F3933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63053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CBC1DB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108 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D8D53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784C9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108 </w:t>
            </w:r>
          </w:p>
        </w:tc>
      </w:tr>
      <w:tr w:rsidR="002427E9" w:rsidRPr="00A976AA" w14:paraId="290B4EDC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04684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3. 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20D012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Страни језик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DB146F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ABD49E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0899A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FA5C0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A853C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A2C2B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150D5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ADD68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</w:tr>
      <w:tr w:rsidR="002427E9" w:rsidRPr="00A976AA" w14:paraId="38FE32FF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DD1DB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4. 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CA06D8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Математика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754EA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5 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565F3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180 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907E7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5 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4FF31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180 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2CC59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5 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A519B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180 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D8052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5 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4A7F3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180 </w:t>
            </w:r>
          </w:p>
        </w:tc>
      </w:tr>
      <w:tr w:rsidR="002427E9" w:rsidRPr="00A976AA" w14:paraId="6536CF40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F7435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5. 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DE5CBB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Свет око нас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9857C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6BA7E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1567D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3D86E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6D706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-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7D545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-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19677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-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A2522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- </w:t>
            </w:r>
          </w:p>
        </w:tc>
      </w:tr>
      <w:tr w:rsidR="002427E9" w:rsidRPr="00A976AA" w14:paraId="2A326074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9BAB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6. 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3CF0F9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Природа и друштво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F548E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-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FB1C4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-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79104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-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728C5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-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7F054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FA518F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1789A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07C58C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</w:tr>
      <w:tr w:rsidR="002427E9" w:rsidRPr="00A976AA" w14:paraId="53D4E303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AB1EC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7. 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79912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Ликовна култура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4821E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9770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67444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B2DBEB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AB797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5FEC2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35BCC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1593D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</w:tr>
      <w:tr w:rsidR="002427E9" w:rsidRPr="00A976AA" w14:paraId="78EA9D26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15D05E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8. 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E77DAA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Музичка култура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CCC29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5200E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F9AD6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7E42A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CED7D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3BBD6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DE185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57DDF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</w:tr>
      <w:tr w:rsidR="002427E9" w:rsidRPr="00A976AA" w14:paraId="0341262C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9BADE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9. 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6B0407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Физичко и здравствено васпитање 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86789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CC9F4E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108 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084F8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DEA50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108 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6D30D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F69BC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108 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C27FE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B08DEB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108 </w:t>
            </w:r>
          </w:p>
        </w:tc>
      </w:tr>
      <w:tr w:rsidR="002427E9" w:rsidRPr="00A976AA" w14:paraId="7D538D16" w14:textId="77777777">
        <w:trPr>
          <w:gridAfter w:val="1"/>
          <w:wAfter w:w="7" w:type="pct"/>
          <w:tblCellSpacing w:w="0" w:type="dxa"/>
        </w:trPr>
        <w:tc>
          <w:tcPr>
            <w:tcW w:w="25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7562297E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У К У П Н О: А </w:t>
            </w:r>
          </w:p>
        </w:tc>
        <w:tc>
          <w:tcPr>
            <w:tcW w:w="27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51DEB9D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19-21* </w:t>
            </w:r>
          </w:p>
        </w:tc>
        <w:tc>
          <w:tcPr>
            <w:tcW w:w="32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688D443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684-756* </w:t>
            </w:r>
          </w:p>
        </w:tc>
        <w:tc>
          <w:tcPr>
            <w:tcW w:w="27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0E7E4E7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20-22*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1E95015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720-792* </w:t>
            </w:r>
          </w:p>
        </w:tc>
        <w:tc>
          <w:tcPr>
            <w:tcW w:w="27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55609BA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20-23* </w:t>
            </w:r>
          </w:p>
        </w:tc>
        <w:tc>
          <w:tcPr>
            <w:tcW w:w="3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7641237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720-828* </w:t>
            </w:r>
          </w:p>
        </w:tc>
        <w:tc>
          <w:tcPr>
            <w:tcW w:w="2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3BFABAD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20-23* </w:t>
            </w:r>
          </w:p>
        </w:tc>
        <w:tc>
          <w:tcPr>
            <w:tcW w:w="38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1CDDA01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720-828* </w:t>
            </w:r>
          </w:p>
        </w:tc>
      </w:tr>
      <w:tr w:rsidR="002427E9" w:rsidRPr="00A976AA" w14:paraId="1D4F7E66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58731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Ред. број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43003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Б. ИЗБОРНИ ПРОГРАМИ </w:t>
            </w:r>
          </w:p>
        </w:tc>
        <w:tc>
          <w:tcPr>
            <w:tcW w:w="2470" w:type="pct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6BD17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  </w:t>
            </w:r>
          </w:p>
        </w:tc>
      </w:tr>
      <w:tr w:rsidR="002427E9" w:rsidRPr="00A976AA" w14:paraId="2FAC8E78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B0E36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11944E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Верска настава/Грађанско васпитање</w:t>
            </w:r>
            <w:r w:rsidRPr="00A57BC1">
              <w:rPr>
                <w:b/>
                <w:bCs/>
                <w:sz w:val="15"/>
                <w:szCs w:val="15"/>
                <w:vertAlign w:val="superscript"/>
              </w:rPr>
              <w:t>3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7347A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90D14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B92ACC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AB88B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A8753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A5F40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8EC49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17F8B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</w:tr>
      <w:tr w:rsidR="002427E9" w:rsidRPr="00A976AA" w14:paraId="63C3C519" w14:textId="77777777">
        <w:trPr>
          <w:tblCellSpacing w:w="0" w:type="dxa"/>
        </w:trPr>
        <w:tc>
          <w:tcPr>
            <w:tcW w:w="2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E2683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2. </w:t>
            </w:r>
          </w:p>
        </w:tc>
        <w:tc>
          <w:tcPr>
            <w:tcW w:w="226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C4B88E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Матерњи језик/говор са елементима националне културе </w:t>
            </w:r>
            <w:r w:rsidRPr="00A57BC1">
              <w:rPr>
                <w:b/>
                <w:bCs/>
                <w:sz w:val="15"/>
                <w:szCs w:val="15"/>
                <w:vertAlign w:val="superscript"/>
              </w:rPr>
              <w:t>4</w:t>
            </w:r>
          </w:p>
        </w:tc>
        <w:tc>
          <w:tcPr>
            <w:tcW w:w="28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E910BB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3940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C3807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3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23B1C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686F7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3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8832D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  <w:tc>
          <w:tcPr>
            <w:tcW w:w="27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1263E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2 </w:t>
            </w:r>
          </w:p>
        </w:tc>
        <w:tc>
          <w:tcPr>
            <w:tcW w:w="3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90596E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72 </w:t>
            </w:r>
          </w:p>
        </w:tc>
      </w:tr>
      <w:tr w:rsidR="002427E9" w:rsidRPr="00A976AA" w14:paraId="3723F913" w14:textId="77777777">
        <w:trPr>
          <w:gridAfter w:val="1"/>
          <w:wAfter w:w="7" w:type="pct"/>
          <w:tblCellSpacing w:w="0" w:type="dxa"/>
        </w:trPr>
        <w:tc>
          <w:tcPr>
            <w:tcW w:w="25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686D3EC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У К У П Н О: Б </w:t>
            </w:r>
          </w:p>
        </w:tc>
        <w:tc>
          <w:tcPr>
            <w:tcW w:w="27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420D307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1-3* </w:t>
            </w:r>
          </w:p>
        </w:tc>
        <w:tc>
          <w:tcPr>
            <w:tcW w:w="32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0F08B0C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36-108* </w:t>
            </w:r>
          </w:p>
        </w:tc>
        <w:tc>
          <w:tcPr>
            <w:tcW w:w="27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5B72859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1-3*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537B5CF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36-108* </w:t>
            </w:r>
          </w:p>
        </w:tc>
        <w:tc>
          <w:tcPr>
            <w:tcW w:w="27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3EA9BC7B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1-3* </w:t>
            </w:r>
          </w:p>
        </w:tc>
        <w:tc>
          <w:tcPr>
            <w:tcW w:w="3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10B08B3C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36-108* </w:t>
            </w:r>
          </w:p>
        </w:tc>
        <w:tc>
          <w:tcPr>
            <w:tcW w:w="2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5FDA3A6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1-3* </w:t>
            </w:r>
          </w:p>
        </w:tc>
        <w:tc>
          <w:tcPr>
            <w:tcW w:w="38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51FECDA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36-108* </w:t>
            </w:r>
          </w:p>
        </w:tc>
      </w:tr>
      <w:tr w:rsidR="002427E9" w:rsidRPr="00A976AA" w14:paraId="7FF3B3FC" w14:textId="77777777">
        <w:trPr>
          <w:gridAfter w:val="1"/>
          <w:wAfter w:w="7" w:type="pct"/>
          <w:tblCellSpacing w:w="0" w:type="dxa"/>
        </w:trPr>
        <w:tc>
          <w:tcPr>
            <w:tcW w:w="25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7A17285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У К У П Н О: А + Б </w:t>
            </w:r>
          </w:p>
        </w:tc>
        <w:tc>
          <w:tcPr>
            <w:tcW w:w="27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657374A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20-22* </w:t>
            </w:r>
          </w:p>
        </w:tc>
        <w:tc>
          <w:tcPr>
            <w:tcW w:w="32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194F565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720-792* </w:t>
            </w:r>
          </w:p>
        </w:tc>
        <w:tc>
          <w:tcPr>
            <w:tcW w:w="27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13AFB3A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21-23* </w:t>
            </w:r>
          </w:p>
        </w:tc>
        <w:tc>
          <w:tcPr>
            <w:tcW w:w="3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568CC18C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756-828* </w:t>
            </w:r>
          </w:p>
        </w:tc>
        <w:tc>
          <w:tcPr>
            <w:tcW w:w="27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70E9FF8F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21-24* </w:t>
            </w:r>
          </w:p>
        </w:tc>
        <w:tc>
          <w:tcPr>
            <w:tcW w:w="3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5BFDF9C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756-864* </w:t>
            </w:r>
          </w:p>
        </w:tc>
        <w:tc>
          <w:tcPr>
            <w:tcW w:w="2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3963FF4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21-24* </w:t>
            </w:r>
          </w:p>
        </w:tc>
        <w:tc>
          <w:tcPr>
            <w:tcW w:w="38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4C44A17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756-864* </w:t>
            </w:r>
          </w:p>
        </w:tc>
      </w:tr>
    </w:tbl>
    <w:p w14:paraId="434CD59D" w14:textId="77777777" w:rsidR="002427E9" w:rsidRDefault="002427E9" w:rsidP="00E41037">
      <w:pPr>
        <w:rPr>
          <w:b/>
          <w:bCs/>
        </w:rPr>
      </w:pPr>
    </w:p>
    <w:p w14:paraId="75ABC6AB" w14:textId="77777777" w:rsidR="002427E9" w:rsidRPr="00357EF0" w:rsidRDefault="002427E9" w:rsidP="00D0387D">
      <w:pPr>
        <w:spacing w:before="240" w:after="240"/>
        <w:jc w:val="center"/>
        <w:rPr>
          <w:b/>
          <w:bCs/>
          <w:color w:val="000000"/>
        </w:rPr>
      </w:pPr>
      <w:r w:rsidRPr="00357EF0">
        <w:rPr>
          <w:b/>
          <w:bCs/>
          <w:color w:val="000000"/>
        </w:rPr>
        <w:t>Облици образовно-васпитног рада којима се остварују обавезни наставни предмети, изборни програми и активности </w:t>
      </w:r>
    </w:p>
    <w:tbl>
      <w:tblPr>
        <w:tblW w:w="11605" w:type="dxa"/>
        <w:tblCellSpacing w:w="0" w:type="dxa"/>
        <w:tblInd w:w="-458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1037"/>
        <w:gridCol w:w="4078"/>
        <w:gridCol w:w="736"/>
        <w:gridCol w:w="970"/>
        <w:gridCol w:w="736"/>
        <w:gridCol w:w="970"/>
        <w:gridCol w:w="736"/>
        <w:gridCol w:w="970"/>
        <w:gridCol w:w="736"/>
        <w:gridCol w:w="636"/>
      </w:tblGrid>
      <w:tr w:rsidR="002427E9" w:rsidRPr="00A976AA" w14:paraId="14DC3F70" w14:textId="77777777" w:rsidTr="0056573E">
        <w:trPr>
          <w:tblCellSpacing w:w="0" w:type="dxa"/>
        </w:trPr>
        <w:tc>
          <w:tcPr>
            <w:tcW w:w="44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F177C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Ред. број </w:t>
            </w:r>
          </w:p>
        </w:tc>
        <w:tc>
          <w:tcPr>
            <w:tcW w:w="175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8C9EE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ОБЛИК ОБРАЗОВНО-ВАСПИТНОГ РАДА </w:t>
            </w:r>
          </w:p>
        </w:tc>
        <w:tc>
          <w:tcPr>
            <w:tcW w:w="7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B8D1B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ПРВИ РАЗРЕД </w:t>
            </w:r>
          </w:p>
        </w:tc>
        <w:tc>
          <w:tcPr>
            <w:tcW w:w="7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5161F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ДРУГИ РАЗРЕД </w:t>
            </w:r>
          </w:p>
        </w:tc>
        <w:tc>
          <w:tcPr>
            <w:tcW w:w="7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284BE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ТРЕЋИ РАЗРЕД </w:t>
            </w:r>
          </w:p>
        </w:tc>
        <w:tc>
          <w:tcPr>
            <w:tcW w:w="5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F38FB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ЧЕТВРТИ РАЗРЕД </w:t>
            </w:r>
          </w:p>
        </w:tc>
      </w:tr>
      <w:tr w:rsidR="002427E9" w:rsidRPr="00A976AA" w14:paraId="57B3F91C" w14:textId="77777777" w:rsidTr="0056573E">
        <w:trPr>
          <w:tblCellSpacing w:w="0" w:type="dxa"/>
        </w:trPr>
        <w:tc>
          <w:tcPr>
            <w:tcW w:w="44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7A5FC3" w14:textId="77777777" w:rsidR="002427E9" w:rsidRPr="00A57BC1" w:rsidRDefault="002427E9" w:rsidP="00967CBC">
            <w:pPr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75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B89EE5" w14:textId="77777777" w:rsidR="002427E9" w:rsidRPr="00A57BC1" w:rsidRDefault="002427E9" w:rsidP="00967CBC">
            <w:pPr>
              <w:rPr>
                <w:sz w:val="21"/>
                <w:szCs w:val="21"/>
              </w:rPr>
            </w:pP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B495F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нед.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EA690B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год.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CCA0F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нед.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46FE2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год.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90749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нед.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D5593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год.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D3C3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нед.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8C1FFC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год. </w:t>
            </w:r>
          </w:p>
        </w:tc>
      </w:tr>
      <w:tr w:rsidR="002427E9" w:rsidRPr="00A976AA" w14:paraId="0AAE1735" w14:textId="77777777" w:rsidTr="0056573E">
        <w:trPr>
          <w:tblCellSpacing w:w="0" w:type="dxa"/>
        </w:trPr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689CF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1. </w:t>
            </w:r>
          </w:p>
        </w:tc>
        <w:tc>
          <w:tcPr>
            <w:tcW w:w="1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5A5185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Редовна настава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F6587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20-22*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ABF47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720-792*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CD638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21-23*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6FE8A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756-828*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3DAB8E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21-24*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EB52B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756-864*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D0C7B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21-24*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8A88C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756-864* </w:t>
            </w:r>
          </w:p>
        </w:tc>
      </w:tr>
      <w:tr w:rsidR="002427E9" w:rsidRPr="00A976AA" w14:paraId="6D7B6197" w14:textId="77777777" w:rsidTr="0056573E">
        <w:trPr>
          <w:tblCellSpacing w:w="0" w:type="dxa"/>
        </w:trPr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BD08B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2. </w:t>
            </w:r>
          </w:p>
        </w:tc>
        <w:tc>
          <w:tcPr>
            <w:tcW w:w="1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046B17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Пројектна настава</w:t>
            </w:r>
            <w:r w:rsidRPr="00A57BC1">
              <w:rPr>
                <w:b/>
                <w:bCs/>
                <w:sz w:val="15"/>
                <w:szCs w:val="15"/>
                <w:vertAlign w:val="superscript"/>
              </w:rPr>
              <w:t>5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8D089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8EEA9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CA47A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B65E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F1040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34F72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F9A4C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3410F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</w:tr>
      <w:tr w:rsidR="002427E9" w:rsidRPr="00A976AA" w14:paraId="465EC7E6" w14:textId="77777777" w:rsidTr="0056573E">
        <w:trPr>
          <w:tblCellSpacing w:w="0" w:type="dxa"/>
        </w:trPr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5BCED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3. </w:t>
            </w:r>
          </w:p>
        </w:tc>
        <w:tc>
          <w:tcPr>
            <w:tcW w:w="1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1B3160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Допунска настава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4201D8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4DB0BC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81DA1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995EC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D4F23F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5E367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5BB24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D2C86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</w:tr>
      <w:tr w:rsidR="002427E9" w:rsidRPr="00A976AA" w14:paraId="26F6A693" w14:textId="77777777" w:rsidTr="0056573E">
        <w:trPr>
          <w:tblCellSpacing w:w="0" w:type="dxa"/>
        </w:trPr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278A0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4. </w:t>
            </w:r>
          </w:p>
        </w:tc>
        <w:tc>
          <w:tcPr>
            <w:tcW w:w="1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E7600D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Додатна настава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5C91F7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 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586FE4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 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C982C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 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A9E29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 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66380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  </w:t>
            </w:r>
          </w:p>
        </w:tc>
        <w:tc>
          <w:tcPr>
            <w:tcW w:w="4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7F824F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  </w:t>
            </w:r>
          </w:p>
        </w:tc>
        <w:tc>
          <w:tcPr>
            <w:tcW w:w="3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B70BE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2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4FA84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</w:tr>
      <w:tr w:rsidR="002427E9" w:rsidRPr="00A976AA" w14:paraId="5031399E" w14:textId="77777777" w:rsidTr="0056573E">
        <w:trPr>
          <w:tblCellSpacing w:w="0" w:type="dxa"/>
        </w:trPr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610A8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lastRenderedPageBreak/>
              <w:t>5. </w:t>
            </w:r>
          </w:p>
        </w:tc>
        <w:tc>
          <w:tcPr>
            <w:tcW w:w="17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DDAE91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Настава у природи** </w:t>
            </w:r>
          </w:p>
        </w:tc>
        <w:tc>
          <w:tcPr>
            <w:tcW w:w="7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7EBC2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7-10 дана годишње </w:t>
            </w:r>
          </w:p>
        </w:tc>
        <w:tc>
          <w:tcPr>
            <w:tcW w:w="7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04147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7-10 дана годишње </w:t>
            </w:r>
          </w:p>
        </w:tc>
        <w:tc>
          <w:tcPr>
            <w:tcW w:w="73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91978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7-10 дана годишње </w:t>
            </w:r>
          </w:p>
        </w:tc>
        <w:tc>
          <w:tcPr>
            <w:tcW w:w="59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6E293F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7-10 дана годишње </w:t>
            </w:r>
          </w:p>
        </w:tc>
      </w:tr>
    </w:tbl>
    <w:p w14:paraId="0B7C332D" w14:textId="77777777" w:rsidR="002427E9" w:rsidRPr="00357EF0" w:rsidRDefault="002427E9" w:rsidP="00F812E5"/>
    <w:tbl>
      <w:tblPr>
        <w:tblW w:w="11605" w:type="dxa"/>
        <w:tblCellSpacing w:w="0" w:type="dxa"/>
        <w:tblInd w:w="-458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1037"/>
        <w:gridCol w:w="4018"/>
        <w:gridCol w:w="789"/>
        <w:gridCol w:w="903"/>
        <w:gridCol w:w="789"/>
        <w:gridCol w:w="903"/>
        <w:gridCol w:w="789"/>
        <w:gridCol w:w="903"/>
        <w:gridCol w:w="789"/>
        <w:gridCol w:w="685"/>
      </w:tblGrid>
      <w:tr w:rsidR="002427E9" w:rsidRPr="00A976AA" w14:paraId="0ACF35B8" w14:textId="77777777" w:rsidTr="0056573E">
        <w:trPr>
          <w:tblCellSpacing w:w="0" w:type="dxa"/>
        </w:trPr>
        <w:tc>
          <w:tcPr>
            <w:tcW w:w="44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C3F17B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Ред. број </w:t>
            </w:r>
          </w:p>
        </w:tc>
        <w:tc>
          <w:tcPr>
            <w:tcW w:w="173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13D50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ОСТАЛИ ОБЛИЦИ</w:t>
            </w:r>
            <w:r w:rsidRPr="00A57BC1">
              <w:rPr>
                <w:sz w:val="21"/>
                <w:szCs w:val="21"/>
              </w:rPr>
              <w:br/>
              <w:t>ОБРАЗОВНО-ВАСПИТНОГ РАДА </w:t>
            </w:r>
          </w:p>
        </w:tc>
        <w:tc>
          <w:tcPr>
            <w:tcW w:w="72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DF284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ПРВИ РАЗРЕД </w:t>
            </w:r>
          </w:p>
        </w:tc>
        <w:tc>
          <w:tcPr>
            <w:tcW w:w="72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183BD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ДРУГИ РАЗРЕД </w:t>
            </w:r>
          </w:p>
        </w:tc>
        <w:tc>
          <w:tcPr>
            <w:tcW w:w="72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BCE5CC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ТРЕЋИ РАЗРЕД </w:t>
            </w:r>
          </w:p>
        </w:tc>
        <w:tc>
          <w:tcPr>
            <w:tcW w:w="6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C8A78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ЧЕТВРТИ РАЗРЕД </w:t>
            </w:r>
          </w:p>
        </w:tc>
      </w:tr>
      <w:tr w:rsidR="002427E9" w:rsidRPr="00A976AA" w14:paraId="02CBDE0D" w14:textId="77777777" w:rsidTr="0056573E">
        <w:trPr>
          <w:tblCellSpacing w:w="0" w:type="dxa"/>
        </w:trPr>
        <w:tc>
          <w:tcPr>
            <w:tcW w:w="44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4C8153" w14:textId="77777777" w:rsidR="002427E9" w:rsidRPr="00A57BC1" w:rsidRDefault="002427E9" w:rsidP="00967CBC">
            <w:pPr>
              <w:rPr>
                <w:b/>
                <w:bCs/>
                <w:sz w:val="21"/>
                <w:szCs w:val="21"/>
              </w:rPr>
            </w:pPr>
          </w:p>
        </w:tc>
        <w:tc>
          <w:tcPr>
            <w:tcW w:w="17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0A30CE" w14:textId="77777777" w:rsidR="002427E9" w:rsidRPr="00A57BC1" w:rsidRDefault="002427E9" w:rsidP="00967CBC">
            <w:pPr>
              <w:rPr>
                <w:sz w:val="21"/>
                <w:szCs w:val="21"/>
              </w:rPr>
            </w:pP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FF3F0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нед. </w:t>
            </w:r>
          </w:p>
        </w:tc>
        <w:tc>
          <w:tcPr>
            <w:tcW w:w="3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20E00E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год. 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4058FF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нед. </w:t>
            </w:r>
          </w:p>
        </w:tc>
        <w:tc>
          <w:tcPr>
            <w:tcW w:w="3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A2F54B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год. 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A9231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нед. </w:t>
            </w:r>
          </w:p>
        </w:tc>
        <w:tc>
          <w:tcPr>
            <w:tcW w:w="3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B462C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год. 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3F41D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нед. 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CCC5C5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A57BC1">
              <w:rPr>
                <w:b/>
                <w:bCs/>
                <w:sz w:val="21"/>
                <w:szCs w:val="21"/>
              </w:rPr>
              <w:t>год. </w:t>
            </w:r>
          </w:p>
        </w:tc>
      </w:tr>
      <w:tr w:rsidR="002427E9" w:rsidRPr="00A976AA" w14:paraId="5DF3252B" w14:textId="77777777" w:rsidTr="0056573E">
        <w:trPr>
          <w:tblCellSpacing w:w="0" w:type="dxa"/>
        </w:trPr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125723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1. </w:t>
            </w:r>
          </w:p>
        </w:tc>
        <w:tc>
          <w:tcPr>
            <w:tcW w:w="1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A5BF51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Час одељењског старешине 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A982F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11C6A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FE996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4F1E9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55668B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3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4B945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8605F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1 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A01FD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36 </w:t>
            </w:r>
          </w:p>
        </w:tc>
      </w:tr>
      <w:tr w:rsidR="002427E9" w:rsidRPr="00A976AA" w14:paraId="7FFC6D03" w14:textId="77777777" w:rsidTr="0056573E">
        <w:trPr>
          <w:tblCellSpacing w:w="0" w:type="dxa"/>
        </w:trPr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E5D23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2. </w:t>
            </w:r>
          </w:p>
        </w:tc>
        <w:tc>
          <w:tcPr>
            <w:tcW w:w="1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BD6709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Ваннаставне активности</w:t>
            </w:r>
            <w:r w:rsidRPr="00A57BC1">
              <w:rPr>
                <w:b/>
                <w:bCs/>
                <w:sz w:val="15"/>
                <w:szCs w:val="15"/>
                <w:vertAlign w:val="superscript"/>
              </w:rPr>
              <w:t>6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2697D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1-2 </w:t>
            </w:r>
          </w:p>
        </w:tc>
        <w:tc>
          <w:tcPr>
            <w:tcW w:w="3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9AF4B6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36-72 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AA9E0A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1-2 </w:t>
            </w:r>
          </w:p>
        </w:tc>
        <w:tc>
          <w:tcPr>
            <w:tcW w:w="3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7DE11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36-72 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31FC8F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1-2 </w:t>
            </w:r>
          </w:p>
        </w:tc>
        <w:tc>
          <w:tcPr>
            <w:tcW w:w="3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B2F0C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36-72 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CC2C01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1-2 </w:t>
            </w:r>
          </w:p>
        </w:tc>
        <w:tc>
          <w:tcPr>
            <w:tcW w:w="2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C10C2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36-72 </w:t>
            </w:r>
          </w:p>
        </w:tc>
      </w:tr>
      <w:tr w:rsidR="002427E9" w:rsidRPr="00A976AA" w14:paraId="4F60F9E1" w14:textId="77777777" w:rsidTr="0056573E">
        <w:trPr>
          <w:tblCellSpacing w:w="0" w:type="dxa"/>
        </w:trPr>
        <w:tc>
          <w:tcPr>
            <w:tcW w:w="4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EF106B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3. </w:t>
            </w:r>
          </w:p>
        </w:tc>
        <w:tc>
          <w:tcPr>
            <w:tcW w:w="1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5583F5" w14:textId="77777777" w:rsidR="002427E9" w:rsidRPr="00A57BC1" w:rsidRDefault="002427E9" w:rsidP="00A57BC1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Екскурзија </w:t>
            </w:r>
          </w:p>
        </w:tc>
        <w:tc>
          <w:tcPr>
            <w:tcW w:w="72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B4127D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1-3 дана годишње </w:t>
            </w:r>
          </w:p>
        </w:tc>
        <w:tc>
          <w:tcPr>
            <w:tcW w:w="72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362000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1-3 дана годишње </w:t>
            </w:r>
          </w:p>
        </w:tc>
        <w:tc>
          <w:tcPr>
            <w:tcW w:w="72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766AA2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1-3 дана годишње </w:t>
            </w:r>
          </w:p>
        </w:tc>
        <w:tc>
          <w:tcPr>
            <w:tcW w:w="63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E57909" w14:textId="77777777" w:rsidR="002427E9" w:rsidRPr="00A57BC1" w:rsidRDefault="002427E9" w:rsidP="00A57BC1">
            <w:pPr>
              <w:spacing w:before="100" w:beforeAutospacing="1" w:after="100" w:afterAutospacing="1"/>
              <w:jc w:val="center"/>
              <w:rPr>
                <w:sz w:val="21"/>
                <w:szCs w:val="21"/>
              </w:rPr>
            </w:pPr>
            <w:r w:rsidRPr="00A57BC1">
              <w:rPr>
                <w:sz w:val="21"/>
                <w:szCs w:val="21"/>
              </w:rPr>
              <w:t>1-3 дана годишње </w:t>
            </w:r>
          </w:p>
        </w:tc>
      </w:tr>
    </w:tbl>
    <w:p w14:paraId="565EFBA3" w14:textId="77777777" w:rsidR="002427E9" w:rsidRPr="00D0387D" w:rsidRDefault="002427E9" w:rsidP="00D0387D">
      <w:pPr>
        <w:spacing w:before="100" w:beforeAutospacing="1" w:after="100" w:afterAutospacing="1"/>
        <w:rPr>
          <w:color w:val="000000"/>
          <w:sz w:val="21"/>
          <w:szCs w:val="21"/>
        </w:rPr>
      </w:pPr>
      <w:r w:rsidRPr="00357EF0">
        <w:rPr>
          <w:b/>
          <w:bCs/>
          <w:color w:val="000000"/>
          <w:sz w:val="15"/>
          <w:szCs w:val="15"/>
          <w:vertAlign w:val="superscript"/>
        </w:rPr>
        <w:t>1</w:t>
      </w:r>
      <w:r w:rsidRPr="00357EF0">
        <w:rPr>
          <w:i/>
          <w:iCs/>
          <w:color w:val="000000"/>
          <w:sz w:val="21"/>
          <w:szCs w:val="21"/>
        </w:rPr>
        <w:t> Назив језика националне мањине у школама у којима се настава одржава на матерњем језику националне мањине.</w:t>
      </w:r>
      <w:r w:rsidRPr="00357EF0">
        <w:rPr>
          <w:color w:val="000000"/>
          <w:sz w:val="21"/>
          <w:szCs w:val="21"/>
        </w:rPr>
        <w:br/>
      </w:r>
      <w:r w:rsidRPr="00357EF0">
        <w:rPr>
          <w:b/>
          <w:bCs/>
          <w:color w:val="000000"/>
          <w:sz w:val="15"/>
          <w:szCs w:val="15"/>
          <w:vertAlign w:val="superscript"/>
        </w:rPr>
        <w:t>2</w:t>
      </w:r>
      <w:r w:rsidRPr="00357EF0">
        <w:rPr>
          <w:i/>
          <w:iCs/>
          <w:color w:val="000000"/>
          <w:sz w:val="21"/>
          <w:szCs w:val="21"/>
        </w:rPr>
        <w:t> Реализује се у школама у којима се настава одржава на матерњем језику националне мањине.</w:t>
      </w:r>
      <w:r w:rsidRPr="00357EF0">
        <w:rPr>
          <w:color w:val="000000"/>
          <w:sz w:val="21"/>
          <w:szCs w:val="21"/>
        </w:rPr>
        <w:br/>
      </w:r>
      <w:r w:rsidRPr="00357EF0">
        <w:rPr>
          <w:b/>
          <w:bCs/>
          <w:color w:val="000000"/>
          <w:sz w:val="15"/>
          <w:szCs w:val="15"/>
          <w:vertAlign w:val="superscript"/>
        </w:rPr>
        <w:t>3</w:t>
      </w:r>
      <w:r w:rsidRPr="00357EF0">
        <w:rPr>
          <w:i/>
          <w:iCs/>
          <w:color w:val="000000"/>
          <w:sz w:val="21"/>
          <w:szCs w:val="21"/>
        </w:rPr>
        <w:t> Ученик бира један од понуђених изборних програма.</w:t>
      </w:r>
      <w:r w:rsidRPr="00357EF0">
        <w:rPr>
          <w:color w:val="000000"/>
          <w:sz w:val="21"/>
          <w:szCs w:val="21"/>
        </w:rPr>
        <w:br/>
      </w:r>
      <w:r w:rsidRPr="00357EF0">
        <w:rPr>
          <w:b/>
          <w:bCs/>
          <w:color w:val="000000"/>
          <w:sz w:val="15"/>
          <w:szCs w:val="15"/>
          <w:vertAlign w:val="superscript"/>
        </w:rPr>
        <w:t>4 </w:t>
      </w:r>
      <w:r w:rsidRPr="00357EF0">
        <w:rPr>
          <w:i/>
          <w:iCs/>
          <w:color w:val="000000"/>
          <w:sz w:val="21"/>
          <w:szCs w:val="21"/>
        </w:rPr>
        <w:t>Ученик припадник националне мањине који слуша наставу на српском језику може да изабере овај програм али није у обавези.</w:t>
      </w:r>
      <w:r w:rsidRPr="00357EF0">
        <w:rPr>
          <w:color w:val="000000"/>
          <w:sz w:val="21"/>
          <w:szCs w:val="21"/>
        </w:rPr>
        <w:br/>
      </w:r>
      <w:r w:rsidRPr="00357EF0">
        <w:rPr>
          <w:b/>
          <w:bCs/>
          <w:color w:val="000000"/>
          <w:sz w:val="15"/>
          <w:szCs w:val="15"/>
          <w:vertAlign w:val="superscript"/>
        </w:rPr>
        <w:t>5 </w:t>
      </w:r>
      <w:r w:rsidRPr="00357EF0">
        <w:rPr>
          <w:i/>
          <w:iCs/>
          <w:color w:val="000000"/>
          <w:sz w:val="21"/>
          <w:szCs w:val="21"/>
        </w:rPr>
        <w:t>Пројектна настава је обавезна за све ученике.</w:t>
      </w:r>
      <w:r w:rsidRPr="00357EF0">
        <w:rPr>
          <w:color w:val="000000"/>
          <w:sz w:val="21"/>
          <w:szCs w:val="21"/>
        </w:rPr>
        <w:br/>
      </w:r>
      <w:r w:rsidRPr="00357EF0">
        <w:rPr>
          <w:b/>
          <w:bCs/>
          <w:color w:val="000000"/>
          <w:sz w:val="15"/>
          <w:szCs w:val="15"/>
          <w:vertAlign w:val="superscript"/>
        </w:rPr>
        <w:t>6 </w:t>
      </w:r>
      <w:r w:rsidRPr="00357EF0">
        <w:rPr>
          <w:i/>
          <w:iCs/>
          <w:color w:val="000000"/>
          <w:sz w:val="21"/>
          <w:szCs w:val="21"/>
        </w:rPr>
        <w:t>Школа реализује ваннаставне активности у области науке, технике, културе, уметности, медија и спорта.</w:t>
      </w:r>
      <w:r w:rsidRPr="00357EF0">
        <w:rPr>
          <w:color w:val="000000"/>
          <w:sz w:val="21"/>
          <w:szCs w:val="21"/>
        </w:rPr>
        <w:br/>
        <w:t>* </w:t>
      </w:r>
      <w:r w:rsidRPr="00357EF0">
        <w:rPr>
          <w:i/>
          <w:iCs/>
          <w:color w:val="000000"/>
          <w:sz w:val="21"/>
          <w:szCs w:val="21"/>
        </w:rPr>
        <w:t>Број часова за ученике припаднике националних мањина</w:t>
      </w:r>
      <w:r w:rsidRPr="00357EF0">
        <w:rPr>
          <w:color w:val="000000"/>
          <w:sz w:val="21"/>
          <w:szCs w:val="21"/>
        </w:rPr>
        <w:br/>
        <w:t>** </w:t>
      </w:r>
      <w:r w:rsidRPr="00357EF0">
        <w:rPr>
          <w:i/>
          <w:iCs/>
          <w:color w:val="000000"/>
          <w:sz w:val="21"/>
          <w:szCs w:val="21"/>
        </w:rPr>
        <w:t>Настава у природи организује се у складу са одговарајућим правилником. </w:t>
      </w:r>
    </w:p>
    <w:p w14:paraId="14E88052" w14:textId="77777777" w:rsidR="002427E9" w:rsidRPr="00E41037" w:rsidRDefault="002427E9" w:rsidP="00E41037">
      <w:pPr>
        <w:rPr>
          <w:b/>
          <w:bCs/>
        </w:rPr>
      </w:pPr>
    </w:p>
    <w:p w14:paraId="368F970B" w14:textId="77777777" w:rsidR="002427E9" w:rsidRPr="00093E6F" w:rsidRDefault="002427E9" w:rsidP="00763E54">
      <w:pPr>
        <w:jc w:val="center"/>
        <w:rPr>
          <w:b/>
          <w:bCs/>
        </w:rPr>
      </w:pPr>
      <w:bookmarkStart w:id="250" w:name="_Toc429607273"/>
      <w:bookmarkStart w:id="251" w:name="_Toc429642731"/>
      <w:bookmarkStart w:id="252" w:name="_Toc429643207"/>
      <w:bookmarkStart w:id="253" w:name="_Toc430280073"/>
      <w:r>
        <w:rPr>
          <w:b/>
          <w:bCs/>
        </w:rPr>
        <w:t>НАСТАВНИ ПЛАН</w:t>
      </w:r>
      <w:r w:rsidRPr="000F1016">
        <w:rPr>
          <w:b/>
          <w:bCs/>
        </w:rPr>
        <w:br/>
      </w:r>
      <w:r>
        <w:rPr>
          <w:b/>
          <w:bCs/>
        </w:rPr>
        <w:t>ЗА ПЕТИ, ШЕСТИ И СЕДМИ РАЗРЕД ОСНОВНОГ ОБРАЗОВАЊА И ВАСПИТАЊА</w:t>
      </w:r>
    </w:p>
    <w:p w14:paraId="3DA23EE3" w14:textId="77777777" w:rsidR="002427E9" w:rsidRPr="000F1016" w:rsidRDefault="002427E9" w:rsidP="00763E54">
      <w:r w:rsidRPr="000F1016">
        <w:t xml:space="preserve">  </w:t>
      </w:r>
    </w:p>
    <w:tbl>
      <w:tblPr>
        <w:tblW w:w="5019" w:type="pct"/>
        <w:tblCellSpacing w:w="0" w:type="dxa"/>
        <w:tblInd w:w="-43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585"/>
        <w:gridCol w:w="2162"/>
        <w:gridCol w:w="735"/>
        <w:gridCol w:w="893"/>
        <w:gridCol w:w="838"/>
        <w:gridCol w:w="702"/>
        <w:gridCol w:w="702"/>
        <w:gridCol w:w="701"/>
        <w:gridCol w:w="657"/>
        <w:gridCol w:w="15"/>
        <w:gridCol w:w="660"/>
        <w:gridCol w:w="42"/>
        <w:gridCol w:w="733"/>
      </w:tblGrid>
      <w:tr w:rsidR="002427E9" w:rsidRPr="00AF064E" w14:paraId="7E738D58" w14:textId="77777777">
        <w:trPr>
          <w:tblCellSpacing w:w="0" w:type="dxa"/>
        </w:trPr>
        <w:tc>
          <w:tcPr>
            <w:tcW w:w="5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5365A8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Ред. број </w:t>
            </w:r>
          </w:p>
        </w:tc>
        <w:tc>
          <w:tcPr>
            <w:tcW w:w="20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6F93AE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А. ОБАВЕЗНИ НАСТАВНИ ПРЕДМЕТИ </w:t>
            </w:r>
          </w:p>
        </w:tc>
        <w:tc>
          <w:tcPr>
            <w:tcW w:w="23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81562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ПЕТИ РАЗРЕД </w:t>
            </w:r>
          </w:p>
        </w:tc>
        <w:tc>
          <w:tcPr>
            <w:tcW w:w="196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D2C4C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ШЕСТИ РАЗРЕД </w:t>
            </w:r>
          </w:p>
        </w:tc>
        <w:tc>
          <w:tcPr>
            <w:tcW w:w="196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D3B92B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СЕДМИ РАЗРЕД</w:t>
            </w:r>
          </w:p>
        </w:tc>
      </w:tr>
      <w:tr w:rsidR="002427E9" w:rsidRPr="00AF064E" w14:paraId="2C5610B0" w14:textId="77777777">
        <w:trPr>
          <w:tblCellSpacing w:w="0" w:type="dxa"/>
        </w:trPr>
        <w:tc>
          <w:tcPr>
            <w:tcW w:w="54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026A4C" w14:textId="77777777" w:rsidR="002427E9" w:rsidRPr="00AF064E" w:rsidRDefault="002427E9" w:rsidP="00513E18"/>
        </w:tc>
        <w:tc>
          <w:tcPr>
            <w:tcW w:w="201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B4ACDE" w14:textId="77777777" w:rsidR="002427E9" w:rsidRPr="00AF064E" w:rsidRDefault="002427E9" w:rsidP="00513E18"/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589086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нед.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AD304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год.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221E9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блок настава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FB3D1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нед.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62D5AB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год.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AC042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блок настава </w:t>
            </w:r>
          </w:p>
        </w:tc>
        <w:tc>
          <w:tcPr>
            <w:tcW w:w="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28D9F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нед. </w:t>
            </w:r>
          </w:p>
        </w:tc>
        <w:tc>
          <w:tcPr>
            <w:tcW w:w="6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3F75C3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год. 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956BD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блок настава </w:t>
            </w:r>
          </w:p>
        </w:tc>
      </w:tr>
      <w:tr w:rsidR="002427E9" w:rsidRPr="00AF064E" w14:paraId="1DEDF47D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CAE8A8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4C6221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>Српски језик</w:t>
            </w:r>
            <w:r w:rsidRPr="00AF064E">
              <w:rPr>
                <w:sz w:val="22"/>
                <w:szCs w:val="22"/>
              </w:rPr>
              <w:br/>
              <w:t>___________језик</w:t>
            </w:r>
            <w:r w:rsidRPr="00AF064E">
              <w:rPr>
                <w:b/>
                <w:bCs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5D5173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5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0A6ADE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180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B28212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34AFF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4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4F179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144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49A447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2FDACA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4 </w:t>
            </w:r>
          </w:p>
        </w:tc>
        <w:tc>
          <w:tcPr>
            <w:tcW w:w="6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E9243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144 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1E429A" w14:textId="77777777" w:rsidR="002427E9" w:rsidRPr="00AF064E" w:rsidRDefault="002427E9" w:rsidP="00513E18"/>
        </w:tc>
      </w:tr>
      <w:tr w:rsidR="002427E9" w:rsidRPr="00AF064E" w14:paraId="1EED14A1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C915C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567B17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>Српски језик као нематерњи</w:t>
            </w:r>
            <w:r w:rsidRPr="00AF064E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BD19D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9529F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108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76DE6A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F5683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E6966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108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261F0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812F6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 </w:t>
            </w:r>
          </w:p>
        </w:tc>
        <w:tc>
          <w:tcPr>
            <w:tcW w:w="6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035C0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108 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ED5BF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7F0D58CB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3D236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84FC9E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Страни језик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DC021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489A7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59F7C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84855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FCE6F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36B6E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1395E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6AC4E3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102FF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11E248BD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144ED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4.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20977F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Ликовна култура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60A85E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28180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2FBF4D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CAF498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163C5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16B11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95DD56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6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59031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D82A7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38250639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0D39E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5.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731215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Музичка култура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898E3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20AA1E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2B233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F267B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81D1EB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5ED03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2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663EB3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6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800A6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21C062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1C6526EA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6C7C83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6.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F1BC8D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Историја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DB5CF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895CC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B9D07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7EE3E3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F924C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03B6D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891F78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890EEA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0E1C6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6A699146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92A40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AB1274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Географија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EFE6A6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70477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72A646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61C9EA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8BBA8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7E859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D7911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E6628B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5F4F1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15D19CB9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F7108E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8.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430788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Физика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84AE46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1E59F1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6D5A5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2F1D6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88174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F1688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44520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0A71C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BC172B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788BF6E1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761F5A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lastRenderedPageBreak/>
              <w:t xml:space="preserve">9.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9D97BD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D2F18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4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89511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144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F7BE68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5095B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4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8B6F1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144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3152EB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46D67D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4 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9F607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144 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3792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1259E3EB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8AFF8A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10.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7A16E4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Биологија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CD06CA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8A44D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7F63DE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26EFE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CD2F0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910FE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1C094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9BD18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C172B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4BAE49AF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896C4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11.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0B2187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Хемија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12140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983906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D0702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6B3AE6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BF3BE8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6A0F8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E22BCB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B6F9B8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96BBC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213A9977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4DA59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12.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D6D56B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Техника и технологија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C6470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9EE91A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6147F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12871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D4D48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E9CC6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528BD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CA9DF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1A68FD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3170E15E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1E1EC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13.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8EB89D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Информатика и рачунарство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4D4B7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549B0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CD098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F27428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5ED14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8FC48D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740AF3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D4C8D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28FCA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512A18A5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82990E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14.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3699FB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Физичко и здравствено васпитање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BE219B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1BEEA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A06BF8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5ACC0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512413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E19AFB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303843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F464F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D2EF1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158F85D8" w14:textId="77777777">
        <w:trPr>
          <w:tblCellSpacing w:w="0" w:type="dxa"/>
        </w:trPr>
        <w:tc>
          <w:tcPr>
            <w:tcW w:w="25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570057FE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УКУПНО: А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433C944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24-27*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06102116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864-972*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33D2078F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1B78C621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25-28*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035596EA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900-1008*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058B47F5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14:paraId="4B543747" w14:textId="77777777" w:rsidR="002427E9" w:rsidRPr="00AF064E" w:rsidRDefault="002427E9" w:rsidP="00513E18">
            <w:r>
              <w:rPr>
                <w:sz w:val="22"/>
                <w:szCs w:val="22"/>
              </w:rPr>
              <w:t>28-31*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14:paraId="78D97E40" w14:textId="77777777" w:rsidR="002427E9" w:rsidRDefault="002427E9" w:rsidP="00513E18">
            <w:r>
              <w:rPr>
                <w:sz w:val="22"/>
                <w:szCs w:val="22"/>
              </w:rPr>
              <w:t>1008-</w:t>
            </w:r>
          </w:p>
          <w:p w14:paraId="4ACD46D3" w14:textId="77777777" w:rsidR="002427E9" w:rsidRPr="00AF064E" w:rsidRDefault="002427E9" w:rsidP="00513E18">
            <w:r>
              <w:rPr>
                <w:sz w:val="22"/>
                <w:szCs w:val="22"/>
              </w:rPr>
              <w:t>1116*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14:paraId="4022E3F2" w14:textId="77777777" w:rsidR="002427E9" w:rsidRPr="00AF064E" w:rsidRDefault="002427E9" w:rsidP="00513E18"/>
        </w:tc>
      </w:tr>
      <w:tr w:rsidR="002427E9" w:rsidRPr="00AF064E" w14:paraId="56DE2664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0E7B8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Ред. број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A5852B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Б. ИЗБОРНИ НАСТАВНИ ПРЕДМЕТИ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F29306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FEFCD5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36654D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D9005B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EF848A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BC8809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BB9C50" w14:textId="77777777" w:rsidR="002427E9" w:rsidRPr="00AF064E" w:rsidRDefault="002427E9" w:rsidP="00513E18"/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6850C6" w14:textId="77777777" w:rsidR="002427E9" w:rsidRPr="00AF064E" w:rsidRDefault="002427E9" w:rsidP="00513E18"/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EFA01B" w14:textId="77777777" w:rsidR="002427E9" w:rsidRPr="00AF064E" w:rsidRDefault="002427E9" w:rsidP="00513E18"/>
        </w:tc>
      </w:tr>
      <w:tr w:rsidR="002427E9" w:rsidRPr="00AF064E" w14:paraId="3AB7BD37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73AA77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5F4C6E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>Верска настава/ Грађанско васпитање</w:t>
            </w:r>
            <w:r w:rsidRPr="00AF064E">
              <w:rPr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03F07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2C597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714DC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C278F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A70D6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BAA77A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B7B27D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 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471D9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36 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F47A5FD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3A01FA77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E2CCC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D7F544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>Други страни језик</w:t>
            </w:r>
            <w:r w:rsidRPr="00AF064E">
              <w:rPr>
                <w:b/>
                <w:bCs/>
                <w:sz w:val="22"/>
                <w:szCs w:val="22"/>
                <w:vertAlign w:val="superscript"/>
              </w:rPr>
              <w:t>4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E92A43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07302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CED32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88807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B49578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D6E05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68D82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38F748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E7357F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7D2217F4" w14:textId="77777777">
        <w:trPr>
          <w:tblCellSpacing w:w="0" w:type="dxa"/>
        </w:trPr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F2845D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3. 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CCDB86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Матерњи језик/говор са елементима националне културе </w:t>
            </w:r>
            <w:r w:rsidRPr="00AF064E">
              <w:rPr>
                <w:b/>
                <w:bCs/>
                <w:sz w:val="22"/>
                <w:szCs w:val="22"/>
                <w:vertAlign w:val="superscript"/>
              </w:rPr>
              <w:t>5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0E6158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B9599D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AFC48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148AC6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1CAC3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69A9B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  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661F2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 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C6C65B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72 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B47610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</w:p>
        </w:tc>
      </w:tr>
      <w:tr w:rsidR="002427E9" w:rsidRPr="00AF064E" w14:paraId="6FEFE02B" w14:textId="77777777">
        <w:trPr>
          <w:tblCellSpacing w:w="0" w:type="dxa"/>
        </w:trPr>
        <w:tc>
          <w:tcPr>
            <w:tcW w:w="25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1FFDEB2C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УКУПНО: Б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6B33B074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3-5*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39053832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108-180*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184998EE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5A7C8FDE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3-5*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77A81455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108-180*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0620F52C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396A48DD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3-5* 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3D7A22B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108-180* </w:t>
            </w:r>
          </w:p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14:paraId="1193D8C6" w14:textId="77777777" w:rsidR="002427E9" w:rsidRPr="00AF064E" w:rsidRDefault="002427E9" w:rsidP="00513E18"/>
        </w:tc>
      </w:tr>
      <w:tr w:rsidR="002427E9" w:rsidRPr="00AF064E" w14:paraId="5E39BDE6" w14:textId="77777777">
        <w:trPr>
          <w:tblCellSpacing w:w="0" w:type="dxa"/>
        </w:trPr>
        <w:tc>
          <w:tcPr>
            <w:tcW w:w="256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6077D352" w14:textId="77777777" w:rsidR="002427E9" w:rsidRPr="00AF064E" w:rsidRDefault="002427E9" w:rsidP="00513E18">
            <w:pPr>
              <w:spacing w:before="100" w:beforeAutospacing="1" w:after="100" w:afterAutospacing="1"/>
            </w:pPr>
            <w:r w:rsidRPr="00AF064E">
              <w:rPr>
                <w:sz w:val="22"/>
                <w:szCs w:val="22"/>
              </w:rPr>
              <w:t xml:space="preserve">УКУПНО: А + Б </w:t>
            </w:r>
          </w:p>
        </w:tc>
        <w:tc>
          <w:tcPr>
            <w:tcW w:w="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noWrap/>
            <w:vAlign w:val="center"/>
          </w:tcPr>
          <w:p w14:paraId="6FF2DAC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27-30* </w:t>
            </w:r>
          </w:p>
        </w:tc>
        <w:tc>
          <w:tcPr>
            <w:tcW w:w="8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noWrap/>
            <w:vAlign w:val="center"/>
          </w:tcPr>
          <w:p w14:paraId="52C1383A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972-1080* 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noWrap/>
            <w:vAlign w:val="center"/>
          </w:tcPr>
          <w:p w14:paraId="5996DAD1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noWrap/>
            <w:vAlign w:val="center"/>
          </w:tcPr>
          <w:p w14:paraId="0B556449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28-31* </w:t>
            </w:r>
          </w:p>
        </w:tc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noWrap/>
            <w:vAlign w:val="center"/>
          </w:tcPr>
          <w:p w14:paraId="65F50E9F" w14:textId="77777777" w:rsidR="002427E9" w:rsidRPr="00AF064E" w:rsidRDefault="002427E9" w:rsidP="00513E18">
            <w:pPr>
              <w:spacing w:before="100" w:beforeAutospacing="1" w:after="100" w:afterAutospacing="1"/>
              <w:jc w:val="center"/>
            </w:pPr>
            <w:r w:rsidRPr="00AF064E">
              <w:rPr>
                <w:sz w:val="22"/>
                <w:szCs w:val="22"/>
              </w:rPr>
              <w:t xml:space="preserve">1008-1116* </w:t>
            </w:r>
          </w:p>
        </w:tc>
        <w:tc>
          <w:tcPr>
            <w:tcW w:w="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14:paraId="053EDC42" w14:textId="77777777" w:rsidR="002427E9" w:rsidRPr="00AF064E" w:rsidRDefault="002427E9" w:rsidP="00513E18">
            <w:r w:rsidRPr="00AF064E">
              <w:rPr>
                <w:sz w:val="22"/>
                <w:szCs w:val="22"/>
              </w:rPr>
              <w:t> </w:t>
            </w:r>
          </w:p>
        </w:tc>
        <w:tc>
          <w:tcPr>
            <w:tcW w:w="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14:paraId="57947211" w14:textId="77777777" w:rsidR="002427E9" w:rsidRPr="00AF064E" w:rsidRDefault="002427E9" w:rsidP="00513E18">
            <w:r>
              <w:rPr>
                <w:sz w:val="22"/>
                <w:szCs w:val="22"/>
              </w:rPr>
              <w:t>31-34*</w:t>
            </w:r>
          </w:p>
        </w:tc>
        <w:tc>
          <w:tcPr>
            <w:tcW w:w="63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14:paraId="74E8E8D0" w14:textId="77777777" w:rsidR="002427E9" w:rsidRPr="00AF064E" w:rsidRDefault="002427E9" w:rsidP="00513E18"/>
        </w:tc>
        <w:tc>
          <w:tcPr>
            <w:tcW w:w="72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</w:tcPr>
          <w:p w14:paraId="26387052" w14:textId="77777777" w:rsidR="002427E9" w:rsidRPr="00AF064E" w:rsidRDefault="002427E9" w:rsidP="00513E18"/>
        </w:tc>
      </w:tr>
    </w:tbl>
    <w:p w14:paraId="6836FEAA" w14:textId="77777777" w:rsidR="002427E9" w:rsidRPr="00190F8E" w:rsidRDefault="002427E9" w:rsidP="00763E54">
      <w:pPr>
        <w:spacing w:before="100" w:beforeAutospacing="1" w:after="100" w:afterAutospacing="1"/>
        <w:rPr>
          <w:sz w:val="20"/>
          <w:szCs w:val="20"/>
        </w:rPr>
      </w:pPr>
      <w:bookmarkStart w:id="254" w:name="str_3"/>
      <w:bookmarkStart w:id="255" w:name="str_4"/>
      <w:bookmarkEnd w:id="254"/>
      <w:bookmarkEnd w:id="255"/>
      <w:r>
        <w:rPr>
          <w:b/>
          <w:bCs/>
        </w:rPr>
        <w:t>Облици образовно</w:t>
      </w:r>
      <w:r w:rsidRPr="000F1016">
        <w:rPr>
          <w:b/>
          <w:bCs/>
        </w:rPr>
        <w:t>-</w:t>
      </w:r>
      <w:r>
        <w:rPr>
          <w:b/>
          <w:bCs/>
        </w:rPr>
        <w:t>васпитног рада којима се остварују обавезни и изборни наставни предмети</w:t>
      </w:r>
    </w:p>
    <w:tbl>
      <w:tblPr>
        <w:tblW w:w="5000" w:type="pct"/>
        <w:tblCellSpacing w:w="0" w:type="dxa"/>
        <w:tblInd w:w="-43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544"/>
        <w:gridCol w:w="2354"/>
        <w:gridCol w:w="810"/>
        <w:gridCol w:w="1221"/>
        <w:gridCol w:w="948"/>
        <w:gridCol w:w="1314"/>
        <w:gridCol w:w="837"/>
        <w:gridCol w:w="1361"/>
      </w:tblGrid>
      <w:tr w:rsidR="002427E9" w:rsidRPr="000F1016" w14:paraId="7EBB54E9" w14:textId="77777777">
        <w:trPr>
          <w:tblCellSpacing w:w="0" w:type="dxa"/>
        </w:trPr>
        <w:tc>
          <w:tcPr>
            <w:tcW w:w="28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D49EFE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Ред</w:t>
            </w:r>
            <w:r w:rsidRPr="000F1016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број</w:t>
            </w:r>
          </w:p>
        </w:tc>
        <w:tc>
          <w:tcPr>
            <w:tcW w:w="125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E44AF2" w14:textId="77777777" w:rsidR="002427E9" w:rsidRPr="000F1016" w:rsidRDefault="002427E9" w:rsidP="00513E18">
            <w:pPr>
              <w:spacing w:before="100" w:beforeAutospacing="1" w:after="100" w:afterAutospacing="1"/>
            </w:pPr>
            <w:r>
              <w:t>ОБЛИКОБРАЗОВНО</w:t>
            </w:r>
            <w:r w:rsidRPr="000F1016">
              <w:t>-</w:t>
            </w:r>
            <w:r>
              <w:t>ВАСПИТНОГРАДА</w:t>
            </w:r>
          </w:p>
        </w:tc>
        <w:tc>
          <w:tcPr>
            <w:tcW w:w="108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1BE322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ПЕТИРАЗРЕД</w:t>
            </w:r>
          </w:p>
        </w:tc>
        <w:tc>
          <w:tcPr>
            <w:tcW w:w="120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E55230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ШЕСТИРАЗРЕД</w:t>
            </w:r>
          </w:p>
        </w:tc>
        <w:tc>
          <w:tcPr>
            <w:tcW w:w="117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ED62D" w14:textId="77777777" w:rsidR="002427E9" w:rsidRDefault="002427E9" w:rsidP="00513E18">
            <w:pPr>
              <w:spacing w:before="100" w:beforeAutospacing="1" w:after="100" w:afterAutospacing="1"/>
              <w:jc w:val="center"/>
            </w:pPr>
            <w:r>
              <w:t>СЕДМИ РАЗРЕД</w:t>
            </w:r>
          </w:p>
        </w:tc>
      </w:tr>
      <w:tr w:rsidR="002427E9" w:rsidRPr="000F1016" w14:paraId="375FC31C" w14:textId="77777777">
        <w:trPr>
          <w:tblCellSpacing w:w="0" w:type="dxa"/>
        </w:trPr>
        <w:tc>
          <w:tcPr>
            <w:tcW w:w="28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B5634E" w14:textId="77777777" w:rsidR="002427E9" w:rsidRPr="000F1016" w:rsidRDefault="002427E9" w:rsidP="00513E18">
            <w:pPr>
              <w:rPr>
                <w:b/>
                <w:bCs/>
              </w:rPr>
            </w:pPr>
          </w:p>
        </w:tc>
        <w:tc>
          <w:tcPr>
            <w:tcW w:w="12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AFA080" w14:textId="77777777" w:rsidR="002427E9" w:rsidRPr="000F1016" w:rsidRDefault="002427E9" w:rsidP="00513E18"/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ACF709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нед</w:t>
            </w:r>
            <w:r w:rsidRPr="000F1016">
              <w:rPr>
                <w:b/>
                <w:bCs/>
              </w:rPr>
              <w:t xml:space="preserve">.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8DF85F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  <w:r w:rsidRPr="000F1016">
              <w:rPr>
                <w:b/>
                <w:bCs/>
              </w:rPr>
              <w:t xml:space="preserve">. 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7E4821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нед</w:t>
            </w:r>
            <w:r w:rsidRPr="000F1016">
              <w:rPr>
                <w:b/>
                <w:bCs/>
              </w:rPr>
              <w:t xml:space="preserve">. 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A1D7E2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  <w:r w:rsidRPr="000F1016">
              <w:rPr>
                <w:b/>
                <w:bCs/>
              </w:rPr>
              <w:t xml:space="preserve">. 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E3ADED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нед</w:t>
            </w:r>
            <w:r w:rsidRPr="000F1016">
              <w:rPr>
                <w:b/>
                <w:bCs/>
              </w:rPr>
              <w:t xml:space="preserve">. 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94391D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  <w:r w:rsidRPr="000F1016">
              <w:rPr>
                <w:b/>
                <w:bCs/>
              </w:rPr>
              <w:t xml:space="preserve">. </w:t>
            </w:r>
          </w:p>
        </w:tc>
      </w:tr>
      <w:tr w:rsidR="002427E9" w:rsidRPr="000F1016" w14:paraId="3545C8CF" w14:textId="77777777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CCDE23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1. </w:t>
            </w:r>
          </w:p>
        </w:tc>
        <w:tc>
          <w:tcPr>
            <w:tcW w:w="1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72E42C" w14:textId="77777777" w:rsidR="002427E9" w:rsidRPr="000F1016" w:rsidRDefault="002427E9" w:rsidP="00513E18">
            <w:pPr>
              <w:spacing w:before="100" w:beforeAutospacing="1" w:after="100" w:afterAutospacing="1"/>
            </w:pPr>
            <w:r>
              <w:t>Редовнанастава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A81E69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27-30*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A38559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972-1080* 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3F940E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28-31* 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1FA625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1008-1116* 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3590BD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30-33*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FE7E72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1080-1188*</w:t>
            </w:r>
          </w:p>
        </w:tc>
      </w:tr>
      <w:tr w:rsidR="002427E9" w:rsidRPr="000F1016" w14:paraId="576BC55E" w14:textId="77777777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358E88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2.</w:t>
            </w:r>
          </w:p>
        </w:tc>
        <w:tc>
          <w:tcPr>
            <w:tcW w:w="1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A9CF60" w14:textId="77777777" w:rsidR="002427E9" w:rsidRDefault="002427E9" w:rsidP="00513E18">
            <w:pPr>
              <w:spacing w:before="100" w:beforeAutospacing="1" w:after="100" w:afterAutospacing="1"/>
            </w:pPr>
            <w:r>
              <w:t>Слободне наставне активности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8552CB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C60312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36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70B4C2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D373E7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36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1267AB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1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1FE39C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36</w:t>
            </w:r>
          </w:p>
        </w:tc>
      </w:tr>
      <w:tr w:rsidR="002427E9" w:rsidRPr="000F1016" w14:paraId="5B8173A0" w14:textId="77777777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7F7DFD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3</w:t>
            </w:r>
            <w:r w:rsidRPr="000F1016">
              <w:t xml:space="preserve">. </w:t>
            </w:r>
          </w:p>
        </w:tc>
        <w:tc>
          <w:tcPr>
            <w:tcW w:w="1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1140C2" w14:textId="77777777" w:rsidR="002427E9" w:rsidRPr="000F1016" w:rsidRDefault="002427E9" w:rsidP="00513E18">
            <w:pPr>
              <w:spacing w:before="100" w:beforeAutospacing="1" w:after="100" w:afterAutospacing="1"/>
            </w:pPr>
            <w:r>
              <w:t>Допунсканастава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EE10E5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1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0AE06E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36 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50C17D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1 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1BB6F8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36 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472AC7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1 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40D03D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36 </w:t>
            </w:r>
          </w:p>
        </w:tc>
      </w:tr>
      <w:tr w:rsidR="002427E9" w:rsidRPr="000F1016" w14:paraId="14778356" w14:textId="77777777">
        <w:trPr>
          <w:tblCellSpacing w:w="0" w:type="dxa"/>
        </w:trPr>
        <w:tc>
          <w:tcPr>
            <w:tcW w:w="2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3D9533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4</w:t>
            </w:r>
            <w:r w:rsidRPr="000F1016">
              <w:t xml:space="preserve">. </w:t>
            </w:r>
          </w:p>
        </w:tc>
        <w:tc>
          <w:tcPr>
            <w:tcW w:w="12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91715D" w14:textId="77777777" w:rsidR="002427E9" w:rsidRPr="000F1016" w:rsidRDefault="002427E9" w:rsidP="00513E18">
            <w:pPr>
              <w:spacing w:before="100" w:beforeAutospacing="1" w:after="100" w:afterAutospacing="1"/>
            </w:pPr>
            <w:r>
              <w:t>Додатнирад</w:t>
            </w:r>
          </w:p>
        </w:tc>
        <w:tc>
          <w:tcPr>
            <w:tcW w:w="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B6BA3A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1 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131AD0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36 </w:t>
            </w:r>
          </w:p>
        </w:tc>
        <w:tc>
          <w:tcPr>
            <w:tcW w:w="5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F86BF0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1 </w:t>
            </w:r>
          </w:p>
        </w:tc>
        <w:tc>
          <w:tcPr>
            <w:tcW w:w="7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51AFE0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36 </w:t>
            </w:r>
          </w:p>
        </w:tc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D50E7A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1 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991997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36 </w:t>
            </w:r>
          </w:p>
        </w:tc>
      </w:tr>
    </w:tbl>
    <w:p w14:paraId="47F626AD" w14:textId="77777777" w:rsidR="002427E9" w:rsidRPr="00AD5728" w:rsidRDefault="002427E9" w:rsidP="00763E54">
      <w:r w:rsidRPr="000F1016">
        <w:t xml:space="preserve">  </w:t>
      </w:r>
    </w:p>
    <w:p w14:paraId="493689AC" w14:textId="77777777" w:rsidR="002427E9" w:rsidRPr="00093E6F" w:rsidRDefault="002427E9" w:rsidP="00763E54"/>
    <w:tbl>
      <w:tblPr>
        <w:tblW w:w="5000" w:type="pct"/>
        <w:tblCellSpacing w:w="0" w:type="dxa"/>
        <w:tblInd w:w="-43" w:type="dxa"/>
        <w:tblBorders>
          <w:top w:val="inset" w:sz="6" w:space="0" w:color="000000"/>
          <w:left w:val="inset" w:sz="6" w:space="0" w:color="000000"/>
          <w:bottom w:val="inset" w:sz="6" w:space="0" w:color="000000"/>
          <w:right w:val="inset" w:sz="6" w:space="0" w:color="000000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590"/>
        <w:gridCol w:w="2133"/>
        <w:gridCol w:w="798"/>
        <w:gridCol w:w="1068"/>
        <w:gridCol w:w="1202"/>
        <w:gridCol w:w="1200"/>
        <w:gridCol w:w="1206"/>
        <w:gridCol w:w="1192"/>
      </w:tblGrid>
      <w:tr w:rsidR="002427E9" w:rsidRPr="000F1016" w14:paraId="7D7C36CD" w14:textId="77777777">
        <w:trPr>
          <w:tblCellSpacing w:w="0" w:type="dxa"/>
        </w:trPr>
        <w:tc>
          <w:tcPr>
            <w:tcW w:w="314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4C689F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Ред</w:t>
            </w:r>
            <w:r w:rsidRPr="000F1016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број</w:t>
            </w:r>
          </w:p>
        </w:tc>
        <w:tc>
          <w:tcPr>
            <w:tcW w:w="1136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566D23" w14:textId="77777777" w:rsidR="002427E9" w:rsidRPr="000F1016" w:rsidRDefault="002427E9" w:rsidP="00513E18">
            <w:pPr>
              <w:spacing w:before="100" w:beforeAutospacing="1" w:after="100" w:afterAutospacing="1"/>
            </w:pPr>
            <w:r>
              <w:t>ОСТАЛИОБЛИЦИОБРАЗОВНО</w:t>
            </w:r>
            <w:r w:rsidRPr="000F1016">
              <w:t>-</w:t>
            </w:r>
            <w:r>
              <w:t>ВАСПИТНОГ РАДА</w:t>
            </w:r>
          </w:p>
        </w:tc>
        <w:tc>
          <w:tcPr>
            <w:tcW w:w="9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A5953B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ПЕТИРАЗРЕД</w:t>
            </w:r>
          </w:p>
        </w:tc>
        <w:tc>
          <w:tcPr>
            <w:tcW w:w="1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5AD724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>
              <w:t>ШЕСТИРАЗРЕД</w:t>
            </w:r>
          </w:p>
        </w:tc>
        <w:tc>
          <w:tcPr>
            <w:tcW w:w="12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FC70B1" w14:textId="77777777" w:rsidR="002427E9" w:rsidRDefault="002427E9" w:rsidP="00513E18">
            <w:pPr>
              <w:spacing w:before="100" w:beforeAutospacing="1" w:after="100" w:afterAutospacing="1"/>
              <w:jc w:val="center"/>
            </w:pPr>
            <w:r>
              <w:t>СЕДМИ РАЗРЕД</w:t>
            </w:r>
          </w:p>
        </w:tc>
      </w:tr>
      <w:tr w:rsidR="002427E9" w:rsidRPr="000F1016" w14:paraId="5BC79B39" w14:textId="77777777">
        <w:trPr>
          <w:tblCellSpacing w:w="0" w:type="dxa"/>
        </w:trPr>
        <w:tc>
          <w:tcPr>
            <w:tcW w:w="314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4F4405" w14:textId="77777777" w:rsidR="002427E9" w:rsidRPr="000F1016" w:rsidRDefault="002427E9" w:rsidP="00513E18">
            <w:pPr>
              <w:rPr>
                <w:b/>
                <w:bCs/>
              </w:rPr>
            </w:pPr>
          </w:p>
        </w:tc>
        <w:tc>
          <w:tcPr>
            <w:tcW w:w="1136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F13CDE" w14:textId="77777777" w:rsidR="002427E9" w:rsidRPr="000F1016" w:rsidRDefault="002427E9" w:rsidP="00513E18"/>
        </w:tc>
        <w:tc>
          <w:tcPr>
            <w:tcW w:w="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B914AC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нед</w:t>
            </w:r>
            <w:r w:rsidRPr="000F1016">
              <w:rPr>
                <w:b/>
                <w:bCs/>
              </w:rPr>
              <w:t xml:space="preserve">. </w:t>
            </w:r>
          </w:p>
        </w:tc>
        <w:tc>
          <w:tcPr>
            <w:tcW w:w="5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5AE66C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  <w:r w:rsidRPr="000F1016">
              <w:rPr>
                <w:b/>
                <w:bCs/>
              </w:rPr>
              <w:t xml:space="preserve">. 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469234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нед</w:t>
            </w:r>
            <w:r w:rsidRPr="000F1016">
              <w:rPr>
                <w:b/>
                <w:bCs/>
              </w:rPr>
              <w:t xml:space="preserve">. </w:t>
            </w:r>
          </w:p>
        </w:tc>
        <w:tc>
          <w:tcPr>
            <w:tcW w:w="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63ADFB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  <w:r w:rsidRPr="000F1016">
              <w:rPr>
                <w:b/>
                <w:bCs/>
              </w:rPr>
              <w:t xml:space="preserve">. </w:t>
            </w:r>
          </w:p>
        </w:tc>
        <w:tc>
          <w:tcPr>
            <w:tcW w:w="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164EE7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нед</w:t>
            </w:r>
            <w:r w:rsidRPr="000F1016">
              <w:rPr>
                <w:b/>
                <w:bCs/>
              </w:rPr>
              <w:t xml:space="preserve">. 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DDA9CB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  <w:r w:rsidRPr="000F1016">
              <w:rPr>
                <w:b/>
                <w:bCs/>
              </w:rPr>
              <w:t xml:space="preserve">. </w:t>
            </w:r>
          </w:p>
        </w:tc>
      </w:tr>
      <w:tr w:rsidR="002427E9" w:rsidRPr="000F1016" w14:paraId="7FD7D253" w14:textId="77777777">
        <w:trPr>
          <w:tblCellSpacing w:w="0" w:type="dxa"/>
        </w:trPr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9AC8AE" w14:textId="77777777" w:rsidR="002427E9" w:rsidRPr="000F1016" w:rsidRDefault="002427E9" w:rsidP="00513E18">
            <w:pPr>
              <w:spacing w:before="100" w:beforeAutospacing="1" w:after="100" w:afterAutospacing="1"/>
            </w:pPr>
            <w:r w:rsidRPr="000F1016">
              <w:t xml:space="preserve">1. 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116F10" w14:textId="77777777" w:rsidR="002427E9" w:rsidRPr="000F1016" w:rsidRDefault="002427E9" w:rsidP="00513E18">
            <w:pPr>
              <w:spacing w:before="100" w:beforeAutospacing="1" w:after="100" w:afterAutospacing="1"/>
            </w:pPr>
            <w:r>
              <w:t>Час одељењског старешине</w:t>
            </w:r>
          </w:p>
        </w:tc>
        <w:tc>
          <w:tcPr>
            <w:tcW w:w="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DE86F7" w14:textId="77777777" w:rsidR="002427E9" w:rsidRPr="000F1016" w:rsidRDefault="002427E9" w:rsidP="00513E18">
            <w:pPr>
              <w:jc w:val="center"/>
            </w:pPr>
            <w:r>
              <w:t>1</w:t>
            </w:r>
          </w:p>
        </w:tc>
        <w:tc>
          <w:tcPr>
            <w:tcW w:w="5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EC7684" w14:textId="77777777" w:rsidR="002427E9" w:rsidRPr="000F1016" w:rsidRDefault="002427E9" w:rsidP="00513E18">
            <w:pPr>
              <w:jc w:val="center"/>
            </w:pPr>
            <w:r>
              <w:t>36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8B760E" w14:textId="77777777" w:rsidR="002427E9" w:rsidRPr="000F1016" w:rsidRDefault="002427E9" w:rsidP="00513E18">
            <w:pPr>
              <w:jc w:val="center"/>
            </w:pPr>
            <w:r>
              <w:t>1</w:t>
            </w:r>
          </w:p>
        </w:tc>
        <w:tc>
          <w:tcPr>
            <w:tcW w:w="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3CB13A" w14:textId="77777777" w:rsidR="002427E9" w:rsidRPr="000F1016" w:rsidRDefault="002427E9" w:rsidP="00513E18">
            <w:pPr>
              <w:jc w:val="center"/>
            </w:pPr>
            <w:r>
              <w:t>36</w:t>
            </w:r>
          </w:p>
        </w:tc>
        <w:tc>
          <w:tcPr>
            <w:tcW w:w="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67FC7A" w14:textId="77777777" w:rsidR="002427E9" w:rsidRPr="000F1016" w:rsidRDefault="002427E9" w:rsidP="00513E18">
            <w:pPr>
              <w:jc w:val="center"/>
            </w:pPr>
            <w:r>
              <w:t>1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4D9849" w14:textId="77777777" w:rsidR="002427E9" w:rsidRPr="000F1016" w:rsidRDefault="002427E9" w:rsidP="00513E18">
            <w:pPr>
              <w:jc w:val="center"/>
            </w:pPr>
            <w:r>
              <w:t>36</w:t>
            </w:r>
          </w:p>
        </w:tc>
      </w:tr>
      <w:tr w:rsidR="002427E9" w:rsidRPr="000F1016" w14:paraId="38A6CBC9" w14:textId="77777777">
        <w:trPr>
          <w:tblCellSpacing w:w="0" w:type="dxa"/>
        </w:trPr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ACC7FF" w14:textId="77777777" w:rsidR="002427E9" w:rsidRPr="000F1016" w:rsidRDefault="002427E9" w:rsidP="00513E18">
            <w:pPr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812F45" w14:textId="77777777" w:rsidR="002427E9" w:rsidRPr="001E5165" w:rsidRDefault="002427E9" w:rsidP="00513E18">
            <w:pPr>
              <w:spacing w:before="100" w:beforeAutospacing="1" w:after="100" w:afterAutospacing="1"/>
            </w:pPr>
            <w:r>
              <w:t>В</w:t>
            </w:r>
            <w:r w:rsidRPr="001E5165">
              <w:t xml:space="preserve">аннаставне активности </w:t>
            </w:r>
          </w:p>
        </w:tc>
        <w:tc>
          <w:tcPr>
            <w:tcW w:w="4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FF354C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1 </w:t>
            </w:r>
          </w:p>
        </w:tc>
        <w:tc>
          <w:tcPr>
            <w:tcW w:w="5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AC662C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36 </w:t>
            </w:r>
          </w:p>
        </w:tc>
        <w:tc>
          <w:tcPr>
            <w:tcW w:w="6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D87D5B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1 </w:t>
            </w:r>
          </w:p>
        </w:tc>
        <w:tc>
          <w:tcPr>
            <w:tcW w:w="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4DB798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36 </w:t>
            </w:r>
          </w:p>
        </w:tc>
        <w:tc>
          <w:tcPr>
            <w:tcW w:w="6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890A26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1 </w:t>
            </w:r>
          </w:p>
        </w:tc>
        <w:tc>
          <w:tcPr>
            <w:tcW w:w="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573C09" w14:textId="77777777" w:rsidR="002427E9" w:rsidRPr="000F1016" w:rsidRDefault="002427E9" w:rsidP="00513E18">
            <w:pPr>
              <w:spacing w:before="100" w:beforeAutospacing="1" w:after="100" w:afterAutospacing="1"/>
              <w:jc w:val="center"/>
            </w:pPr>
            <w:r w:rsidRPr="000F1016">
              <w:t xml:space="preserve">36 </w:t>
            </w:r>
          </w:p>
        </w:tc>
      </w:tr>
      <w:tr w:rsidR="002427E9" w:rsidRPr="000F1016" w14:paraId="54B4F211" w14:textId="77777777">
        <w:trPr>
          <w:tblCellSpacing w:w="0" w:type="dxa"/>
        </w:trPr>
        <w:tc>
          <w:tcPr>
            <w:tcW w:w="3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E49F6E" w14:textId="77777777" w:rsidR="002427E9" w:rsidRPr="000F1016" w:rsidRDefault="002427E9" w:rsidP="00513E18">
            <w:r w:rsidRPr="000F1016">
              <w:t> </w:t>
            </w:r>
            <w:r>
              <w:t>3.</w:t>
            </w:r>
          </w:p>
        </w:tc>
        <w:tc>
          <w:tcPr>
            <w:tcW w:w="11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C52EC0" w14:textId="77777777" w:rsidR="002427E9" w:rsidRPr="000F1016" w:rsidRDefault="002427E9" w:rsidP="00513E18">
            <w:pPr>
              <w:spacing w:before="100" w:beforeAutospacing="1" w:after="100" w:afterAutospacing="1"/>
            </w:pPr>
            <w:r>
              <w:t>Екскурзија</w:t>
            </w:r>
          </w:p>
        </w:tc>
        <w:tc>
          <w:tcPr>
            <w:tcW w:w="99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9F7C41" w14:textId="77777777" w:rsidR="002427E9" w:rsidRPr="000F1016" w:rsidRDefault="002427E9" w:rsidP="00513E18">
            <w:pPr>
              <w:spacing w:before="100" w:beforeAutospacing="1" w:after="100" w:afterAutospacing="1"/>
            </w:pPr>
            <w:r>
              <w:t xml:space="preserve">До </w:t>
            </w:r>
            <w:r w:rsidRPr="000F1016">
              <w:t xml:space="preserve">2 </w:t>
            </w:r>
            <w:r>
              <w:t>дана годишње</w:t>
            </w:r>
          </w:p>
        </w:tc>
        <w:tc>
          <w:tcPr>
            <w:tcW w:w="12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6E90DE" w14:textId="77777777" w:rsidR="002427E9" w:rsidRPr="000F1016" w:rsidRDefault="002427E9" w:rsidP="00513E18">
            <w:pPr>
              <w:spacing w:before="100" w:beforeAutospacing="1" w:after="100" w:afterAutospacing="1"/>
            </w:pPr>
            <w:r>
              <w:t>До</w:t>
            </w:r>
            <w:r w:rsidRPr="000F1016">
              <w:t xml:space="preserve"> 2 </w:t>
            </w:r>
            <w:r>
              <w:t>данагодишње</w:t>
            </w:r>
          </w:p>
        </w:tc>
        <w:tc>
          <w:tcPr>
            <w:tcW w:w="127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B88AE3" w14:textId="77777777" w:rsidR="002427E9" w:rsidRDefault="002427E9" w:rsidP="00513E18">
            <w:pPr>
              <w:spacing w:before="100" w:beforeAutospacing="1" w:after="100" w:afterAutospacing="1"/>
            </w:pPr>
            <w:r>
              <w:t>До</w:t>
            </w:r>
            <w:r w:rsidRPr="000F1016">
              <w:t xml:space="preserve"> 2 </w:t>
            </w:r>
            <w:r>
              <w:t>данагодишње</w:t>
            </w:r>
          </w:p>
        </w:tc>
      </w:tr>
    </w:tbl>
    <w:p w14:paraId="3CB75A95" w14:textId="77777777" w:rsidR="002427E9" w:rsidRPr="00AD49B8" w:rsidRDefault="002427E9" w:rsidP="00AD49B8">
      <w:pPr>
        <w:spacing w:after="120"/>
        <w:rPr>
          <w:u w:val="single"/>
        </w:rPr>
      </w:pPr>
      <w:bookmarkStart w:id="256" w:name="str_5"/>
      <w:bookmarkEnd w:id="256"/>
    </w:p>
    <w:p w14:paraId="611AC8E3" w14:textId="77777777" w:rsidR="002427E9" w:rsidRPr="00906BE5" w:rsidRDefault="002427E9" w:rsidP="00763E54">
      <w:pPr>
        <w:spacing w:after="120"/>
        <w:jc w:val="center"/>
        <w:rPr>
          <w:b/>
          <w:bCs/>
          <w:u w:val="single"/>
        </w:rPr>
      </w:pPr>
      <w:r w:rsidRPr="00906BE5">
        <w:rPr>
          <w:b/>
          <w:bCs/>
          <w:u w:val="single"/>
        </w:rPr>
        <w:t>НАСТАВНИ ПЛАН</w:t>
      </w:r>
    </w:p>
    <w:p w14:paraId="5B99A699" w14:textId="77777777" w:rsidR="002427E9" w:rsidRPr="007E3517" w:rsidRDefault="002427E9" w:rsidP="00763E54">
      <w:pPr>
        <w:spacing w:after="120"/>
        <w:ind w:left="-144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ЗА  ОСМИ </w:t>
      </w:r>
      <w:r w:rsidRPr="00906BE5">
        <w:rPr>
          <w:b/>
          <w:bCs/>
          <w:u w:val="single"/>
        </w:rPr>
        <w:t>РАЗРЕД ОСНОВНОГ ОБРАЗОВАЊА И ВАСПИТАЊА</w:t>
      </w:r>
    </w:p>
    <w:tbl>
      <w:tblPr>
        <w:tblW w:w="3637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54"/>
        <w:gridCol w:w="4619"/>
        <w:gridCol w:w="684"/>
        <w:gridCol w:w="1124"/>
      </w:tblGrid>
      <w:tr w:rsidR="002427E9" w:rsidRPr="00207099" w14:paraId="173EEE7E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991845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Ред</w:t>
            </w:r>
            <w:proofErr w:type="spellEnd"/>
            <w:r w:rsidRPr="00207099">
              <w:rPr>
                <w:sz w:val="22"/>
                <w:szCs w:val="22"/>
                <w:lang w:val="en-AU" w:eastAsia="en-AU"/>
              </w:rPr>
              <w:t>.</w:t>
            </w:r>
            <w:r w:rsidRPr="00207099">
              <w:rPr>
                <w:sz w:val="22"/>
                <w:szCs w:val="22"/>
                <w:lang w:val="en-AU" w:eastAsia="en-AU"/>
              </w:rPr>
              <w:br/>
            </w: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број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44DCFD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А. ОБАВЕЗНИНАСТАВНИПРЕДМЕТИ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DED283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ОСМИРАЗРЕД</w:t>
            </w:r>
          </w:p>
        </w:tc>
      </w:tr>
      <w:tr w:rsidR="002427E9" w:rsidRPr="00207099" w14:paraId="1BC473D0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5017D6" w14:textId="77777777" w:rsidR="002427E9" w:rsidRPr="00207099" w:rsidRDefault="002427E9" w:rsidP="00513E18">
            <w:pPr>
              <w:rPr>
                <w:lang w:val="en-AU" w:eastAsia="en-A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AF5231" w14:textId="77777777" w:rsidR="002427E9" w:rsidRPr="00207099" w:rsidRDefault="002427E9" w:rsidP="00513E18">
            <w:pPr>
              <w:rPr>
                <w:lang w:val="en-AU" w:eastAsia="en-A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F11FC2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нед</w:t>
            </w:r>
            <w:proofErr w:type="spellEnd"/>
            <w:r w:rsidRPr="00207099">
              <w:rPr>
                <w:sz w:val="22"/>
                <w:szCs w:val="22"/>
                <w:lang w:val="en-AU" w:eastAsia="en-A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5C15FD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год</w:t>
            </w:r>
            <w:proofErr w:type="spellEnd"/>
            <w:r w:rsidRPr="00207099">
              <w:rPr>
                <w:sz w:val="22"/>
                <w:szCs w:val="22"/>
                <w:lang w:val="en-AU" w:eastAsia="en-AU"/>
              </w:rPr>
              <w:t>.</w:t>
            </w:r>
          </w:p>
        </w:tc>
      </w:tr>
      <w:tr w:rsidR="002427E9" w:rsidRPr="00207099" w14:paraId="5EF4C2F3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BB16D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F28BA6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Српскијезик</w:t>
            </w:r>
            <w:proofErr w:type="spellEnd"/>
            <w:r w:rsidRPr="00207099">
              <w:rPr>
                <w:sz w:val="22"/>
                <w:szCs w:val="22"/>
                <w:lang w:val="en-AU" w:eastAsia="en-AU"/>
              </w:rPr>
              <w:br/>
              <w:t>_______________ језик</w:t>
            </w:r>
            <w:r w:rsidRPr="00207099">
              <w:rPr>
                <w:sz w:val="15"/>
                <w:szCs w:val="15"/>
                <w:vertAlign w:val="superscript"/>
                <w:lang w:val="en-AU" w:eastAsia="en-A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E42C1B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7CE89D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136</w:t>
            </w:r>
          </w:p>
        </w:tc>
      </w:tr>
      <w:tr w:rsidR="002427E9" w:rsidRPr="00207099" w14:paraId="68516B1E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E7BE1D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755692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Српскијезик</w:t>
            </w:r>
            <w:r w:rsidRPr="00207099">
              <w:rPr>
                <w:sz w:val="15"/>
                <w:szCs w:val="15"/>
                <w:vertAlign w:val="superscript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86F893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7FB21EE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68</w:t>
            </w:r>
          </w:p>
        </w:tc>
      </w:tr>
      <w:tr w:rsidR="002427E9" w:rsidRPr="00207099" w14:paraId="04DDD910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875EEE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517BB1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Странијезик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032E15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0BD456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68</w:t>
            </w:r>
          </w:p>
        </w:tc>
      </w:tr>
      <w:tr w:rsidR="002427E9" w:rsidRPr="00207099" w14:paraId="502D9AE0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DCEAFE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2FE43F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Ликовнакултура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5413C9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87EA20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34</w:t>
            </w:r>
          </w:p>
        </w:tc>
      </w:tr>
      <w:tr w:rsidR="002427E9" w:rsidRPr="00207099" w14:paraId="2719461C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9B67A2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E366AD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Музичкакултура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E6D6DD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CD9D52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34</w:t>
            </w:r>
          </w:p>
        </w:tc>
      </w:tr>
      <w:tr w:rsidR="002427E9" w:rsidRPr="00207099" w14:paraId="5D91A487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A35932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A18F69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Историја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07641F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98BCD8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68</w:t>
            </w:r>
          </w:p>
        </w:tc>
      </w:tr>
      <w:tr w:rsidR="002427E9" w:rsidRPr="00207099" w14:paraId="7954AF47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61A4D6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FD7EC2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Географија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F4AA3A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332D10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68</w:t>
            </w:r>
          </w:p>
        </w:tc>
      </w:tr>
      <w:tr w:rsidR="002427E9" w:rsidRPr="00207099" w14:paraId="61ECD95A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0D52949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9D9DFA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C24C19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9EE317A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68</w:t>
            </w:r>
          </w:p>
        </w:tc>
      </w:tr>
      <w:tr w:rsidR="002427E9" w:rsidRPr="00207099" w14:paraId="2FF76C30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5B4F33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FA3AE3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B1C466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C83DCB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136</w:t>
            </w:r>
          </w:p>
        </w:tc>
      </w:tr>
      <w:tr w:rsidR="002427E9" w:rsidRPr="00207099" w14:paraId="2DCF20DE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FE464D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DBE225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Биологија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7F8E0A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79055A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68</w:t>
            </w:r>
          </w:p>
        </w:tc>
      </w:tr>
      <w:tr w:rsidR="002427E9" w:rsidRPr="00207099" w14:paraId="63BCE850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2CAFF3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66EC2D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Хемија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7F273A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10D4B5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68</w:t>
            </w:r>
          </w:p>
        </w:tc>
      </w:tr>
      <w:tr w:rsidR="002427E9" w:rsidRPr="00207099" w14:paraId="216C384D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29269E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BB6846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Техничкоиинформатичкообразовање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9BF5FB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3892FF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68</w:t>
            </w:r>
          </w:p>
        </w:tc>
      </w:tr>
      <w:tr w:rsidR="002427E9" w:rsidRPr="00207099" w14:paraId="406DCBF4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B89898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C2E904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Физичковаспитање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722A94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D82770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68</w:t>
            </w:r>
          </w:p>
        </w:tc>
      </w:tr>
      <w:tr w:rsidR="002427E9" w:rsidRPr="00207099" w14:paraId="78D8C03C" w14:textId="77777777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36286E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УКУПНО: 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BB9E72A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26-28*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55E622FA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884-952*</w:t>
            </w:r>
          </w:p>
        </w:tc>
      </w:tr>
      <w:tr w:rsidR="002427E9" w:rsidRPr="00207099" w14:paraId="3CC7F4EC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53C1D2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Ред</w:t>
            </w:r>
            <w:proofErr w:type="spellEnd"/>
            <w:r w:rsidRPr="00207099">
              <w:rPr>
                <w:sz w:val="22"/>
                <w:szCs w:val="22"/>
                <w:lang w:val="en-AU" w:eastAsia="en-AU"/>
              </w:rPr>
              <w:t>.</w:t>
            </w:r>
            <w:r w:rsidRPr="00207099">
              <w:rPr>
                <w:sz w:val="22"/>
                <w:szCs w:val="22"/>
                <w:lang w:val="en-AU" w:eastAsia="en-AU"/>
              </w:rPr>
              <w:br/>
            </w: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број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3F7139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Б. ОБАВЕЗНИИЗБОРНИНАСТАВНИПРЕДМЕТИ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E7930A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00BFB9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 xml:space="preserve">  </w:t>
            </w:r>
          </w:p>
        </w:tc>
      </w:tr>
      <w:tr w:rsidR="002427E9" w:rsidRPr="00207099" w14:paraId="0555A285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0BDDF8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4F63F1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Версканастава</w:t>
            </w:r>
            <w:proofErr w:type="spellEnd"/>
            <w:r w:rsidRPr="00207099">
              <w:rPr>
                <w:sz w:val="22"/>
                <w:szCs w:val="22"/>
                <w:lang w:val="en-AU" w:eastAsia="en-AU"/>
              </w:rPr>
              <w:t>/ Грађансковаспитање</w:t>
            </w:r>
            <w:r w:rsidRPr="00207099">
              <w:rPr>
                <w:sz w:val="15"/>
                <w:szCs w:val="15"/>
                <w:vertAlign w:val="superscript"/>
                <w:lang w:val="en-AU" w:eastAsia="en-A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B9B6CA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A663F6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34</w:t>
            </w:r>
          </w:p>
        </w:tc>
      </w:tr>
      <w:tr w:rsidR="002427E9" w:rsidRPr="00207099" w14:paraId="785262BD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488D1A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59EE8C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Странијезик</w:t>
            </w:r>
            <w:r w:rsidRPr="00207099">
              <w:rPr>
                <w:sz w:val="15"/>
                <w:szCs w:val="15"/>
                <w:vertAlign w:val="superscript"/>
                <w:lang w:val="en-AU" w:eastAsia="en-A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212B00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7B9D67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68</w:t>
            </w:r>
          </w:p>
        </w:tc>
      </w:tr>
      <w:tr w:rsidR="002427E9" w:rsidRPr="00207099" w14:paraId="1F50CAEF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A2E333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F2DCCB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Физичковаспитање</w:t>
            </w:r>
            <w:proofErr w:type="spellEnd"/>
            <w:r w:rsidRPr="00207099">
              <w:rPr>
                <w:sz w:val="22"/>
                <w:szCs w:val="22"/>
                <w:lang w:val="en-AU" w:eastAsia="en-AU"/>
              </w:rPr>
              <w:t xml:space="preserve"> - изабраниспорт</w:t>
            </w:r>
            <w:r w:rsidRPr="00207099">
              <w:rPr>
                <w:sz w:val="15"/>
                <w:szCs w:val="15"/>
                <w:vertAlign w:val="superscript"/>
                <w:lang w:val="en-AU" w:eastAsia="en-A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0D133D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A7ED8C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34</w:t>
            </w:r>
          </w:p>
        </w:tc>
      </w:tr>
      <w:tr w:rsidR="002427E9" w:rsidRPr="00207099" w14:paraId="1565E77F" w14:textId="77777777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85F9B4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УКУПНО: 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C96827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AD5A17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136</w:t>
            </w:r>
          </w:p>
        </w:tc>
      </w:tr>
      <w:tr w:rsidR="002427E9" w:rsidRPr="00207099" w14:paraId="77F8946D" w14:textId="77777777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6E9D07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УКУПНО: А + 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0B8AC2C4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30-32*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14:paraId="655E9149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1020-1088*</w:t>
            </w:r>
          </w:p>
        </w:tc>
      </w:tr>
      <w:tr w:rsidR="002427E9" w:rsidRPr="00207099" w14:paraId="242DCD19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6323EB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Ред</w:t>
            </w:r>
            <w:proofErr w:type="spellEnd"/>
            <w:r w:rsidRPr="00207099">
              <w:rPr>
                <w:sz w:val="22"/>
                <w:szCs w:val="22"/>
                <w:lang w:val="en-AU" w:eastAsia="en-AU"/>
              </w:rPr>
              <w:t>.</w:t>
            </w:r>
            <w:r w:rsidRPr="00207099">
              <w:rPr>
                <w:sz w:val="22"/>
                <w:szCs w:val="22"/>
                <w:lang w:val="en-AU" w:eastAsia="en-AU"/>
              </w:rPr>
              <w:br/>
            </w: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број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65ADD5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В. ИЗБОРНИНАСТАВНИПРЕДМЕТИ</w:t>
            </w:r>
            <w:r w:rsidRPr="00207099">
              <w:rPr>
                <w:sz w:val="15"/>
                <w:szCs w:val="15"/>
                <w:vertAlign w:val="superscript"/>
                <w:lang w:val="en-AU" w:eastAsia="en-A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CABECF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0703E9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 xml:space="preserve">  </w:t>
            </w:r>
          </w:p>
        </w:tc>
      </w:tr>
      <w:tr w:rsidR="002427E9" w:rsidRPr="00207099" w14:paraId="669508C3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220E8E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lastRenderedPageBreak/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95023B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Чувариприроде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833E18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F1DC15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 xml:space="preserve">  </w:t>
            </w:r>
          </w:p>
        </w:tc>
      </w:tr>
      <w:tr w:rsidR="002427E9" w:rsidRPr="00207099" w14:paraId="33B4C609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E7E19D8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B28115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Свакодневниживотупрошлости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0EE828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ED2517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34</w:t>
            </w:r>
          </w:p>
        </w:tc>
      </w:tr>
      <w:tr w:rsidR="002427E9" w:rsidRPr="00207099" w14:paraId="1FBEAB42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1E2994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2DD23B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Цртање</w:t>
            </w:r>
            <w:proofErr w:type="spellEnd"/>
            <w:r w:rsidRPr="00207099">
              <w:rPr>
                <w:sz w:val="22"/>
                <w:szCs w:val="22"/>
                <w:lang w:val="en-AU" w:eastAsia="en-AU"/>
              </w:rPr>
              <w:t xml:space="preserve">, </w:t>
            </w: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сликањеивајање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E6F580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652810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34</w:t>
            </w:r>
          </w:p>
        </w:tc>
      </w:tr>
      <w:tr w:rsidR="002427E9" w:rsidRPr="00207099" w14:paraId="234334DB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BCB45A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5FD570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Хориоркестар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8BDD2B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DB065ED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34</w:t>
            </w:r>
          </w:p>
        </w:tc>
      </w:tr>
      <w:tr w:rsidR="002427E9" w:rsidRPr="00207099" w14:paraId="760BAE0B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4F6908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7D4FF1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Информатикаирачунарство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70A9F1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3450C6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34</w:t>
            </w:r>
          </w:p>
        </w:tc>
      </w:tr>
      <w:tr w:rsidR="002427E9" w:rsidRPr="00207099" w14:paraId="20FD967A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920CE56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A989A46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Матерњијезиксаелементиманационалнекултуре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6351E4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493EDD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68</w:t>
            </w:r>
          </w:p>
        </w:tc>
      </w:tr>
      <w:tr w:rsidR="002427E9" w:rsidRPr="00207099" w14:paraId="543C2939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829944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3EA278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Шах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EB8420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3891BF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34</w:t>
            </w:r>
          </w:p>
        </w:tc>
      </w:tr>
      <w:tr w:rsidR="002427E9" w:rsidRPr="00207099" w14:paraId="0A8464F6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064B92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8DEE0A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proofErr w:type="spellStart"/>
            <w:r w:rsidRPr="00207099">
              <w:rPr>
                <w:sz w:val="22"/>
                <w:szCs w:val="22"/>
                <w:lang w:val="en-AU" w:eastAsia="en-AU"/>
              </w:rPr>
              <w:t>Домаћинство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F1D2D8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3280CE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34</w:t>
            </w:r>
          </w:p>
        </w:tc>
      </w:tr>
      <w:tr w:rsidR="002427E9" w:rsidRPr="00207099" w14:paraId="57527D7B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21EA3E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23FAD4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УКУПНО: 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5A7A99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1-2*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1E027E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34-68*</w:t>
            </w:r>
          </w:p>
        </w:tc>
      </w:tr>
      <w:tr w:rsidR="002427E9" w:rsidRPr="00207099" w14:paraId="42B99487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A4AC22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 xml:space="preserve">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6C3CAA" w14:textId="77777777" w:rsidR="002427E9" w:rsidRPr="00207099" w:rsidRDefault="002427E9" w:rsidP="00513E18">
            <w:pPr>
              <w:spacing w:before="100" w:beforeAutospacing="1" w:after="100" w:afterAutospacing="1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УКУПНО: А + Б + 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6014F6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31-33*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10D49F" w14:textId="77777777" w:rsidR="002427E9" w:rsidRPr="00207099" w:rsidRDefault="002427E9" w:rsidP="00513E18">
            <w:pPr>
              <w:spacing w:before="100" w:beforeAutospacing="1" w:after="100" w:afterAutospacing="1"/>
              <w:jc w:val="center"/>
              <w:rPr>
                <w:lang w:val="en-AU" w:eastAsia="en-AU"/>
              </w:rPr>
            </w:pPr>
            <w:r w:rsidRPr="00207099">
              <w:rPr>
                <w:sz w:val="22"/>
                <w:szCs w:val="22"/>
                <w:lang w:val="en-AU" w:eastAsia="en-AU"/>
              </w:rPr>
              <w:t>1054-1122*</w:t>
            </w:r>
          </w:p>
        </w:tc>
      </w:tr>
    </w:tbl>
    <w:p w14:paraId="6483E4CB" w14:textId="77777777" w:rsidR="002427E9" w:rsidRPr="00D0387D" w:rsidRDefault="002427E9" w:rsidP="00AF064E">
      <w:pPr>
        <w:rPr>
          <w:lang w:val="en-US"/>
        </w:rPr>
      </w:pPr>
    </w:p>
    <w:p w14:paraId="32ED3336" w14:textId="77777777" w:rsidR="002427E9" w:rsidRDefault="002427E9" w:rsidP="00AF064E"/>
    <w:p w14:paraId="50D274EF" w14:textId="77777777" w:rsidR="002427E9" w:rsidRDefault="002427E9" w:rsidP="00AF064E"/>
    <w:p w14:paraId="34DCD841" w14:textId="77777777" w:rsidR="002427E9" w:rsidRPr="0071163E" w:rsidRDefault="002427E9" w:rsidP="0071163E">
      <w:pPr>
        <w:pStyle w:val="Heading2"/>
        <w:jc w:val="left"/>
        <w:rPr>
          <w:lang w:val="ru-RU"/>
        </w:rPr>
      </w:pPr>
      <w:bookmarkStart w:id="257" w:name="_Toc21720286"/>
      <w:bookmarkStart w:id="258" w:name="_Toc21720687"/>
      <w:bookmarkStart w:id="259" w:name="_Toc21721414"/>
      <w:r w:rsidRPr="0071163E">
        <w:t>12</w:t>
      </w:r>
      <w:r w:rsidRPr="0071163E">
        <w:rPr>
          <w:lang w:val="en-US"/>
        </w:rPr>
        <w:t>.</w:t>
      </w:r>
      <w:r w:rsidRPr="0071163E">
        <w:rPr>
          <w:lang w:val="ru-RU"/>
        </w:rPr>
        <w:t>РАСПОРЕД ЧАСОВА</w:t>
      </w:r>
      <w:bookmarkEnd w:id="250"/>
      <w:bookmarkEnd w:id="251"/>
      <w:bookmarkEnd w:id="252"/>
      <w:bookmarkEnd w:id="253"/>
      <w:bookmarkEnd w:id="257"/>
      <w:bookmarkEnd w:id="258"/>
      <w:bookmarkEnd w:id="259"/>
    </w:p>
    <w:p w14:paraId="176110E1" w14:textId="77777777" w:rsidR="002427E9" w:rsidRDefault="002427E9" w:rsidP="0043773A">
      <w:pPr>
        <w:spacing w:after="120"/>
        <w:ind w:left="-144"/>
        <w:jc w:val="both"/>
        <w:rPr>
          <w:b/>
          <w:bCs/>
          <w:u w:val="single"/>
          <w:lang w:val="en-US"/>
        </w:rPr>
      </w:pPr>
    </w:p>
    <w:p w14:paraId="01D1445C" w14:textId="77777777" w:rsidR="002427E9" w:rsidRPr="00D0387D" w:rsidRDefault="002427E9" w:rsidP="0043773A">
      <w:pPr>
        <w:spacing w:after="120"/>
        <w:ind w:left="-144"/>
        <w:jc w:val="both"/>
        <w:rPr>
          <w:lang w:val="sr-Cyrl-CS"/>
        </w:rPr>
      </w:pPr>
      <w:r w:rsidRPr="00E837A6">
        <w:rPr>
          <w:lang w:val="ru-RU"/>
        </w:rPr>
        <w:t>Распоред</w:t>
      </w:r>
      <w:r w:rsidRPr="00D0387D">
        <w:rPr>
          <w:lang w:val="sr-Cyrl-CS"/>
        </w:rPr>
        <w:t xml:space="preserve"> часова утврђен је</w:t>
      </w:r>
      <w:r>
        <w:rPr>
          <w:lang w:val="sr-Cyrl-CS"/>
        </w:rPr>
        <w:t xml:space="preserve"> на седници Наставничког већа </w:t>
      </w:r>
      <w:r w:rsidR="00E74D4C">
        <w:rPr>
          <w:lang w:val="ru-RU"/>
        </w:rPr>
        <w:t>25</w:t>
      </w:r>
      <w:r w:rsidR="00E74D4C">
        <w:rPr>
          <w:lang w:val="sr-Cyrl-CS"/>
        </w:rPr>
        <w:t>.08.2020</w:t>
      </w:r>
      <w:r w:rsidRPr="00D0387D">
        <w:rPr>
          <w:lang w:val="sr-Cyrl-CS"/>
        </w:rPr>
        <w:t>.год. заведен под деловодним бројем</w:t>
      </w:r>
      <w:r w:rsidR="00E74D4C">
        <w:rPr>
          <w:lang w:val="sr-Cyrl-CS"/>
        </w:rPr>
        <w:t xml:space="preserve"> 615 од 31.08.2020</w:t>
      </w:r>
      <w:r>
        <w:rPr>
          <w:lang w:val="sr-Cyrl-CS"/>
        </w:rPr>
        <w:t>.год.</w:t>
      </w:r>
      <w:r w:rsidRPr="00D0387D">
        <w:rPr>
          <w:lang w:val="sr-Cyrl-CS"/>
        </w:rPr>
        <w:t xml:space="preserve"> и истакнут у зборници. </w:t>
      </w:r>
    </w:p>
    <w:p w14:paraId="54382EE0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0A6B1CB9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4A39AB6A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2171E2EB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291B09F2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0D5941B7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343AB0D2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4A9E29A0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30AFC7F3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62969389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45A6DBF1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2D5078FB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033DF327" w14:textId="77777777" w:rsidR="002427E9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7AA5DAF5" w14:textId="77777777" w:rsidR="002427E9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47CDE743" w14:textId="77777777" w:rsidR="002427E9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412DC24B" w14:textId="77777777" w:rsidR="002427E9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13837FA1" w14:textId="77777777" w:rsidR="002427E9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36C408CC" w14:textId="77777777" w:rsidR="002427E9" w:rsidRPr="00172B7C" w:rsidRDefault="002427E9" w:rsidP="0043773A">
      <w:pPr>
        <w:spacing w:after="120"/>
        <w:ind w:left="-144"/>
        <w:jc w:val="both"/>
        <w:rPr>
          <w:b/>
          <w:bCs/>
          <w:u w:val="single"/>
          <w:lang w:val="sr-Cyrl-CS"/>
        </w:rPr>
      </w:pPr>
    </w:p>
    <w:p w14:paraId="199254A0" w14:textId="77777777" w:rsidR="002427E9" w:rsidRPr="00F83451" w:rsidRDefault="002427E9" w:rsidP="00763E54">
      <w:pPr>
        <w:pStyle w:val="Heading2"/>
        <w:jc w:val="left"/>
      </w:pPr>
      <w:bookmarkStart w:id="260" w:name="_Toc21720287"/>
      <w:bookmarkStart w:id="261" w:name="_Toc21720688"/>
      <w:bookmarkStart w:id="262" w:name="_Toc21721415"/>
      <w:r w:rsidRPr="00F83451">
        <w:lastRenderedPageBreak/>
        <w:t>13.ПОДЕЛА ПРЕДМЕТА И ОДЕЉЕЊА НА НАСТАВНИКЕ</w:t>
      </w:r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60"/>
      <w:bookmarkEnd w:id="261"/>
      <w:bookmarkEnd w:id="262"/>
    </w:p>
    <w:p w14:paraId="1DC541CA" w14:textId="77777777" w:rsidR="002427E9" w:rsidRPr="0071163E" w:rsidRDefault="002427E9" w:rsidP="00F90FD1">
      <w:pPr>
        <w:spacing w:after="120"/>
        <w:rPr>
          <w:b/>
          <w:bCs/>
          <w:color w:val="9933FF"/>
          <w:lang w:val="sr-Cyrl-CS"/>
        </w:rPr>
      </w:pPr>
    </w:p>
    <w:p w14:paraId="337996AF" w14:textId="77777777" w:rsidR="002427E9" w:rsidRPr="00172B7C" w:rsidRDefault="002427E9" w:rsidP="00FA7170">
      <w:pPr>
        <w:spacing w:after="120"/>
        <w:rPr>
          <w:b/>
          <w:bCs/>
          <w:u w:val="single"/>
          <w:lang w:val="sr-Cyrl-CS"/>
        </w:rPr>
      </w:pPr>
      <w:r w:rsidRPr="00172B7C">
        <w:rPr>
          <w:b/>
          <w:bCs/>
          <w:i/>
          <w:iCs/>
          <w:u w:val="single"/>
          <w:lang w:val="sr-Cyrl-CS"/>
        </w:rPr>
        <w:t>Подела одељења на наставнике и остала задужења из 40-о часовне радне недеље и годишњи фонд за свако задужење</w:t>
      </w:r>
    </w:p>
    <w:p w14:paraId="5A96892B" w14:textId="77777777" w:rsidR="002427E9" w:rsidRPr="00172B7C" w:rsidRDefault="002427E9" w:rsidP="00E86624">
      <w:pPr>
        <w:rPr>
          <w:b/>
          <w:bCs/>
          <w:i/>
          <w:iCs/>
          <w:lang w:val="sr-Cyrl-CS"/>
        </w:rPr>
      </w:pPr>
    </w:p>
    <w:tbl>
      <w:tblPr>
        <w:tblW w:w="9266" w:type="dxa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2938"/>
        <w:gridCol w:w="2047"/>
        <w:gridCol w:w="279"/>
        <w:gridCol w:w="279"/>
        <w:gridCol w:w="38"/>
        <w:gridCol w:w="242"/>
        <w:gridCol w:w="283"/>
        <w:gridCol w:w="279"/>
        <w:gridCol w:w="280"/>
        <w:gridCol w:w="279"/>
        <w:gridCol w:w="279"/>
        <w:gridCol w:w="280"/>
        <w:gridCol w:w="279"/>
        <w:gridCol w:w="279"/>
        <w:gridCol w:w="280"/>
        <w:gridCol w:w="925"/>
      </w:tblGrid>
      <w:tr w:rsidR="002427E9" w:rsidRPr="003E1214" w14:paraId="5D5FCA45" w14:textId="77777777">
        <w:trPr>
          <w:cantSplit/>
          <w:trHeight w:val="316"/>
        </w:trPr>
        <w:tc>
          <w:tcPr>
            <w:tcW w:w="2938" w:type="dxa"/>
            <w:vMerge w:val="restart"/>
            <w:shd w:val="clear" w:color="auto" w:fill="FFCCFF"/>
            <w:vAlign w:val="center"/>
          </w:tcPr>
          <w:p w14:paraId="5C192F67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Презиме и име наставника</w:t>
            </w:r>
          </w:p>
        </w:tc>
        <w:tc>
          <w:tcPr>
            <w:tcW w:w="2047" w:type="dxa"/>
            <w:vMerge w:val="restart"/>
            <w:shd w:val="clear" w:color="auto" w:fill="FFCCFF"/>
            <w:vAlign w:val="center"/>
          </w:tcPr>
          <w:p w14:paraId="4D3C7B21" w14:textId="77777777" w:rsidR="002427E9" w:rsidRPr="008776D5" w:rsidRDefault="002427E9" w:rsidP="002A4F9E">
            <w:pPr>
              <w:pStyle w:val="Heading7"/>
              <w:rPr>
                <w:rFonts w:ascii="Times New Roman" w:hAnsi="Times New Roman" w:cs="Times New Roman"/>
                <w:b/>
                <w:bCs/>
                <w:lang w:val="sr-Cyrl-CS"/>
              </w:rPr>
            </w:pPr>
            <w:r w:rsidRPr="008776D5">
              <w:rPr>
                <w:rFonts w:ascii="Times New Roman" w:hAnsi="Times New Roman" w:cs="Times New Roman"/>
                <w:b/>
                <w:bCs/>
                <w:lang w:val="sr-Cyrl-CS"/>
              </w:rPr>
              <w:t>Предмет</w:t>
            </w:r>
          </w:p>
        </w:tc>
        <w:tc>
          <w:tcPr>
            <w:tcW w:w="838" w:type="dxa"/>
            <w:gridSpan w:val="4"/>
            <w:shd w:val="clear" w:color="auto" w:fill="FFCCFF"/>
            <w:vAlign w:val="center"/>
          </w:tcPr>
          <w:p w14:paraId="244C6C5E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en-US"/>
              </w:rPr>
              <w:t>V</w:t>
            </w:r>
          </w:p>
        </w:tc>
        <w:tc>
          <w:tcPr>
            <w:tcW w:w="842" w:type="dxa"/>
            <w:gridSpan w:val="3"/>
            <w:shd w:val="clear" w:color="auto" w:fill="FFCCFF"/>
            <w:vAlign w:val="center"/>
          </w:tcPr>
          <w:p w14:paraId="22E621A6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en-US"/>
              </w:rPr>
              <w:t>VI</w:t>
            </w:r>
          </w:p>
        </w:tc>
        <w:tc>
          <w:tcPr>
            <w:tcW w:w="838" w:type="dxa"/>
            <w:gridSpan w:val="3"/>
            <w:shd w:val="clear" w:color="auto" w:fill="FFCCFF"/>
            <w:vAlign w:val="center"/>
          </w:tcPr>
          <w:p w14:paraId="71A5AC6D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en-US"/>
              </w:rPr>
              <w:t>VII</w:t>
            </w:r>
          </w:p>
        </w:tc>
        <w:tc>
          <w:tcPr>
            <w:tcW w:w="838" w:type="dxa"/>
            <w:gridSpan w:val="3"/>
            <w:shd w:val="clear" w:color="auto" w:fill="FFCCFF"/>
            <w:vAlign w:val="center"/>
          </w:tcPr>
          <w:p w14:paraId="7BD4CA9B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en-US"/>
              </w:rPr>
              <w:t>VIII</w:t>
            </w:r>
          </w:p>
        </w:tc>
        <w:tc>
          <w:tcPr>
            <w:tcW w:w="925" w:type="dxa"/>
            <w:vMerge w:val="restart"/>
            <w:shd w:val="clear" w:color="auto" w:fill="FFCCFF"/>
            <w:vAlign w:val="center"/>
          </w:tcPr>
          <w:p w14:paraId="2D6D83A3" w14:textId="77777777" w:rsidR="002427E9" w:rsidRPr="00A57BC1" w:rsidRDefault="002427E9" w:rsidP="00A57BC1">
            <w:pPr>
              <w:jc w:val="center"/>
              <w:rPr>
                <w:b/>
                <w:bCs/>
                <w:sz w:val="20"/>
                <w:szCs w:val="20"/>
                <w:lang w:val="sr-Cyrl-CS"/>
              </w:rPr>
            </w:pPr>
            <w:r w:rsidRPr="00A57BC1">
              <w:rPr>
                <w:b/>
                <w:bCs/>
                <w:sz w:val="20"/>
                <w:szCs w:val="20"/>
                <w:lang w:val="sr-Cyrl-CS"/>
              </w:rPr>
              <w:t>Укупно часова:</w:t>
            </w:r>
          </w:p>
        </w:tc>
      </w:tr>
      <w:tr w:rsidR="002427E9" w:rsidRPr="003E1214" w14:paraId="3012B370" w14:textId="77777777">
        <w:trPr>
          <w:cantSplit/>
          <w:trHeight w:val="278"/>
        </w:trPr>
        <w:tc>
          <w:tcPr>
            <w:tcW w:w="2938" w:type="dxa"/>
            <w:vMerge/>
            <w:vAlign w:val="center"/>
          </w:tcPr>
          <w:p w14:paraId="3EDFB2E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047" w:type="dxa"/>
            <w:vMerge/>
            <w:vAlign w:val="center"/>
          </w:tcPr>
          <w:p w14:paraId="26DF08BC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shd w:val="clear" w:color="auto" w:fill="FFFF99"/>
            <w:vAlign w:val="center"/>
          </w:tcPr>
          <w:p w14:paraId="555ECC58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1</w:t>
            </w:r>
          </w:p>
        </w:tc>
        <w:tc>
          <w:tcPr>
            <w:tcW w:w="279" w:type="dxa"/>
            <w:shd w:val="clear" w:color="auto" w:fill="FFFF99"/>
            <w:vAlign w:val="center"/>
          </w:tcPr>
          <w:p w14:paraId="30D220B7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2</w:t>
            </w:r>
          </w:p>
        </w:tc>
        <w:tc>
          <w:tcPr>
            <w:tcW w:w="280" w:type="dxa"/>
            <w:gridSpan w:val="2"/>
            <w:shd w:val="clear" w:color="auto" w:fill="FFFF99"/>
            <w:vAlign w:val="center"/>
          </w:tcPr>
          <w:p w14:paraId="083DD0AB" w14:textId="77777777" w:rsidR="002427E9" w:rsidRPr="00A57BC1" w:rsidRDefault="002427E9" w:rsidP="00A57BC1">
            <w:pPr>
              <w:jc w:val="center"/>
              <w:rPr>
                <w:b/>
                <w:bCs/>
                <w:lang w:val="sr-Latn-CS"/>
              </w:rPr>
            </w:pPr>
            <w:r w:rsidRPr="00A57BC1">
              <w:rPr>
                <w:b/>
                <w:bCs/>
                <w:lang w:val="sr-Latn-CS"/>
              </w:rPr>
              <w:t>3</w:t>
            </w:r>
          </w:p>
        </w:tc>
        <w:tc>
          <w:tcPr>
            <w:tcW w:w="283" w:type="dxa"/>
            <w:shd w:val="clear" w:color="auto" w:fill="FFFF99"/>
            <w:vAlign w:val="center"/>
          </w:tcPr>
          <w:p w14:paraId="467AEED6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1</w:t>
            </w:r>
          </w:p>
        </w:tc>
        <w:tc>
          <w:tcPr>
            <w:tcW w:w="279" w:type="dxa"/>
            <w:shd w:val="clear" w:color="auto" w:fill="FFFF99"/>
            <w:vAlign w:val="center"/>
          </w:tcPr>
          <w:p w14:paraId="752962DA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2</w:t>
            </w:r>
          </w:p>
        </w:tc>
        <w:tc>
          <w:tcPr>
            <w:tcW w:w="280" w:type="dxa"/>
            <w:shd w:val="clear" w:color="auto" w:fill="FFFF99"/>
            <w:vAlign w:val="center"/>
          </w:tcPr>
          <w:p w14:paraId="4FC2409A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3</w:t>
            </w:r>
          </w:p>
        </w:tc>
        <w:tc>
          <w:tcPr>
            <w:tcW w:w="279" w:type="dxa"/>
            <w:shd w:val="clear" w:color="auto" w:fill="FFFF99"/>
            <w:vAlign w:val="center"/>
          </w:tcPr>
          <w:p w14:paraId="6A353413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1</w:t>
            </w:r>
          </w:p>
        </w:tc>
        <w:tc>
          <w:tcPr>
            <w:tcW w:w="279" w:type="dxa"/>
            <w:shd w:val="clear" w:color="auto" w:fill="FFFF99"/>
            <w:vAlign w:val="center"/>
          </w:tcPr>
          <w:p w14:paraId="161BBED5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2</w:t>
            </w:r>
          </w:p>
        </w:tc>
        <w:tc>
          <w:tcPr>
            <w:tcW w:w="280" w:type="dxa"/>
            <w:shd w:val="clear" w:color="auto" w:fill="FFFF99"/>
            <w:vAlign w:val="center"/>
          </w:tcPr>
          <w:p w14:paraId="4174A382" w14:textId="77777777" w:rsidR="002427E9" w:rsidRPr="00A57BC1" w:rsidRDefault="002427E9" w:rsidP="00A57BC1">
            <w:pPr>
              <w:jc w:val="center"/>
              <w:rPr>
                <w:b/>
                <w:bCs/>
                <w:lang w:val="en-US"/>
              </w:rPr>
            </w:pPr>
            <w:r w:rsidRPr="00A57BC1">
              <w:rPr>
                <w:b/>
                <w:bCs/>
                <w:lang w:val="en-US"/>
              </w:rPr>
              <w:t>3</w:t>
            </w:r>
          </w:p>
        </w:tc>
        <w:tc>
          <w:tcPr>
            <w:tcW w:w="279" w:type="dxa"/>
            <w:shd w:val="clear" w:color="auto" w:fill="FFFF99"/>
            <w:vAlign w:val="center"/>
          </w:tcPr>
          <w:p w14:paraId="32B1798F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1</w:t>
            </w:r>
          </w:p>
        </w:tc>
        <w:tc>
          <w:tcPr>
            <w:tcW w:w="279" w:type="dxa"/>
            <w:shd w:val="clear" w:color="auto" w:fill="FFFF99"/>
            <w:vAlign w:val="center"/>
          </w:tcPr>
          <w:p w14:paraId="5D9139CA" w14:textId="77777777" w:rsidR="002427E9" w:rsidRPr="00A57BC1" w:rsidRDefault="002427E9" w:rsidP="00A57BC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2</w:t>
            </w:r>
          </w:p>
        </w:tc>
        <w:tc>
          <w:tcPr>
            <w:tcW w:w="280" w:type="dxa"/>
            <w:shd w:val="clear" w:color="auto" w:fill="FFFF99"/>
            <w:vAlign w:val="center"/>
          </w:tcPr>
          <w:p w14:paraId="2762E83B" w14:textId="77777777" w:rsidR="002427E9" w:rsidRPr="00A57BC1" w:rsidRDefault="002427E9" w:rsidP="00A57BC1">
            <w:pPr>
              <w:jc w:val="center"/>
              <w:rPr>
                <w:b/>
                <w:bCs/>
                <w:lang w:val="en-US"/>
              </w:rPr>
            </w:pPr>
            <w:r w:rsidRPr="00A57BC1">
              <w:rPr>
                <w:b/>
                <w:bCs/>
                <w:lang w:val="en-US"/>
              </w:rPr>
              <w:t>3</w:t>
            </w:r>
          </w:p>
        </w:tc>
        <w:tc>
          <w:tcPr>
            <w:tcW w:w="925" w:type="dxa"/>
            <w:vMerge/>
            <w:vAlign w:val="center"/>
          </w:tcPr>
          <w:p w14:paraId="1873DDD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</w:tr>
      <w:tr w:rsidR="002427E9" w:rsidRPr="003E1214" w14:paraId="5A44C82C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587A8EDA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Александра Цветковић</w:t>
            </w:r>
          </w:p>
        </w:tc>
        <w:tc>
          <w:tcPr>
            <w:tcW w:w="2047" w:type="dxa"/>
            <w:vAlign w:val="center"/>
          </w:tcPr>
          <w:p w14:paraId="70C71FC1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279" w:type="dxa"/>
            <w:vAlign w:val="center"/>
          </w:tcPr>
          <w:p w14:paraId="221A11CC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5D297B20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5</w:t>
            </w:r>
          </w:p>
        </w:tc>
        <w:tc>
          <w:tcPr>
            <w:tcW w:w="280" w:type="dxa"/>
            <w:gridSpan w:val="2"/>
            <w:vAlign w:val="center"/>
          </w:tcPr>
          <w:p w14:paraId="1B65676C" w14:textId="77777777" w:rsidR="002427E9" w:rsidRPr="00A57BC1" w:rsidRDefault="002427E9" w:rsidP="00A57BC1">
            <w:pPr>
              <w:jc w:val="center"/>
              <w:rPr>
                <w:color w:val="FF0000"/>
                <w:lang w:val="en-AU"/>
              </w:rPr>
            </w:pPr>
          </w:p>
        </w:tc>
        <w:tc>
          <w:tcPr>
            <w:tcW w:w="283" w:type="dxa"/>
            <w:vAlign w:val="center"/>
          </w:tcPr>
          <w:p w14:paraId="1C3D6A2F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7B1F5FA4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80" w:type="dxa"/>
            <w:vAlign w:val="center"/>
          </w:tcPr>
          <w:p w14:paraId="7DA51D39" w14:textId="77777777" w:rsidR="002427E9" w:rsidRPr="00A57BC1" w:rsidRDefault="002427E9" w:rsidP="00A57BC1">
            <w:pPr>
              <w:jc w:val="center"/>
            </w:pPr>
            <w:r w:rsidRPr="00A57BC1">
              <w:t>4</w:t>
            </w:r>
          </w:p>
        </w:tc>
        <w:tc>
          <w:tcPr>
            <w:tcW w:w="279" w:type="dxa"/>
            <w:vAlign w:val="center"/>
          </w:tcPr>
          <w:p w14:paraId="425EFD48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279" w:type="dxa"/>
            <w:vAlign w:val="center"/>
          </w:tcPr>
          <w:p w14:paraId="51278A72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80" w:type="dxa"/>
            <w:vAlign w:val="center"/>
          </w:tcPr>
          <w:p w14:paraId="74F728B4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279" w:type="dxa"/>
            <w:vAlign w:val="center"/>
          </w:tcPr>
          <w:p w14:paraId="48E173CE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279" w:type="dxa"/>
            <w:vAlign w:val="center"/>
          </w:tcPr>
          <w:p w14:paraId="0C248DC4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80" w:type="dxa"/>
            <w:vAlign w:val="center"/>
          </w:tcPr>
          <w:p w14:paraId="715F4934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925" w:type="dxa"/>
            <w:vAlign w:val="center"/>
          </w:tcPr>
          <w:p w14:paraId="6F884826" w14:textId="77777777" w:rsidR="002427E9" w:rsidRPr="00A57BC1" w:rsidRDefault="002427E9" w:rsidP="00A57BC1">
            <w:pPr>
              <w:jc w:val="center"/>
              <w:rPr>
                <w:lang w:val="en-AU"/>
              </w:rPr>
            </w:pPr>
            <w:r w:rsidRPr="00A57BC1">
              <w:rPr>
                <w:lang w:val="en-AU"/>
              </w:rPr>
              <w:t>21</w:t>
            </w:r>
          </w:p>
        </w:tc>
      </w:tr>
      <w:tr w:rsidR="002427E9" w:rsidRPr="003E1214" w14:paraId="3530523F" w14:textId="77777777">
        <w:trPr>
          <w:cantSplit/>
          <w:trHeight w:val="465"/>
        </w:trPr>
        <w:tc>
          <w:tcPr>
            <w:tcW w:w="2938" w:type="dxa"/>
            <w:vAlign w:val="center"/>
          </w:tcPr>
          <w:p w14:paraId="1BC02F41" w14:textId="77777777" w:rsidR="002427E9" w:rsidRPr="00A57BC1" w:rsidRDefault="002427E9" w:rsidP="002A4F9E">
            <w:pPr>
              <w:rPr>
                <w:b/>
                <w:bCs/>
              </w:rPr>
            </w:pPr>
            <w:r w:rsidRPr="00A57BC1">
              <w:rPr>
                <w:b/>
                <w:bCs/>
                <w:lang w:val="sr-Cyrl-CS"/>
              </w:rPr>
              <w:t>Јадранка Глигоров</w:t>
            </w:r>
          </w:p>
        </w:tc>
        <w:tc>
          <w:tcPr>
            <w:tcW w:w="2047" w:type="dxa"/>
            <w:vAlign w:val="center"/>
          </w:tcPr>
          <w:p w14:paraId="36E1A056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279" w:type="dxa"/>
            <w:vAlign w:val="center"/>
          </w:tcPr>
          <w:p w14:paraId="08D0E746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5</w:t>
            </w:r>
          </w:p>
        </w:tc>
        <w:tc>
          <w:tcPr>
            <w:tcW w:w="279" w:type="dxa"/>
            <w:vAlign w:val="center"/>
          </w:tcPr>
          <w:p w14:paraId="51452EB6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661DE47E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3" w:type="dxa"/>
            <w:vAlign w:val="center"/>
          </w:tcPr>
          <w:p w14:paraId="23D39097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65EAA08" w14:textId="77777777" w:rsidR="002427E9" w:rsidRPr="00A57BC1" w:rsidRDefault="002427E9" w:rsidP="00A57BC1">
            <w:pPr>
              <w:jc w:val="center"/>
            </w:pPr>
            <w:r w:rsidRPr="00A57BC1">
              <w:rPr>
                <w:lang w:val="sr-Cyrl-CS"/>
              </w:rPr>
              <w:t>4</w:t>
            </w:r>
          </w:p>
        </w:tc>
        <w:tc>
          <w:tcPr>
            <w:tcW w:w="280" w:type="dxa"/>
            <w:vAlign w:val="center"/>
          </w:tcPr>
          <w:p w14:paraId="78AD98B8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79" w:type="dxa"/>
            <w:vAlign w:val="center"/>
          </w:tcPr>
          <w:p w14:paraId="36C8C44E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79" w:type="dxa"/>
            <w:vAlign w:val="center"/>
          </w:tcPr>
          <w:p w14:paraId="4F1FA8BF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280" w:type="dxa"/>
            <w:vAlign w:val="center"/>
          </w:tcPr>
          <w:p w14:paraId="0C997B03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7710CA79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79" w:type="dxa"/>
            <w:vAlign w:val="center"/>
          </w:tcPr>
          <w:p w14:paraId="5A34807D" w14:textId="77777777" w:rsidR="002427E9" w:rsidRPr="00A57BC1" w:rsidRDefault="002427E9" w:rsidP="00A57BC1">
            <w:pPr>
              <w:jc w:val="center"/>
              <w:rPr>
                <w:lang w:val="en-AU"/>
              </w:rPr>
            </w:pPr>
            <w:r w:rsidRPr="00A57BC1">
              <w:rPr>
                <w:lang w:val="en-AU"/>
              </w:rPr>
              <w:t>4</w:t>
            </w:r>
          </w:p>
        </w:tc>
        <w:tc>
          <w:tcPr>
            <w:tcW w:w="280" w:type="dxa"/>
            <w:vAlign w:val="center"/>
          </w:tcPr>
          <w:p w14:paraId="2B32110E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925" w:type="dxa"/>
            <w:vAlign w:val="center"/>
          </w:tcPr>
          <w:p w14:paraId="3AC5112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21</w:t>
            </w:r>
          </w:p>
        </w:tc>
      </w:tr>
      <w:tr w:rsidR="002427E9" w:rsidRPr="003E1214" w14:paraId="7D507D33" w14:textId="77777777">
        <w:trPr>
          <w:cantSplit/>
          <w:trHeight w:val="465"/>
        </w:trPr>
        <w:tc>
          <w:tcPr>
            <w:tcW w:w="2938" w:type="dxa"/>
            <w:vAlign w:val="center"/>
          </w:tcPr>
          <w:p w14:paraId="19D01A7F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Николина Николић</w:t>
            </w:r>
          </w:p>
        </w:tc>
        <w:tc>
          <w:tcPr>
            <w:tcW w:w="2047" w:type="dxa"/>
            <w:vAlign w:val="center"/>
          </w:tcPr>
          <w:p w14:paraId="5F954B48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Српски језик и грађанско васпит.</w:t>
            </w:r>
          </w:p>
        </w:tc>
        <w:tc>
          <w:tcPr>
            <w:tcW w:w="279" w:type="dxa"/>
            <w:vAlign w:val="center"/>
          </w:tcPr>
          <w:p w14:paraId="7D75FE7E" w14:textId="77777777" w:rsidR="002427E9" w:rsidRPr="00A57BC1" w:rsidRDefault="002427E9" w:rsidP="00A57BC1">
            <w:pPr>
              <w:jc w:val="center"/>
              <w:rPr>
                <w:color w:val="FF0000"/>
                <w:lang w:val="ru-RU"/>
              </w:rPr>
            </w:pPr>
          </w:p>
        </w:tc>
        <w:tc>
          <w:tcPr>
            <w:tcW w:w="279" w:type="dxa"/>
            <w:vAlign w:val="center"/>
          </w:tcPr>
          <w:p w14:paraId="32B112D9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4E2CD809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5</w:t>
            </w:r>
          </w:p>
        </w:tc>
        <w:tc>
          <w:tcPr>
            <w:tcW w:w="283" w:type="dxa"/>
            <w:vAlign w:val="center"/>
          </w:tcPr>
          <w:p w14:paraId="2968BCDE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5</w:t>
            </w:r>
          </w:p>
        </w:tc>
        <w:tc>
          <w:tcPr>
            <w:tcW w:w="279" w:type="dxa"/>
            <w:vAlign w:val="center"/>
          </w:tcPr>
          <w:p w14:paraId="32226432" w14:textId="77777777" w:rsidR="002427E9" w:rsidRPr="00A57BC1" w:rsidRDefault="002427E9" w:rsidP="00A57BC1">
            <w:pPr>
              <w:jc w:val="center"/>
              <w:rPr>
                <w:color w:val="FF0000"/>
              </w:rPr>
            </w:pPr>
          </w:p>
        </w:tc>
        <w:tc>
          <w:tcPr>
            <w:tcW w:w="280" w:type="dxa"/>
            <w:vAlign w:val="center"/>
          </w:tcPr>
          <w:p w14:paraId="6C6A99F1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79" w:type="dxa"/>
            <w:vAlign w:val="center"/>
          </w:tcPr>
          <w:p w14:paraId="50A0B334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4007A716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00A1BEA1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581ACC7A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172341AF" w14:textId="77777777" w:rsidR="002427E9" w:rsidRPr="00A57BC1" w:rsidRDefault="002427E9" w:rsidP="00A57BC1">
            <w:pPr>
              <w:jc w:val="center"/>
              <w:rPr>
                <w:color w:val="FF0000"/>
                <w:lang w:val="en-AU"/>
              </w:rPr>
            </w:pPr>
          </w:p>
        </w:tc>
        <w:tc>
          <w:tcPr>
            <w:tcW w:w="280" w:type="dxa"/>
            <w:vAlign w:val="center"/>
          </w:tcPr>
          <w:p w14:paraId="3E9BA1F4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925" w:type="dxa"/>
            <w:vAlign w:val="center"/>
          </w:tcPr>
          <w:p w14:paraId="73A0DD23" w14:textId="77777777" w:rsidR="002427E9" w:rsidRPr="00A57BC1" w:rsidRDefault="002427E9" w:rsidP="00A57BC1">
            <w:pPr>
              <w:jc w:val="center"/>
            </w:pPr>
            <w:r w:rsidRPr="00A57BC1">
              <w:rPr>
                <w:lang w:val="en-US"/>
              </w:rPr>
              <w:t>10+7</w:t>
            </w:r>
            <w:r w:rsidRPr="00A57BC1">
              <w:t>грађанско</w:t>
            </w:r>
          </w:p>
        </w:tc>
      </w:tr>
      <w:tr w:rsidR="002427E9" w:rsidRPr="003E1214" w14:paraId="63F23BBF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13E0068A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Тасковски Љиљана</w:t>
            </w:r>
          </w:p>
        </w:tc>
        <w:tc>
          <w:tcPr>
            <w:tcW w:w="2047" w:type="dxa"/>
            <w:vAlign w:val="center"/>
          </w:tcPr>
          <w:p w14:paraId="14679D19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 xml:space="preserve">Математика </w:t>
            </w:r>
          </w:p>
        </w:tc>
        <w:tc>
          <w:tcPr>
            <w:tcW w:w="279" w:type="dxa"/>
            <w:vAlign w:val="center"/>
          </w:tcPr>
          <w:p w14:paraId="66028E10" w14:textId="77777777" w:rsidR="002427E9" w:rsidRPr="00A57BC1" w:rsidRDefault="002427E9" w:rsidP="00A57BC1">
            <w:pPr>
              <w:jc w:val="center"/>
              <w:rPr>
                <w:lang w:val="sr-Latn-CS"/>
              </w:rPr>
            </w:pPr>
            <w:r w:rsidRPr="00A57BC1">
              <w:t>4</w:t>
            </w:r>
          </w:p>
        </w:tc>
        <w:tc>
          <w:tcPr>
            <w:tcW w:w="279" w:type="dxa"/>
            <w:vAlign w:val="center"/>
          </w:tcPr>
          <w:p w14:paraId="0B10EEAE" w14:textId="77777777" w:rsidR="002427E9" w:rsidRPr="00A57BC1" w:rsidRDefault="002427E9" w:rsidP="00A57BC1">
            <w:pPr>
              <w:jc w:val="center"/>
              <w:rPr>
                <w:color w:val="FF0000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23A14E26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3" w:type="dxa"/>
            <w:vAlign w:val="center"/>
          </w:tcPr>
          <w:p w14:paraId="7E3FBF79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279" w:type="dxa"/>
            <w:vAlign w:val="center"/>
          </w:tcPr>
          <w:p w14:paraId="6EA18395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4</w:t>
            </w:r>
          </w:p>
        </w:tc>
        <w:tc>
          <w:tcPr>
            <w:tcW w:w="280" w:type="dxa"/>
            <w:vAlign w:val="center"/>
          </w:tcPr>
          <w:p w14:paraId="4541EA6F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CCB6F2E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7374FCCB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280" w:type="dxa"/>
            <w:vAlign w:val="center"/>
          </w:tcPr>
          <w:p w14:paraId="6A12E3B7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79" w:type="dxa"/>
            <w:vAlign w:val="center"/>
          </w:tcPr>
          <w:p w14:paraId="71B6D9F0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ED3D310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80" w:type="dxa"/>
            <w:vAlign w:val="center"/>
          </w:tcPr>
          <w:p w14:paraId="6F54BE7D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925" w:type="dxa"/>
            <w:vAlign w:val="center"/>
          </w:tcPr>
          <w:p w14:paraId="211CABA9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20</w:t>
            </w:r>
          </w:p>
        </w:tc>
      </w:tr>
      <w:tr w:rsidR="002427E9" w:rsidRPr="003E1214" w14:paraId="5CD7281A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5EEB07EB" w14:textId="77777777" w:rsidR="002427E9" w:rsidRPr="00A57BC1" w:rsidRDefault="00377245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Горан Спировски</w:t>
            </w:r>
          </w:p>
        </w:tc>
        <w:tc>
          <w:tcPr>
            <w:tcW w:w="2047" w:type="dxa"/>
            <w:vAlign w:val="center"/>
          </w:tcPr>
          <w:p w14:paraId="799BB409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279" w:type="dxa"/>
            <w:vAlign w:val="center"/>
          </w:tcPr>
          <w:p w14:paraId="6556AC29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49179A81" w14:textId="77777777" w:rsidR="002427E9" w:rsidRPr="00A57BC1" w:rsidRDefault="002427E9" w:rsidP="00A57BC1">
            <w:pPr>
              <w:jc w:val="center"/>
            </w:pPr>
            <w:r w:rsidRPr="00A57BC1">
              <w:t>4</w:t>
            </w:r>
          </w:p>
        </w:tc>
        <w:tc>
          <w:tcPr>
            <w:tcW w:w="280" w:type="dxa"/>
            <w:gridSpan w:val="2"/>
            <w:vAlign w:val="center"/>
          </w:tcPr>
          <w:p w14:paraId="298F1923" w14:textId="77777777" w:rsidR="002427E9" w:rsidRPr="00A57BC1" w:rsidRDefault="002427E9" w:rsidP="00A57BC1">
            <w:pPr>
              <w:jc w:val="center"/>
            </w:pPr>
            <w:r w:rsidRPr="00A57BC1">
              <w:t>4</w:t>
            </w:r>
          </w:p>
        </w:tc>
        <w:tc>
          <w:tcPr>
            <w:tcW w:w="283" w:type="dxa"/>
            <w:vAlign w:val="center"/>
          </w:tcPr>
          <w:p w14:paraId="71C4181F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79" w:type="dxa"/>
            <w:vAlign w:val="center"/>
          </w:tcPr>
          <w:p w14:paraId="0ADE5740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0EC5DAA4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79" w:type="dxa"/>
            <w:vAlign w:val="center"/>
          </w:tcPr>
          <w:p w14:paraId="57617562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279" w:type="dxa"/>
            <w:vAlign w:val="center"/>
          </w:tcPr>
          <w:p w14:paraId="50E10618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63B3AA39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279" w:type="dxa"/>
            <w:vAlign w:val="center"/>
          </w:tcPr>
          <w:p w14:paraId="7E962EE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4</w:t>
            </w:r>
          </w:p>
        </w:tc>
        <w:tc>
          <w:tcPr>
            <w:tcW w:w="279" w:type="dxa"/>
            <w:vAlign w:val="center"/>
          </w:tcPr>
          <w:p w14:paraId="62938C0C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517080B3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925" w:type="dxa"/>
            <w:vAlign w:val="center"/>
          </w:tcPr>
          <w:p w14:paraId="640632C9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20</w:t>
            </w:r>
          </w:p>
        </w:tc>
      </w:tr>
      <w:tr w:rsidR="002427E9" w:rsidRPr="003E1214" w14:paraId="139F618A" w14:textId="77777777">
        <w:trPr>
          <w:cantSplit/>
          <w:trHeight w:val="465"/>
        </w:trPr>
        <w:tc>
          <w:tcPr>
            <w:tcW w:w="2938" w:type="dxa"/>
            <w:vAlign w:val="center"/>
          </w:tcPr>
          <w:p w14:paraId="452A5A8A" w14:textId="77777777" w:rsidR="002427E9" w:rsidRPr="00A57BC1" w:rsidRDefault="00377245" w:rsidP="002A4F9E">
            <w:pPr>
              <w:rPr>
                <w:b/>
                <w:bCs/>
                <w:lang w:val="sr-Cyrl-CS"/>
              </w:rPr>
            </w:pPr>
            <w:r>
              <w:rPr>
                <w:b/>
                <w:bCs/>
                <w:lang w:val="sr-Cyrl-CS"/>
              </w:rPr>
              <w:t>Ивана Секулић</w:t>
            </w:r>
          </w:p>
        </w:tc>
        <w:tc>
          <w:tcPr>
            <w:tcW w:w="2047" w:type="dxa"/>
            <w:vAlign w:val="center"/>
          </w:tcPr>
          <w:p w14:paraId="04E04BF5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279" w:type="dxa"/>
            <w:vAlign w:val="center"/>
          </w:tcPr>
          <w:p w14:paraId="2BCEB818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34792C23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279F1621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1D20BA8B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BA13613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42A426A2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279" w:type="dxa"/>
            <w:vAlign w:val="center"/>
          </w:tcPr>
          <w:p w14:paraId="2E6AE361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55A1C180" w14:textId="77777777" w:rsidR="002427E9" w:rsidRPr="00A57BC1" w:rsidRDefault="002427E9" w:rsidP="00A57BC1">
            <w:pPr>
              <w:jc w:val="center"/>
              <w:rPr>
                <w:color w:val="FF0000"/>
                <w:lang w:val="en-US"/>
              </w:rPr>
            </w:pPr>
          </w:p>
        </w:tc>
        <w:tc>
          <w:tcPr>
            <w:tcW w:w="280" w:type="dxa"/>
            <w:vAlign w:val="center"/>
          </w:tcPr>
          <w:p w14:paraId="39892D5B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5E9DDE70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696B5B7B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4</w:t>
            </w:r>
          </w:p>
        </w:tc>
        <w:tc>
          <w:tcPr>
            <w:tcW w:w="280" w:type="dxa"/>
            <w:vAlign w:val="center"/>
          </w:tcPr>
          <w:p w14:paraId="56A173FF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925" w:type="dxa"/>
            <w:vAlign w:val="center"/>
          </w:tcPr>
          <w:p w14:paraId="0AEBD036" w14:textId="77777777" w:rsidR="002427E9" w:rsidRPr="00A57BC1" w:rsidRDefault="002427E9" w:rsidP="00A57BC1">
            <w:pPr>
              <w:jc w:val="center"/>
              <w:rPr>
                <w:lang w:val="sr-Latn-CS"/>
              </w:rPr>
            </w:pPr>
            <w:r w:rsidRPr="00A57BC1">
              <w:rPr>
                <w:lang w:val="sr-Latn-CS"/>
              </w:rPr>
              <w:t>8</w:t>
            </w:r>
          </w:p>
        </w:tc>
      </w:tr>
      <w:tr w:rsidR="002427E9" w:rsidRPr="003E1214" w14:paraId="3DE32AF8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646DAE44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Драгана Јакшић</w:t>
            </w:r>
          </w:p>
        </w:tc>
        <w:tc>
          <w:tcPr>
            <w:tcW w:w="2047" w:type="dxa"/>
            <w:vAlign w:val="center"/>
          </w:tcPr>
          <w:p w14:paraId="5EC35D50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Хемија+ домаћинство</w:t>
            </w:r>
          </w:p>
        </w:tc>
        <w:tc>
          <w:tcPr>
            <w:tcW w:w="279" w:type="dxa"/>
            <w:vAlign w:val="center"/>
          </w:tcPr>
          <w:p w14:paraId="07DFB483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2C1CAF07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6373642D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3" w:type="dxa"/>
            <w:vAlign w:val="center"/>
          </w:tcPr>
          <w:p w14:paraId="5CD6FADF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3E6325C3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7CAC8121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0E2C049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279" w:type="dxa"/>
            <w:vAlign w:val="center"/>
          </w:tcPr>
          <w:p w14:paraId="15F75636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280" w:type="dxa"/>
            <w:vAlign w:val="center"/>
          </w:tcPr>
          <w:p w14:paraId="4CB3171B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279" w:type="dxa"/>
            <w:vAlign w:val="center"/>
          </w:tcPr>
          <w:p w14:paraId="0D8A42B6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279" w:type="dxa"/>
            <w:vAlign w:val="center"/>
          </w:tcPr>
          <w:p w14:paraId="0C2DFE76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280" w:type="dxa"/>
            <w:vAlign w:val="center"/>
          </w:tcPr>
          <w:p w14:paraId="5B87AD23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925" w:type="dxa"/>
            <w:vAlign w:val="center"/>
          </w:tcPr>
          <w:p w14:paraId="7F0A015C" w14:textId="77777777" w:rsidR="002427E9" w:rsidRPr="00A57BC1" w:rsidRDefault="002427E9" w:rsidP="00A57BC1">
            <w:pPr>
              <w:jc w:val="center"/>
            </w:pPr>
            <w:r w:rsidRPr="00A57BC1">
              <w:rPr>
                <w:lang w:val="en-US"/>
              </w:rPr>
              <w:t>12</w:t>
            </w:r>
            <w:r w:rsidRPr="00A57BC1">
              <w:t>+2 домаћинство</w:t>
            </w:r>
          </w:p>
        </w:tc>
      </w:tr>
      <w:tr w:rsidR="002427E9" w:rsidRPr="003E1214" w14:paraId="02591F72" w14:textId="77777777">
        <w:trPr>
          <w:cantSplit/>
          <w:trHeight w:val="465"/>
        </w:trPr>
        <w:tc>
          <w:tcPr>
            <w:tcW w:w="2938" w:type="dxa"/>
            <w:vAlign w:val="center"/>
          </w:tcPr>
          <w:p w14:paraId="4EF4525F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Чакован Александра</w:t>
            </w:r>
          </w:p>
        </w:tc>
        <w:tc>
          <w:tcPr>
            <w:tcW w:w="2047" w:type="dxa"/>
            <w:vAlign w:val="center"/>
          </w:tcPr>
          <w:p w14:paraId="0E08DE08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Физика</w:t>
            </w:r>
          </w:p>
        </w:tc>
        <w:tc>
          <w:tcPr>
            <w:tcW w:w="279" w:type="dxa"/>
            <w:vAlign w:val="center"/>
          </w:tcPr>
          <w:p w14:paraId="053A9261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330E52EE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47903712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3" w:type="dxa"/>
            <w:vAlign w:val="center"/>
          </w:tcPr>
          <w:p w14:paraId="029D99B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731FA639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2038CC4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3E00814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346B517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1420F43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4F45750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36A6D32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39002C15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925" w:type="dxa"/>
            <w:vAlign w:val="center"/>
          </w:tcPr>
          <w:p w14:paraId="56A7E716" w14:textId="77777777" w:rsidR="002427E9" w:rsidRPr="00A57BC1" w:rsidRDefault="002427E9" w:rsidP="00A57BC1">
            <w:pPr>
              <w:jc w:val="center"/>
              <w:rPr>
                <w:lang w:val="sr-Latn-CS"/>
              </w:rPr>
            </w:pPr>
            <w:r w:rsidRPr="00A57BC1">
              <w:rPr>
                <w:lang w:val="sr-Cyrl-CS"/>
              </w:rPr>
              <w:t>16</w:t>
            </w:r>
          </w:p>
        </w:tc>
      </w:tr>
      <w:tr w:rsidR="002427E9" w:rsidRPr="003E1214" w14:paraId="07FCE033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301813D5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Снежана Грбић</w:t>
            </w:r>
          </w:p>
        </w:tc>
        <w:tc>
          <w:tcPr>
            <w:tcW w:w="2047" w:type="dxa"/>
            <w:vAlign w:val="center"/>
          </w:tcPr>
          <w:p w14:paraId="26BDADCC" w14:textId="77777777" w:rsidR="002427E9" w:rsidRPr="00A57BC1" w:rsidRDefault="002427E9" w:rsidP="004D0124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Техника и технологија, ТИО</w:t>
            </w:r>
          </w:p>
        </w:tc>
        <w:tc>
          <w:tcPr>
            <w:tcW w:w="279" w:type="dxa"/>
            <w:vAlign w:val="center"/>
          </w:tcPr>
          <w:p w14:paraId="55C1264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6DE744D7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gridSpan w:val="2"/>
            <w:vAlign w:val="center"/>
          </w:tcPr>
          <w:p w14:paraId="5C48E96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3" w:type="dxa"/>
            <w:vAlign w:val="center"/>
          </w:tcPr>
          <w:p w14:paraId="742E4969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2EC3482B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14B4596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65D5F48B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5C13609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6E6CA657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5936479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12668DE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035DD8E5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925" w:type="dxa"/>
            <w:vAlign w:val="center"/>
          </w:tcPr>
          <w:p w14:paraId="425668B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20</w:t>
            </w:r>
          </w:p>
        </w:tc>
      </w:tr>
      <w:tr w:rsidR="002427E9" w:rsidRPr="003E1214" w14:paraId="1F855A2F" w14:textId="77777777">
        <w:trPr>
          <w:cantSplit/>
          <w:trHeight w:val="353"/>
        </w:trPr>
        <w:tc>
          <w:tcPr>
            <w:tcW w:w="2938" w:type="dxa"/>
          </w:tcPr>
          <w:p w14:paraId="0B31A739" w14:textId="77777777" w:rsidR="002427E9" w:rsidRPr="00A57BC1" w:rsidRDefault="002427E9" w:rsidP="002A4F9E">
            <w:pPr>
              <w:rPr>
                <w:b/>
                <w:bCs/>
                <w:lang w:val="en-US"/>
              </w:rPr>
            </w:pPr>
            <w:r w:rsidRPr="00A57BC1">
              <w:rPr>
                <w:b/>
                <w:bCs/>
                <w:lang w:val="sr-Cyrl-CS"/>
              </w:rPr>
              <w:t>Кристина Балан</w:t>
            </w:r>
          </w:p>
        </w:tc>
        <w:tc>
          <w:tcPr>
            <w:tcW w:w="2047" w:type="dxa"/>
            <w:vAlign w:val="center"/>
          </w:tcPr>
          <w:p w14:paraId="0AE8ED02" w14:textId="77777777" w:rsidR="002427E9" w:rsidRPr="00A57BC1" w:rsidRDefault="002427E9" w:rsidP="002A4F9E">
            <w:pPr>
              <w:rPr>
                <w:sz w:val="20"/>
                <w:szCs w:val="20"/>
                <w:lang w:val="en-US"/>
              </w:rPr>
            </w:pPr>
            <w:r w:rsidRPr="00A57BC1">
              <w:rPr>
                <w:sz w:val="20"/>
                <w:szCs w:val="20"/>
                <w:lang w:val="sr-Cyrl-CS"/>
              </w:rPr>
              <w:t>Биологија, домаћинство</w:t>
            </w:r>
          </w:p>
        </w:tc>
        <w:tc>
          <w:tcPr>
            <w:tcW w:w="279" w:type="dxa"/>
            <w:vAlign w:val="center"/>
          </w:tcPr>
          <w:p w14:paraId="24D91B27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279" w:type="dxa"/>
            <w:vAlign w:val="center"/>
          </w:tcPr>
          <w:p w14:paraId="37F36E3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gridSpan w:val="2"/>
            <w:vAlign w:val="center"/>
          </w:tcPr>
          <w:p w14:paraId="10D77BD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3" w:type="dxa"/>
            <w:vAlign w:val="center"/>
          </w:tcPr>
          <w:p w14:paraId="35B77EE3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279" w:type="dxa"/>
            <w:vAlign w:val="center"/>
          </w:tcPr>
          <w:p w14:paraId="5B8BADBE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189545B7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31A04257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6C1DDAAB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505AD4D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47A5478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2AB4E73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79164001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925" w:type="dxa"/>
            <w:vAlign w:val="center"/>
          </w:tcPr>
          <w:p w14:paraId="65A25435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sr-Cyrl-CS"/>
              </w:rPr>
              <w:t>22+2 домаћинство</w:t>
            </w:r>
          </w:p>
        </w:tc>
      </w:tr>
      <w:tr w:rsidR="002427E9" w:rsidRPr="003E1214" w14:paraId="3962F1EF" w14:textId="77777777">
        <w:trPr>
          <w:cantSplit/>
          <w:trHeight w:val="353"/>
        </w:trPr>
        <w:tc>
          <w:tcPr>
            <w:tcW w:w="2938" w:type="dxa"/>
          </w:tcPr>
          <w:p w14:paraId="59E18A40" w14:textId="77777777" w:rsidR="002427E9" w:rsidRPr="00A57BC1" w:rsidRDefault="00377245" w:rsidP="002A4F9E">
            <w:pPr>
              <w:rPr>
                <w:b/>
                <w:bCs/>
                <w:lang w:val="sr-Cyrl-CS"/>
              </w:rPr>
            </w:pPr>
            <w:r>
              <w:rPr>
                <w:b/>
                <w:bCs/>
                <w:lang w:val="sr-Cyrl-CS"/>
              </w:rPr>
              <w:t>Александра Карић</w:t>
            </w:r>
          </w:p>
        </w:tc>
        <w:tc>
          <w:tcPr>
            <w:tcW w:w="2047" w:type="dxa"/>
            <w:vAlign w:val="center"/>
          </w:tcPr>
          <w:p w14:paraId="3C819689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5278E514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</w:p>
        </w:tc>
        <w:tc>
          <w:tcPr>
            <w:tcW w:w="279" w:type="dxa"/>
            <w:vAlign w:val="center"/>
          </w:tcPr>
          <w:p w14:paraId="02F90BE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274A7C61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3" w:type="dxa"/>
            <w:vAlign w:val="center"/>
          </w:tcPr>
          <w:p w14:paraId="6F925873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</w:p>
        </w:tc>
        <w:tc>
          <w:tcPr>
            <w:tcW w:w="279" w:type="dxa"/>
            <w:vAlign w:val="center"/>
          </w:tcPr>
          <w:p w14:paraId="5C5821F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3C1D14F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42BA460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7F1E90B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52A3234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578C863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4505299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7219889A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</w:p>
        </w:tc>
        <w:tc>
          <w:tcPr>
            <w:tcW w:w="925" w:type="dxa"/>
            <w:vAlign w:val="center"/>
          </w:tcPr>
          <w:p w14:paraId="589A7AB9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</w:tr>
      <w:tr w:rsidR="002427E9" w:rsidRPr="003E1214" w14:paraId="59ABB5E8" w14:textId="77777777">
        <w:trPr>
          <w:cantSplit/>
          <w:trHeight w:val="465"/>
        </w:trPr>
        <w:tc>
          <w:tcPr>
            <w:tcW w:w="2938" w:type="dxa"/>
            <w:vAlign w:val="center"/>
          </w:tcPr>
          <w:p w14:paraId="23E838CA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Симовић Зоран</w:t>
            </w:r>
          </w:p>
        </w:tc>
        <w:tc>
          <w:tcPr>
            <w:tcW w:w="2047" w:type="dxa"/>
            <w:vAlign w:val="center"/>
          </w:tcPr>
          <w:p w14:paraId="1ED7647E" w14:textId="77777777" w:rsidR="002427E9" w:rsidRPr="00A57BC1" w:rsidRDefault="002427E9" w:rsidP="004D0124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Географија</w:t>
            </w:r>
          </w:p>
        </w:tc>
        <w:tc>
          <w:tcPr>
            <w:tcW w:w="279" w:type="dxa"/>
            <w:vAlign w:val="center"/>
          </w:tcPr>
          <w:p w14:paraId="4836F7B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7FC9D4F5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gridSpan w:val="2"/>
            <w:vAlign w:val="center"/>
          </w:tcPr>
          <w:p w14:paraId="7CFBC505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3" w:type="dxa"/>
            <w:vAlign w:val="center"/>
          </w:tcPr>
          <w:p w14:paraId="61C2412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744999F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46A509D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4477B7C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3FD12C7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56A4E59E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0F09C44E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04BC9904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5246D62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925" w:type="dxa"/>
            <w:vAlign w:val="center"/>
          </w:tcPr>
          <w:p w14:paraId="0292ED71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21</w:t>
            </w:r>
          </w:p>
        </w:tc>
      </w:tr>
      <w:tr w:rsidR="002427E9" w:rsidRPr="003E1214" w14:paraId="38605AD1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2B6E656B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Шарац Радмила</w:t>
            </w:r>
          </w:p>
        </w:tc>
        <w:tc>
          <w:tcPr>
            <w:tcW w:w="2047" w:type="dxa"/>
            <w:vAlign w:val="center"/>
          </w:tcPr>
          <w:p w14:paraId="45358613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 xml:space="preserve">Историја и грађанско васпит. </w:t>
            </w:r>
          </w:p>
        </w:tc>
        <w:tc>
          <w:tcPr>
            <w:tcW w:w="279" w:type="dxa"/>
            <w:vAlign w:val="center"/>
          </w:tcPr>
          <w:p w14:paraId="31655654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17AD9CA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gridSpan w:val="2"/>
            <w:vAlign w:val="center"/>
          </w:tcPr>
          <w:p w14:paraId="7A60494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3" w:type="dxa"/>
            <w:vAlign w:val="center"/>
          </w:tcPr>
          <w:p w14:paraId="5AE7032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6B6FCB99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3AE298C7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220BEF39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3EE52AE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78AAFD6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52C79E4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4F0FBF11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2A21CEA3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en-US"/>
              </w:rPr>
              <w:t>2</w:t>
            </w:r>
          </w:p>
        </w:tc>
        <w:tc>
          <w:tcPr>
            <w:tcW w:w="925" w:type="dxa"/>
            <w:vAlign w:val="center"/>
          </w:tcPr>
          <w:p w14:paraId="6E01066C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21</w:t>
            </w:r>
          </w:p>
        </w:tc>
      </w:tr>
      <w:tr w:rsidR="002427E9" w:rsidRPr="003E1214" w14:paraId="403B6B06" w14:textId="77777777">
        <w:trPr>
          <w:cantSplit/>
          <w:trHeight w:val="946"/>
        </w:trPr>
        <w:tc>
          <w:tcPr>
            <w:tcW w:w="2938" w:type="dxa"/>
            <w:vAlign w:val="center"/>
          </w:tcPr>
          <w:p w14:paraId="6388C7E2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Блазовић Миљан</w:t>
            </w:r>
          </w:p>
        </w:tc>
        <w:tc>
          <w:tcPr>
            <w:tcW w:w="2047" w:type="dxa"/>
            <w:vAlign w:val="center"/>
          </w:tcPr>
          <w:p w14:paraId="11691FA4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Физичко и здравствено васпитање, и.спорт</w:t>
            </w:r>
          </w:p>
        </w:tc>
        <w:tc>
          <w:tcPr>
            <w:tcW w:w="279" w:type="dxa"/>
            <w:vAlign w:val="center"/>
          </w:tcPr>
          <w:p w14:paraId="08EF97B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2+1</w:t>
            </w:r>
          </w:p>
          <w:p w14:paraId="6A9B3538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5F558FF7" w14:textId="77777777" w:rsidR="002427E9" w:rsidRPr="00A57BC1" w:rsidRDefault="002427E9" w:rsidP="002A4F9E">
            <w:pPr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7080E2C6" w14:textId="77777777" w:rsidR="002427E9" w:rsidRPr="00A57BC1" w:rsidRDefault="002427E9" w:rsidP="00A57BC1">
            <w:pPr>
              <w:jc w:val="center"/>
              <w:rPr>
                <w:color w:val="FF0000"/>
              </w:rPr>
            </w:pPr>
          </w:p>
        </w:tc>
        <w:tc>
          <w:tcPr>
            <w:tcW w:w="283" w:type="dxa"/>
            <w:vAlign w:val="center"/>
          </w:tcPr>
          <w:p w14:paraId="1B88C34A" w14:textId="77777777" w:rsidR="002427E9" w:rsidRPr="00A57BC1" w:rsidRDefault="002427E9" w:rsidP="002A4F9E">
            <w:pPr>
              <w:rPr>
                <w:lang w:val="sr-Cyrl-CS"/>
              </w:rPr>
            </w:pPr>
            <w:r w:rsidRPr="00A57BC1">
              <w:rPr>
                <w:lang w:val="sr-Cyrl-CS"/>
              </w:rPr>
              <w:t>2+1</w:t>
            </w:r>
          </w:p>
        </w:tc>
        <w:tc>
          <w:tcPr>
            <w:tcW w:w="279" w:type="dxa"/>
            <w:vAlign w:val="center"/>
          </w:tcPr>
          <w:p w14:paraId="68B89D03" w14:textId="77777777" w:rsidR="002427E9" w:rsidRPr="00A57BC1" w:rsidRDefault="002427E9" w:rsidP="00A57BC1">
            <w:pPr>
              <w:jc w:val="center"/>
            </w:pPr>
            <w:r w:rsidRPr="00A57BC1">
              <w:rPr>
                <w:lang w:val="en-US"/>
              </w:rPr>
              <w:t>2</w:t>
            </w:r>
            <w:r w:rsidRPr="00A57BC1">
              <w:t>+1</w:t>
            </w:r>
          </w:p>
        </w:tc>
        <w:tc>
          <w:tcPr>
            <w:tcW w:w="280" w:type="dxa"/>
            <w:vAlign w:val="center"/>
          </w:tcPr>
          <w:p w14:paraId="0D6C5F99" w14:textId="77777777" w:rsidR="002427E9" w:rsidRPr="00A57BC1" w:rsidRDefault="002427E9" w:rsidP="00A57BC1">
            <w:pPr>
              <w:jc w:val="center"/>
            </w:pPr>
            <w:r w:rsidRPr="00A57BC1">
              <w:rPr>
                <w:lang w:val="en-US"/>
              </w:rPr>
              <w:t>2</w:t>
            </w:r>
            <w:r w:rsidRPr="00A57BC1">
              <w:t>+1</w:t>
            </w:r>
          </w:p>
        </w:tc>
        <w:tc>
          <w:tcPr>
            <w:tcW w:w="279" w:type="dxa"/>
            <w:vAlign w:val="center"/>
          </w:tcPr>
          <w:p w14:paraId="119C2C74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  <w:r w:rsidRPr="00A57BC1">
              <w:rPr>
                <w:lang w:val="sr-Cyrl-CS"/>
              </w:rPr>
              <w:t>2+1</w:t>
            </w:r>
          </w:p>
        </w:tc>
        <w:tc>
          <w:tcPr>
            <w:tcW w:w="279" w:type="dxa"/>
            <w:vAlign w:val="center"/>
          </w:tcPr>
          <w:p w14:paraId="2F6216A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610B4367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2+1</w:t>
            </w:r>
          </w:p>
        </w:tc>
        <w:tc>
          <w:tcPr>
            <w:tcW w:w="279" w:type="dxa"/>
            <w:vAlign w:val="center"/>
          </w:tcPr>
          <w:p w14:paraId="0825BE9B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2B0E0146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5353A069" w14:textId="77777777" w:rsidR="002427E9" w:rsidRPr="00A57BC1" w:rsidRDefault="002427E9" w:rsidP="00A57BC1">
            <w:pPr>
              <w:jc w:val="center"/>
              <w:rPr>
                <w:color w:val="FF0000"/>
              </w:rPr>
            </w:pPr>
          </w:p>
        </w:tc>
        <w:tc>
          <w:tcPr>
            <w:tcW w:w="925" w:type="dxa"/>
            <w:vAlign w:val="center"/>
          </w:tcPr>
          <w:p w14:paraId="4A3DCF02" w14:textId="77777777" w:rsidR="002427E9" w:rsidRPr="00A57BC1" w:rsidRDefault="002427E9" w:rsidP="00A57BC1">
            <w:pPr>
              <w:jc w:val="center"/>
            </w:pPr>
            <w:r w:rsidRPr="00A57BC1">
              <w:t>20</w:t>
            </w:r>
          </w:p>
        </w:tc>
      </w:tr>
      <w:tr w:rsidR="002427E9" w:rsidRPr="003E1214" w14:paraId="00384FED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4285A337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Драган Вулин</w:t>
            </w:r>
          </w:p>
        </w:tc>
        <w:tc>
          <w:tcPr>
            <w:tcW w:w="2047" w:type="dxa"/>
            <w:vAlign w:val="center"/>
          </w:tcPr>
          <w:p w14:paraId="1BD34D40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Физичко и здравствено васпитање, изабрани спорт</w:t>
            </w:r>
          </w:p>
        </w:tc>
        <w:tc>
          <w:tcPr>
            <w:tcW w:w="279" w:type="dxa"/>
            <w:vAlign w:val="center"/>
          </w:tcPr>
          <w:p w14:paraId="144742AE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</w:tcPr>
          <w:p w14:paraId="0CD5CA0E" w14:textId="77777777" w:rsidR="002427E9" w:rsidRDefault="002427E9">
            <w:r w:rsidRPr="00A57BC1">
              <w:rPr>
                <w:lang w:val="sr-Cyrl-CS"/>
              </w:rPr>
              <w:t>2+1</w:t>
            </w:r>
          </w:p>
        </w:tc>
        <w:tc>
          <w:tcPr>
            <w:tcW w:w="280" w:type="dxa"/>
            <w:gridSpan w:val="2"/>
          </w:tcPr>
          <w:p w14:paraId="00B54173" w14:textId="77777777" w:rsidR="002427E9" w:rsidRDefault="002427E9">
            <w:r w:rsidRPr="00A57BC1">
              <w:rPr>
                <w:lang w:val="sr-Cyrl-CS"/>
              </w:rPr>
              <w:t>2+1</w:t>
            </w:r>
          </w:p>
        </w:tc>
        <w:tc>
          <w:tcPr>
            <w:tcW w:w="283" w:type="dxa"/>
            <w:vAlign w:val="center"/>
          </w:tcPr>
          <w:p w14:paraId="449C7B65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4236A863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45E6A2F9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3C070F76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75E8F60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vAlign w:val="center"/>
          </w:tcPr>
          <w:p w14:paraId="0532AA42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3BA5F7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2+1</w:t>
            </w:r>
          </w:p>
        </w:tc>
        <w:tc>
          <w:tcPr>
            <w:tcW w:w="279" w:type="dxa"/>
            <w:vAlign w:val="center"/>
          </w:tcPr>
          <w:p w14:paraId="1FEC7E7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2+1</w:t>
            </w:r>
          </w:p>
        </w:tc>
        <w:tc>
          <w:tcPr>
            <w:tcW w:w="280" w:type="dxa"/>
            <w:vAlign w:val="center"/>
          </w:tcPr>
          <w:p w14:paraId="4EBC8434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2+1</w:t>
            </w:r>
          </w:p>
        </w:tc>
        <w:tc>
          <w:tcPr>
            <w:tcW w:w="925" w:type="dxa"/>
            <w:vAlign w:val="center"/>
          </w:tcPr>
          <w:p w14:paraId="3128AB17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16</w:t>
            </w:r>
          </w:p>
        </w:tc>
      </w:tr>
      <w:tr w:rsidR="002427E9" w:rsidRPr="003E1214" w14:paraId="7ADE0737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0B5EDDEA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Иван Величковић</w:t>
            </w:r>
          </w:p>
          <w:p w14:paraId="517410EE" w14:textId="77777777" w:rsidR="002427E9" w:rsidRPr="00A57BC1" w:rsidRDefault="002427E9" w:rsidP="0055468E">
            <w:pPr>
              <w:rPr>
                <w:b/>
                <w:bCs/>
                <w:lang w:val="sr-Cyrl-CS"/>
              </w:rPr>
            </w:pPr>
          </w:p>
        </w:tc>
        <w:tc>
          <w:tcPr>
            <w:tcW w:w="2047" w:type="dxa"/>
            <w:vAlign w:val="center"/>
          </w:tcPr>
          <w:p w14:paraId="6CBA6825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Ликовна култура</w:t>
            </w:r>
          </w:p>
        </w:tc>
        <w:tc>
          <w:tcPr>
            <w:tcW w:w="279" w:type="dxa"/>
            <w:vAlign w:val="center"/>
          </w:tcPr>
          <w:p w14:paraId="463A415C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  <w:p w14:paraId="43EA523E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+1</w:t>
            </w:r>
          </w:p>
        </w:tc>
        <w:tc>
          <w:tcPr>
            <w:tcW w:w="279" w:type="dxa"/>
            <w:vAlign w:val="center"/>
          </w:tcPr>
          <w:p w14:paraId="0F61FCF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3D32BE3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3" w:type="dxa"/>
            <w:vAlign w:val="center"/>
          </w:tcPr>
          <w:p w14:paraId="5EB9059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7B17A2F4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54D36094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4C2CE40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7133FD2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1+1</w:t>
            </w:r>
          </w:p>
        </w:tc>
        <w:tc>
          <w:tcPr>
            <w:tcW w:w="280" w:type="dxa"/>
            <w:vAlign w:val="center"/>
          </w:tcPr>
          <w:p w14:paraId="7284F9D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7270CFF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6CE73F79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7E7AF1D3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</w:p>
        </w:tc>
        <w:tc>
          <w:tcPr>
            <w:tcW w:w="925" w:type="dxa"/>
            <w:vAlign w:val="center"/>
          </w:tcPr>
          <w:p w14:paraId="4D9C290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5</w:t>
            </w:r>
          </w:p>
        </w:tc>
      </w:tr>
      <w:tr w:rsidR="002427E9" w:rsidRPr="003E1214" w14:paraId="6642549D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32C7D2DA" w14:textId="77777777" w:rsidR="002427E9" w:rsidRPr="00A57BC1" w:rsidRDefault="002427E9" w:rsidP="0055468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Милица Илић</w:t>
            </w:r>
          </w:p>
          <w:p w14:paraId="36F0B110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</w:p>
        </w:tc>
        <w:tc>
          <w:tcPr>
            <w:tcW w:w="2047" w:type="dxa"/>
          </w:tcPr>
          <w:p w14:paraId="4AC591AC" w14:textId="77777777" w:rsidR="002427E9" w:rsidRDefault="002427E9">
            <w:r w:rsidRPr="00A57BC1">
              <w:rPr>
                <w:sz w:val="20"/>
                <w:szCs w:val="20"/>
                <w:lang w:val="sr-Cyrl-CS"/>
              </w:rPr>
              <w:t>Ликовна култура</w:t>
            </w:r>
          </w:p>
        </w:tc>
        <w:tc>
          <w:tcPr>
            <w:tcW w:w="279" w:type="dxa"/>
            <w:vAlign w:val="center"/>
          </w:tcPr>
          <w:p w14:paraId="18724BA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73CDFDAB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gridSpan w:val="2"/>
            <w:vAlign w:val="center"/>
          </w:tcPr>
          <w:p w14:paraId="4089707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3" w:type="dxa"/>
            <w:vAlign w:val="center"/>
          </w:tcPr>
          <w:p w14:paraId="73ABB1D5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1CD23237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46DD28F1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2D7891E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581F10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6509916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3B1B3AA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1EA5577C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4819E279" w14:textId="77777777" w:rsidR="002427E9" w:rsidRPr="00A57BC1" w:rsidRDefault="002427E9" w:rsidP="00A57BC1">
            <w:pPr>
              <w:jc w:val="center"/>
              <w:rPr>
                <w:lang w:val="en-US"/>
              </w:rPr>
            </w:pPr>
          </w:p>
        </w:tc>
        <w:tc>
          <w:tcPr>
            <w:tcW w:w="925" w:type="dxa"/>
            <w:vAlign w:val="center"/>
          </w:tcPr>
          <w:p w14:paraId="24121F2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</w:tr>
      <w:tr w:rsidR="002427E9" w:rsidRPr="003E1214" w14:paraId="3F7286E0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19B4FA62" w14:textId="77777777" w:rsidR="002427E9" w:rsidRPr="00A57BC1" w:rsidRDefault="002427E9" w:rsidP="0055468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lastRenderedPageBreak/>
              <w:t>Зорица Димковић</w:t>
            </w:r>
          </w:p>
          <w:p w14:paraId="4EF631EE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</w:p>
        </w:tc>
        <w:tc>
          <w:tcPr>
            <w:tcW w:w="2047" w:type="dxa"/>
          </w:tcPr>
          <w:p w14:paraId="55E6575E" w14:textId="77777777" w:rsidR="002427E9" w:rsidRDefault="002427E9">
            <w:r w:rsidRPr="00A57BC1">
              <w:rPr>
                <w:sz w:val="20"/>
                <w:szCs w:val="20"/>
                <w:lang w:val="sr-Cyrl-CS"/>
              </w:rPr>
              <w:t>Ликовна култура</w:t>
            </w:r>
          </w:p>
        </w:tc>
        <w:tc>
          <w:tcPr>
            <w:tcW w:w="279" w:type="dxa"/>
            <w:vAlign w:val="center"/>
          </w:tcPr>
          <w:p w14:paraId="00B29E2C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5F6ABC79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+1</w:t>
            </w:r>
          </w:p>
        </w:tc>
        <w:tc>
          <w:tcPr>
            <w:tcW w:w="280" w:type="dxa"/>
            <w:gridSpan w:val="2"/>
            <w:vAlign w:val="center"/>
          </w:tcPr>
          <w:p w14:paraId="1CCD5A8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3" w:type="dxa"/>
            <w:vAlign w:val="center"/>
          </w:tcPr>
          <w:p w14:paraId="0D16D9EB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40B2BCE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vAlign w:val="center"/>
          </w:tcPr>
          <w:p w14:paraId="24069E8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2CFD4185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AC74AE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1A926E7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1+1</w:t>
            </w:r>
          </w:p>
        </w:tc>
        <w:tc>
          <w:tcPr>
            <w:tcW w:w="279" w:type="dxa"/>
            <w:vAlign w:val="center"/>
          </w:tcPr>
          <w:p w14:paraId="7EA4BB8B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10BBCE6B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vAlign w:val="center"/>
          </w:tcPr>
          <w:p w14:paraId="0FEA895C" w14:textId="77777777" w:rsidR="002427E9" w:rsidRPr="00A57BC1" w:rsidRDefault="002427E9" w:rsidP="00A57BC1">
            <w:pPr>
              <w:jc w:val="center"/>
            </w:pPr>
            <w:r w:rsidRPr="00A57BC1">
              <w:t>1</w:t>
            </w:r>
          </w:p>
        </w:tc>
        <w:tc>
          <w:tcPr>
            <w:tcW w:w="925" w:type="dxa"/>
            <w:vAlign w:val="center"/>
          </w:tcPr>
          <w:p w14:paraId="33A4418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4</w:t>
            </w:r>
          </w:p>
        </w:tc>
      </w:tr>
      <w:tr w:rsidR="002427E9" w:rsidRPr="003E1214" w14:paraId="7C9501A4" w14:textId="77777777">
        <w:trPr>
          <w:cantSplit/>
          <w:trHeight w:val="465"/>
        </w:trPr>
        <w:tc>
          <w:tcPr>
            <w:tcW w:w="2938" w:type="dxa"/>
            <w:vAlign w:val="center"/>
          </w:tcPr>
          <w:p w14:paraId="27AD0702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</w:rPr>
              <w:t>Злата Хр</w:t>
            </w:r>
            <w:r w:rsidRPr="00A57BC1">
              <w:rPr>
                <w:b/>
                <w:bCs/>
                <w:lang w:val="sr-Cyrl-CS"/>
              </w:rPr>
              <w:t>чан</w:t>
            </w:r>
          </w:p>
        </w:tc>
        <w:tc>
          <w:tcPr>
            <w:tcW w:w="2047" w:type="dxa"/>
            <w:vAlign w:val="center"/>
          </w:tcPr>
          <w:p w14:paraId="33F2A414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Музичка култура</w:t>
            </w:r>
          </w:p>
        </w:tc>
        <w:tc>
          <w:tcPr>
            <w:tcW w:w="279" w:type="dxa"/>
            <w:vAlign w:val="center"/>
          </w:tcPr>
          <w:p w14:paraId="7E8D709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1326906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gridSpan w:val="2"/>
            <w:vAlign w:val="center"/>
          </w:tcPr>
          <w:p w14:paraId="497E970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3" w:type="dxa"/>
            <w:vAlign w:val="center"/>
          </w:tcPr>
          <w:p w14:paraId="18740E8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375E32F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vAlign w:val="center"/>
          </w:tcPr>
          <w:p w14:paraId="33D663C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42BFBE8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50FC77E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vAlign w:val="center"/>
          </w:tcPr>
          <w:p w14:paraId="00911B1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59C7DA2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6307E8F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vAlign w:val="center"/>
          </w:tcPr>
          <w:p w14:paraId="41826F1B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925" w:type="dxa"/>
            <w:vAlign w:val="center"/>
          </w:tcPr>
          <w:p w14:paraId="43ED2AF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15</w:t>
            </w:r>
          </w:p>
        </w:tc>
      </w:tr>
      <w:tr w:rsidR="002427E9" w:rsidRPr="003E1214" w14:paraId="4D952216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7B6CE337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Лишанин Горан</w:t>
            </w:r>
          </w:p>
        </w:tc>
        <w:tc>
          <w:tcPr>
            <w:tcW w:w="2047" w:type="dxa"/>
            <w:vAlign w:val="center"/>
          </w:tcPr>
          <w:p w14:paraId="1B55B1E3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 xml:space="preserve">Француски језик </w:t>
            </w:r>
          </w:p>
        </w:tc>
        <w:tc>
          <w:tcPr>
            <w:tcW w:w="279" w:type="dxa"/>
            <w:vAlign w:val="center"/>
          </w:tcPr>
          <w:p w14:paraId="41962383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37DD2E75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gridSpan w:val="2"/>
            <w:vAlign w:val="center"/>
          </w:tcPr>
          <w:p w14:paraId="3B4C1E7D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3" w:type="dxa"/>
            <w:vAlign w:val="center"/>
          </w:tcPr>
          <w:p w14:paraId="723A6F08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46C28D0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30A82606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3DC772AC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2786F6B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7FB2C5B4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8578FB1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2230322C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2E0196A8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925" w:type="dxa"/>
            <w:vAlign w:val="center"/>
          </w:tcPr>
          <w:p w14:paraId="0DFD684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8</w:t>
            </w:r>
          </w:p>
        </w:tc>
      </w:tr>
      <w:tr w:rsidR="002427E9" w:rsidRPr="003E1214" w14:paraId="6BF0D551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6D4980BA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Симоновић Далибор</w:t>
            </w:r>
          </w:p>
        </w:tc>
        <w:tc>
          <w:tcPr>
            <w:tcW w:w="2047" w:type="dxa"/>
            <w:vAlign w:val="center"/>
          </w:tcPr>
          <w:p w14:paraId="37DC5E80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ТО</w:t>
            </w:r>
          </w:p>
        </w:tc>
        <w:tc>
          <w:tcPr>
            <w:tcW w:w="279" w:type="dxa"/>
            <w:vAlign w:val="center"/>
          </w:tcPr>
          <w:p w14:paraId="1C2222F4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64A3A4EF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74FB4ACC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3" w:type="dxa"/>
            <w:vAlign w:val="center"/>
          </w:tcPr>
          <w:p w14:paraId="67717C7A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7C144A4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1C7305C5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3B12745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3E3C273B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24B9DFD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9CE34E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46D0089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35E642B3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925" w:type="dxa"/>
            <w:vAlign w:val="center"/>
          </w:tcPr>
          <w:p w14:paraId="5D99AF8E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4</w:t>
            </w:r>
          </w:p>
        </w:tc>
      </w:tr>
      <w:tr w:rsidR="002427E9" w:rsidRPr="003E1214" w14:paraId="2F85A34B" w14:textId="77777777">
        <w:trPr>
          <w:cantSplit/>
          <w:trHeight w:val="935"/>
        </w:trPr>
        <w:tc>
          <w:tcPr>
            <w:tcW w:w="2938" w:type="dxa"/>
            <w:vAlign w:val="center"/>
          </w:tcPr>
          <w:p w14:paraId="11347280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Петровић Сузана</w:t>
            </w:r>
          </w:p>
        </w:tc>
        <w:tc>
          <w:tcPr>
            <w:tcW w:w="2047" w:type="dxa"/>
            <w:vAlign w:val="center"/>
          </w:tcPr>
          <w:p w14:paraId="24194589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Немачки језик и грађанско васп.</w:t>
            </w:r>
          </w:p>
        </w:tc>
        <w:tc>
          <w:tcPr>
            <w:tcW w:w="279" w:type="dxa"/>
            <w:vAlign w:val="center"/>
          </w:tcPr>
          <w:p w14:paraId="788D529C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60A7339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0972162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3" w:type="dxa"/>
            <w:vAlign w:val="center"/>
          </w:tcPr>
          <w:p w14:paraId="78C771E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166AD364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1B3C56A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74D52EC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316FF6D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2F5D3D4B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2705400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0F757DCC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2967B24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925" w:type="dxa"/>
            <w:vAlign w:val="center"/>
          </w:tcPr>
          <w:p w14:paraId="0A2E5BD5" w14:textId="77777777" w:rsidR="002427E9" w:rsidRPr="00AD49B8" w:rsidRDefault="002427E9" w:rsidP="00A57BC1">
            <w:pPr>
              <w:jc w:val="center"/>
              <w:rPr>
                <w:sz w:val="18"/>
                <w:szCs w:val="18"/>
                <w:lang w:val="sr-Cyrl-CS"/>
              </w:rPr>
            </w:pPr>
            <w:r w:rsidRPr="00AD49B8">
              <w:rPr>
                <w:sz w:val="18"/>
                <w:szCs w:val="18"/>
                <w:lang w:val="sr-Cyrl-CS"/>
              </w:rPr>
              <w:t>16+3групе грађанско</w:t>
            </w:r>
          </w:p>
        </w:tc>
      </w:tr>
      <w:tr w:rsidR="002427E9" w:rsidRPr="003E1214" w14:paraId="4F347C61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34D62E77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Владана Војводић</w:t>
            </w:r>
          </w:p>
        </w:tc>
        <w:tc>
          <w:tcPr>
            <w:tcW w:w="2047" w:type="dxa"/>
            <w:vAlign w:val="center"/>
          </w:tcPr>
          <w:p w14:paraId="17C16A3E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Е</w:t>
            </w:r>
            <w:r w:rsidRPr="00A57BC1">
              <w:rPr>
                <w:sz w:val="20"/>
                <w:szCs w:val="20"/>
              </w:rPr>
              <w:t>н</w:t>
            </w:r>
            <w:r w:rsidRPr="00A57BC1">
              <w:rPr>
                <w:sz w:val="20"/>
                <w:szCs w:val="20"/>
                <w:lang w:val="sr-Cyrl-CS"/>
              </w:rPr>
              <w:t>глески језик</w:t>
            </w:r>
          </w:p>
        </w:tc>
        <w:tc>
          <w:tcPr>
            <w:tcW w:w="279" w:type="dxa"/>
            <w:vAlign w:val="center"/>
          </w:tcPr>
          <w:p w14:paraId="72158C49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3FB3BC76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gridSpan w:val="2"/>
            <w:vAlign w:val="center"/>
          </w:tcPr>
          <w:p w14:paraId="6D51E317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3" w:type="dxa"/>
            <w:vAlign w:val="center"/>
          </w:tcPr>
          <w:p w14:paraId="7981DC9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05F89B2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2D64B1E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0B0903F8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73EA04E7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73CAFA84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4CF989AC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1C235EBB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13F5FE35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925" w:type="dxa"/>
            <w:vAlign w:val="center"/>
          </w:tcPr>
          <w:p w14:paraId="5F25FBA9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8</w:t>
            </w:r>
          </w:p>
        </w:tc>
      </w:tr>
      <w:tr w:rsidR="002427E9" w:rsidRPr="003E1214" w14:paraId="6A19AA13" w14:textId="77777777">
        <w:trPr>
          <w:cantSplit/>
          <w:trHeight w:val="464"/>
        </w:trPr>
        <w:tc>
          <w:tcPr>
            <w:tcW w:w="2938" w:type="dxa"/>
            <w:vAlign w:val="center"/>
          </w:tcPr>
          <w:p w14:paraId="2B9463FD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Лашић Ивана</w:t>
            </w:r>
          </w:p>
        </w:tc>
        <w:tc>
          <w:tcPr>
            <w:tcW w:w="2047" w:type="dxa"/>
            <w:vAlign w:val="center"/>
          </w:tcPr>
          <w:p w14:paraId="76CCB713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279" w:type="dxa"/>
            <w:vAlign w:val="center"/>
          </w:tcPr>
          <w:p w14:paraId="26984FC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3C38A90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gridSpan w:val="2"/>
            <w:vAlign w:val="center"/>
          </w:tcPr>
          <w:p w14:paraId="64BA6749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83" w:type="dxa"/>
            <w:vAlign w:val="center"/>
          </w:tcPr>
          <w:p w14:paraId="5E19364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08435A8C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80" w:type="dxa"/>
            <w:vAlign w:val="center"/>
          </w:tcPr>
          <w:p w14:paraId="1AF554CC" w14:textId="77777777" w:rsidR="002427E9" w:rsidRPr="00A57BC1" w:rsidRDefault="002427E9" w:rsidP="00A57BC1">
            <w:pPr>
              <w:jc w:val="center"/>
              <w:rPr>
                <w:color w:val="FF0000"/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50C2E8D4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606AFB3C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03350E0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2569001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48350D0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3641CFD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925" w:type="dxa"/>
            <w:vAlign w:val="center"/>
          </w:tcPr>
          <w:p w14:paraId="15D0109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18</w:t>
            </w:r>
          </w:p>
        </w:tc>
      </w:tr>
      <w:tr w:rsidR="002427E9" w:rsidRPr="003E1214" w14:paraId="2BD3C7B1" w14:textId="77777777">
        <w:trPr>
          <w:cantSplit/>
          <w:trHeight w:val="442"/>
        </w:trPr>
        <w:tc>
          <w:tcPr>
            <w:tcW w:w="2938" w:type="dxa"/>
            <w:shd w:val="clear" w:color="auto" w:fill="FFFFFF"/>
            <w:vAlign w:val="center"/>
          </w:tcPr>
          <w:p w14:paraId="759E9BB3" w14:textId="77777777" w:rsidR="002427E9" w:rsidRPr="00A57BC1" w:rsidRDefault="002427E9" w:rsidP="002A4F9E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Иван Барајевац</w:t>
            </w:r>
          </w:p>
        </w:tc>
        <w:tc>
          <w:tcPr>
            <w:tcW w:w="2047" w:type="dxa"/>
            <w:vAlign w:val="center"/>
          </w:tcPr>
          <w:p w14:paraId="60C82B72" w14:textId="77777777" w:rsidR="002427E9" w:rsidRPr="00A57BC1" w:rsidRDefault="002427E9" w:rsidP="002A4F9E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Веронаука</w:t>
            </w:r>
          </w:p>
        </w:tc>
        <w:tc>
          <w:tcPr>
            <w:tcW w:w="279" w:type="dxa"/>
            <w:vAlign w:val="center"/>
          </w:tcPr>
          <w:p w14:paraId="7A379358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559" w:type="dxa"/>
            <w:gridSpan w:val="3"/>
            <w:vAlign w:val="center"/>
          </w:tcPr>
          <w:p w14:paraId="411C9C7E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562" w:type="dxa"/>
            <w:gridSpan w:val="2"/>
            <w:vAlign w:val="center"/>
          </w:tcPr>
          <w:p w14:paraId="01AC5BA1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80" w:type="dxa"/>
            <w:vAlign w:val="center"/>
          </w:tcPr>
          <w:p w14:paraId="4C43D866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61D1A1A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2</w:t>
            </w:r>
          </w:p>
        </w:tc>
        <w:tc>
          <w:tcPr>
            <w:tcW w:w="279" w:type="dxa"/>
            <w:vAlign w:val="center"/>
          </w:tcPr>
          <w:p w14:paraId="4232E03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-</w:t>
            </w:r>
          </w:p>
        </w:tc>
        <w:tc>
          <w:tcPr>
            <w:tcW w:w="280" w:type="dxa"/>
            <w:vAlign w:val="center"/>
          </w:tcPr>
          <w:p w14:paraId="34D0EE2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279" w:type="dxa"/>
            <w:vAlign w:val="center"/>
          </w:tcPr>
          <w:p w14:paraId="4E4C58C1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61F5CC1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vAlign w:val="center"/>
          </w:tcPr>
          <w:p w14:paraId="2DA452D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</w:p>
        </w:tc>
        <w:tc>
          <w:tcPr>
            <w:tcW w:w="925" w:type="dxa"/>
            <w:vAlign w:val="center"/>
          </w:tcPr>
          <w:p w14:paraId="140C02CA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9</w:t>
            </w:r>
          </w:p>
        </w:tc>
      </w:tr>
      <w:tr w:rsidR="002427E9" w:rsidRPr="009246F1" w14:paraId="5BD8F6F4" w14:textId="77777777">
        <w:trPr>
          <w:cantSplit/>
          <w:trHeight w:val="442"/>
        </w:trPr>
        <w:tc>
          <w:tcPr>
            <w:tcW w:w="2938" w:type="dxa"/>
            <w:shd w:val="clear" w:color="auto" w:fill="FFFFFF"/>
            <w:vAlign w:val="center"/>
          </w:tcPr>
          <w:p w14:paraId="76A08FA3" w14:textId="77777777" w:rsidR="002427E9" w:rsidRPr="00A57BC1" w:rsidRDefault="002427E9" w:rsidP="003A7116">
            <w:pPr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Данијела Врховац</w:t>
            </w:r>
          </w:p>
        </w:tc>
        <w:tc>
          <w:tcPr>
            <w:tcW w:w="2047" w:type="dxa"/>
            <w:vAlign w:val="center"/>
          </w:tcPr>
          <w:p w14:paraId="08B36537" w14:textId="77777777" w:rsidR="002427E9" w:rsidRPr="00A57BC1" w:rsidRDefault="002427E9" w:rsidP="003A7116">
            <w:pPr>
              <w:rPr>
                <w:sz w:val="20"/>
                <w:szCs w:val="20"/>
                <w:lang w:val="sr-Cyrl-CS"/>
              </w:rPr>
            </w:pPr>
            <w:r w:rsidRPr="00A57BC1">
              <w:rPr>
                <w:sz w:val="20"/>
                <w:szCs w:val="20"/>
                <w:lang w:val="sr-Cyrl-CS"/>
              </w:rPr>
              <w:t>Информатика и рачунарство</w:t>
            </w:r>
          </w:p>
        </w:tc>
        <w:tc>
          <w:tcPr>
            <w:tcW w:w="279" w:type="dxa"/>
            <w:vAlign w:val="center"/>
          </w:tcPr>
          <w:p w14:paraId="653EB257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317" w:type="dxa"/>
            <w:gridSpan w:val="2"/>
            <w:vAlign w:val="center"/>
          </w:tcPr>
          <w:p w14:paraId="314C98C3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42" w:type="dxa"/>
            <w:vAlign w:val="center"/>
          </w:tcPr>
          <w:p w14:paraId="628D2C8E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3" w:type="dxa"/>
            <w:vAlign w:val="center"/>
          </w:tcPr>
          <w:p w14:paraId="5CF33AD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7A265D71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vAlign w:val="center"/>
          </w:tcPr>
          <w:p w14:paraId="2CDBAF7D" w14:textId="77777777" w:rsidR="002427E9" w:rsidRPr="00A57BC1" w:rsidRDefault="002427E9" w:rsidP="003A7116">
            <w:pPr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02E8169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1CB68F72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vAlign w:val="center"/>
          </w:tcPr>
          <w:p w14:paraId="22A9C8EF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668E2C00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79" w:type="dxa"/>
            <w:vAlign w:val="center"/>
          </w:tcPr>
          <w:p w14:paraId="773AD829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280" w:type="dxa"/>
            <w:vAlign w:val="center"/>
          </w:tcPr>
          <w:p w14:paraId="278386C5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</w:t>
            </w:r>
          </w:p>
        </w:tc>
        <w:tc>
          <w:tcPr>
            <w:tcW w:w="925" w:type="dxa"/>
            <w:vAlign w:val="center"/>
          </w:tcPr>
          <w:p w14:paraId="7BD6005D" w14:textId="77777777" w:rsidR="002427E9" w:rsidRPr="00A57BC1" w:rsidRDefault="002427E9" w:rsidP="00A57BC1">
            <w:pPr>
              <w:jc w:val="center"/>
              <w:rPr>
                <w:lang w:val="sr-Cyrl-CS"/>
              </w:rPr>
            </w:pPr>
            <w:r w:rsidRPr="00A57BC1">
              <w:rPr>
                <w:lang w:val="sr-Cyrl-CS"/>
              </w:rPr>
              <w:t>12</w:t>
            </w:r>
          </w:p>
        </w:tc>
      </w:tr>
    </w:tbl>
    <w:p w14:paraId="2D86E28E" w14:textId="77777777" w:rsidR="002427E9" w:rsidRPr="00526331" w:rsidRDefault="002427E9" w:rsidP="00354042">
      <w:pPr>
        <w:rPr>
          <w:b/>
          <w:bCs/>
          <w:i/>
          <w:iCs/>
          <w:lang w:val="sr-Cyrl-CS"/>
        </w:rPr>
      </w:pPr>
      <w:r w:rsidRPr="00172B7C">
        <w:rPr>
          <w:b/>
          <w:bCs/>
          <w:i/>
          <w:iCs/>
          <w:lang w:val="sr-Cyrl-CS"/>
        </w:rPr>
        <w:t>Задужења из 40-часовне радне недеље за учитеље</w:t>
      </w:r>
    </w:p>
    <w:p w14:paraId="2AAE3B5A" w14:textId="77777777" w:rsidR="002427E9" w:rsidRPr="008F0C4D" w:rsidRDefault="002427E9" w:rsidP="00354042">
      <w:pPr>
        <w:rPr>
          <w:b/>
          <w:bCs/>
          <w:sz w:val="28"/>
          <w:szCs w:val="28"/>
          <w:lang w:val="sr-Cyrl-CS"/>
        </w:rPr>
      </w:pPr>
      <w:r w:rsidRPr="008F0C4D">
        <w:rPr>
          <w:b/>
          <w:bCs/>
          <w:sz w:val="28"/>
          <w:szCs w:val="28"/>
          <w:lang w:val="sr-Cyrl-CS"/>
        </w:rPr>
        <w:t>1.разред</w:t>
      </w:r>
    </w:p>
    <w:p w14:paraId="7927B665" w14:textId="073F43E9" w:rsidR="002427E9" w:rsidRPr="00724905" w:rsidRDefault="00924EE6" w:rsidP="00354042">
      <w:pPr>
        <w:rPr>
          <w:lang w:val="sr-Cyrl-CS"/>
        </w:rPr>
      </w:pPr>
      <w:r>
        <w:rPr>
          <w:lang w:val="sr-Cyrl-CS"/>
        </w:rPr>
        <w:t>Лидија Леу</w:t>
      </w:r>
      <w:r w:rsidR="002427E9" w:rsidRPr="00724905">
        <w:rPr>
          <w:lang w:val="sr-Cyrl-CS"/>
        </w:rPr>
        <w:t xml:space="preserve"> – наставник разредне наставе (20 часова)</w:t>
      </w:r>
    </w:p>
    <w:p w14:paraId="038D4492" w14:textId="0C8921FF" w:rsidR="002427E9" w:rsidRDefault="00924EE6" w:rsidP="00354042">
      <w:pPr>
        <w:rPr>
          <w:lang w:val="sr-Cyrl-CS"/>
        </w:rPr>
      </w:pPr>
      <w:r>
        <w:rPr>
          <w:lang w:val="sr-Cyrl-CS"/>
        </w:rPr>
        <w:t xml:space="preserve">Љиљана Јованов </w:t>
      </w:r>
      <w:r w:rsidR="002427E9">
        <w:rPr>
          <w:lang w:val="sr-Cyrl-CS"/>
        </w:rPr>
        <w:t xml:space="preserve"> </w:t>
      </w:r>
      <w:r w:rsidR="002427E9" w:rsidRPr="00724905">
        <w:rPr>
          <w:lang w:val="sr-Cyrl-CS"/>
        </w:rPr>
        <w:t>– наставник разредне наставе (20 часова)</w:t>
      </w:r>
    </w:p>
    <w:p w14:paraId="03E9DBC4" w14:textId="000022CC" w:rsidR="00924EE6" w:rsidRPr="00724905" w:rsidRDefault="00924EE6" w:rsidP="00354042">
      <w:pPr>
        <w:rPr>
          <w:lang w:val="ru-RU"/>
        </w:rPr>
      </w:pPr>
      <w:r>
        <w:rPr>
          <w:lang w:val="sr-Cyrl-CS"/>
        </w:rPr>
        <w:t>Биљана Петковски -наставник разредне наставе (20 часова)</w:t>
      </w:r>
    </w:p>
    <w:p w14:paraId="5D8C3C86" w14:textId="77777777" w:rsidR="002427E9" w:rsidRPr="00724905" w:rsidRDefault="002427E9" w:rsidP="00354042">
      <w:pPr>
        <w:rPr>
          <w:lang w:val="ru-RU"/>
        </w:rPr>
      </w:pPr>
      <w:r>
        <w:rPr>
          <w:lang w:val="sr-Cyrl-CS"/>
        </w:rPr>
        <w:t xml:space="preserve">Иван Барајевац </w:t>
      </w:r>
      <w:r w:rsidRPr="00724905">
        <w:rPr>
          <w:lang w:val="sr-Cyrl-CS"/>
        </w:rPr>
        <w:t>- вероучитељ (</w:t>
      </w:r>
      <w:r w:rsidRPr="00724905">
        <w:rPr>
          <w:lang w:val="ru-RU"/>
        </w:rPr>
        <w:t>1</w:t>
      </w:r>
      <w:r w:rsidRPr="00724905">
        <w:rPr>
          <w:lang w:val="sr-Cyrl-CS"/>
        </w:rPr>
        <w:t xml:space="preserve"> груп</w:t>
      </w:r>
      <w:r w:rsidRPr="00724905">
        <w:rPr>
          <w:lang w:val="en-US"/>
        </w:rPr>
        <w:t>a</w:t>
      </w:r>
      <w:r w:rsidRPr="00724905">
        <w:rPr>
          <w:lang w:val="sr-Cyrl-CS"/>
        </w:rPr>
        <w:t>)</w:t>
      </w:r>
    </w:p>
    <w:p w14:paraId="67FAD651" w14:textId="77777777" w:rsidR="002427E9" w:rsidRPr="00526331" w:rsidRDefault="002427E9" w:rsidP="00354042">
      <w:pPr>
        <w:rPr>
          <w:lang w:val="ru-RU"/>
        </w:rPr>
      </w:pPr>
      <w:r w:rsidRPr="00724905">
        <w:rPr>
          <w:lang w:val="sr-Cyrl-CS"/>
        </w:rPr>
        <w:t>Љ. Репаић-наставник разредне наставе (енглески језик 2 часа)</w:t>
      </w:r>
    </w:p>
    <w:p w14:paraId="1CFCC203" w14:textId="77777777" w:rsidR="002427E9" w:rsidRPr="008F0C4D" w:rsidRDefault="002427E9" w:rsidP="00354042">
      <w:pPr>
        <w:rPr>
          <w:b/>
          <w:bCs/>
          <w:sz w:val="28"/>
          <w:szCs w:val="28"/>
          <w:lang w:val="sr-Cyrl-CS"/>
        </w:rPr>
      </w:pPr>
      <w:r w:rsidRPr="008F0C4D">
        <w:rPr>
          <w:b/>
          <w:bCs/>
          <w:sz w:val="28"/>
          <w:szCs w:val="28"/>
          <w:lang w:val="sr-Cyrl-CS"/>
        </w:rPr>
        <w:t>2.разред</w:t>
      </w:r>
    </w:p>
    <w:p w14:paraId="27ABA5BD" w14:textId="69B2A08E" w:rsidR="002427E9" w:rsidRDefault="00924EE6" w:rsidP="00354042">
      <w:pPr>
        <w:rPr>
          <w:lang w:val="sr-Cyrl-CS"/>
        </w:rPr>
      </w:pPr>
      <w:r>
        <w:rPr>
          <w:lang w:val="sr-Cyrl-CS"/>
        </w:rPr>
        <w:t>Силвија Ердељанац</w:t>
      </w:r>
      <w:r w:rsidR="002427E9">
        <w:rPr>
          <w:lang w:val="sr-Cyrl-CS"/>
        </w:rPr>
        <w:t xml:space="preserve"> –наставник разуредне наставе</w:t>
      </w:r>
      <w:r>
        <w:rPr>
          <w:lang w:val="sr-Cyrl-CS"/>
        </w:rPr>
        <w:t xml:space="preserve"> (20 часова)</w:t>
      </w:r>
    </w:p>
    <w:p w14:paraId="04C66159" w14:textId="6F84C8DA" w:rsidR="00924EE6" w:rsidRDefault="00924EE6" w:rsidP="00354042">
      <w:pPr>
        <w:rPr>
          <w:lang w:val="sr-Cyrl-CS"/>
        </w:rPr>
      </w:pPr>
      <w:r>
        <w:rPr>
          <w:lang w:val="sr-Cyrl-CS"/>
        </w:rPr>
        <w:t>Маријана Савић-наставник разредне надтаве (20 часова)</w:t>
      </w:r>
    </w:p>
    <w:p w14:paraId="541A4529" w14:textId="04444C19" w:rsidR="00924EE6" w:rsidRPr="008F0C4D" w:rsidRDefault="00924EE6" w:rsidP="00354042">
      <w:pPr>
        <w:rPr>
          <w:b/>
          <w:bCs/>
          <w:sz w:val="28"/>
          <w:szCs w:val="28"/>
          <w:lang w:val="sr-Cyrl-CS"/>
        </w:rPr>
      </w:pPr>
      <w:r w:rsidRPr="008F0C4D">
        <w:rPr>
          <w:b/>
          <w:bCs/>
          <w:sz w:val="28"/>
          <w:szCs w:val="28"/>
          <w:lang w:val="sr-Cyrl-CS"/>
        </w:rPr>
        <w:t>3.разред</w:t>
      </w:r>
    </w:p>
    <w:p w14:paraId="4B27FE00" w14:textId="6018A31E" w:rsidR="00924EE6" w:rsidRPr="00724905" w:rsidRDefault="00924EE6" w:rsidP="00354042">
      <w:pPr>
        <w:rPr>
          <w:lang w:val="sr-Cyrl-CS"/>
        </w:rPr>
      </w:pPr>
      <w:r>
        <w:rPr>
          <w:lang w:val="sr-Cyrl-CS"/>
        </w:rPr>
        <w:t>Тања Јовчић -наставник разредне наставе (20 часова)</w:t>
      </w:r>
    </w:p>
    <w:p w14:paraId="7F02036C" w14:textId="2B7A0CA8" w:rsidR="002427E9" w:rsidRPr="00724905" w:rsidRDefault="002427E9" w:rsidP="00354042">
      <w:pPr>
        <w:rPr>
          <w:lang w:val="sr-Cyrl-CS"/>
        </w:rPr>
      </w:pPr>
      <w:r>
        <w:rPr>
          <w:lang w:val="sr-Cyrl-CS"/>
        </w:rPr>
        <w:t>Ружица Димић –наставник разредне наставе</w:t>
      </w:r>
      <w:r w:rsidR="00924EE6">
        <w:rPr>
          <w:lang w:val="sr-Cyrl-CS"/>
        </w:rPr>
        <w:t xml:space="preserve"> (20 часова)</w:t>
      </w:r>
    </w:p>
    <w:p w14:paraId="0B4A362E" w14:textId="77777777" w:rsidR="002427E9" w:rsidRPr="00724905" w:rsidRDefault="002427E9" w:rsidP="00354042">
      <w:pPr>
        <w:jc w:val="both"/>
        <w:rPr>
          <w:lang w:val="sr-Cyrl-CS"/>
        </w:rPr>
      </w:pPr>
      <w:r w:rsidRPr="00724905">
        <w:rPr>
          <w:lang w:val="sr-Cyrl-CS"/>
        </w:rPr>
        <w:t>М. Мркела- наставник разредне наставе (енглески језик 20 часова)</w:t>
      </w:r>
    </w:p>
    <w:p w14:paraId="390D4493" w14:textId="77777777" w:rsidR="002427E9" w:rsidRPr="00724905" w:rsidRDefault="002427E9" w:rsidP="00354042">
      <w:pPr>
        <w:rPr>
          <w:lang w:val="sr-Cyrl-CS"/>
        </w:rPr>
      </w:pPr>
      <w:r>
        <w:rPr>
          <w:lang w:val="sr-Cyrl-CS"/>
        </w:rPr>
        <w:t>Иван  Барајевац</w:t>
      </w:r>
      <w:r w:rsidRPr="00724905">
        <w:rPr>
          <w:lang w:val="sr-Cyrl-CS"/>
        </w:rPr>
        <w:t>- вероучитељ (1 групa)</w:t>
      </w:r>
    </w:p>
    <w:p w14:paraId="4D0C8847" w14:textId="4606C262" w:rsidR="002427E9" w:rsidRPr="008F0C4D" w:rsidRDefault="00924EE6" w:rsidP="00354042">
      <w:pPr>
        <w:rPr>
          <w:b/>
          <w:bCs/>
          <w:sz w:val="28"/>
          <w:szCs w:val="28"/>
          <w:lang w:val="sr-Cyrl-CS"/>
        </w:rPr>
      </w:pPr>
      <w:r w:rsidRPr="008F0C4D">
        <w:rPr>
          <w:b/>
          <w:bCs/>
          <w:sz w:val="28"/>
          <w:szCs w:val="28"/>
          <w:lang w:val="sr-Cyrl-CS"/>
        </w:rPr>
        <w:t>4</w:t>
      </w:r>
      <w:r w:rsidR="002427E9" w:rsidRPr="008F0C4D">
        <w:rPr>
          <w:b/>
          <w:bCs/>
          <w:sz w:val="28"/>
          <w:szCs w:val="28"/>
          <w:lang w:val="sr-Cyrl-CS"/>
        </w:rPr>
        <w:t>. разред</w:t>
      </w:r>
    </w:p>
    <w:p w14:paraId="74D4F391" w14:textId="77777777" w:rsidR="002427E9" w:rsidRPr="00724905" w:rsidRDefault="002427E9" w:rsidP="00354042">
      <w:pPr>
        <w:rPr>
          <w:lang w:val="sr-Cyrl-CS"/>
        </w:rPr>
      </w:pPr>
      <w:r>
        <w:rPr>
          <w:lang w:val="sr-Cyrl-CS"/>
        </w:rPr>
        <w:t>Лепосава Спиридонов</w:t>
      </w:r>
      <w:r w:rsidRPr="00724905">
        <w:rPr>
          <w:lang w:val="sr-Cyrl-CS"/>
        </w:rPr>
        <w:t>– наставник разредне наставе (20 часова)</w:t>
      </w:r>
    </w:p>
    <w:p w14:paraId="2890F178" w14:textId="77777777" w:rsidR="002427E9" w:rsidRPr="00724905" w:rsidRDefault="002427E9" w:rsidP="00354042">
      <w:pPr>
        <w:rPr>
          <w:lang w:val="sr-Cyrl-CS"/>
        </w:rPr>
      </w:pPr>
      <w:r>
        <w:rPr>
          <w:lang w:val="sr-Cyrl-CS"/>
        </w:rPr>
        <w:t>Вања Спасић</w:t>
      </w:r>
      <w:r w:rsidRPr="00724905">
        <w:rPr>
          <w:lang w:val="sr-Cyrl-CS"/>
        </w:rPr>
        <w:t>– наставник разредне наставе (20 часова)</w:t>
      </w:r>
    </w:p>
    <w:p w14:paraId="5B8C62BB" w14:textId="77777777" w:rsidR="002427E9" w:rsidRPr="00724905" w:rsidRDefault="002427E9" w:rsidP="00354042">
      <w:pPr>
        <w:rPr>
          <w:lang w:val="sr-Cyrl-CS"/>
        </w:rPr>
      </w:pPr>
      <w:r>
        <w:rPr>
          <w:lang w:val="sr-Cyrl-CS"/>
        </w:rPr>
        <w:t>Бранкица Петров</w:t>
      </w:r>
      <w:r w:rsidRPr="00724905">
        <w:rPr>
          <w:lang w:val="sr-Cyrl-CS"/>
        </w:rPr>
        <w:t>– наставник разредне наставе (20 часова)</w:t>
      </w:r>
    </w:p>
    <w:p w14:paraId="33B48D7B" w14:textId="77777777" w:rsidR="002427E9" w:rsidRPr="00724905" w:rsidRDefault="002427E9" w:rsidP="00354042">
      <w:pPr>
        <w:rPr>
          <w:lang w:val="sr-Cyrl-CS"/>
        </w:rPr>
      </w:pPr>
      <w:r w:rsidRPr="00724905">
        <w:rPr>
          <w:lang w:val="sr-Cyrl-CS"/>
        </w:rPr>
        <w:t>М. Мркела- наставник разредне наставе (енглески језик 20 часова)</w:t>
      </w:r>
    </w:p>
    <w:p w14:paraId="30A47097" w14:textId="77777777" w:rsidR="002427E9" w:rsidRPr="00724905" w:rsidRDefault="002427E9" w:rsidP="00354042">
      <w:pPr>
        <w:rPr>
          <w:lang w:val="sr-Cyrl-CS"/>
        </w:rPr>
      </w:pPr>
      <w:r>
        <w:rPr>
          <w:lang w:val="sr-Cyrl-CS"/>
        </w:rPr>
        <w:t>Иван Барајевац</w:t>
      </w:r>
      <w:r w:rsidRPr="00724905">
        <w:rPr>
          <w:lang w:val="sr-Cyrl-CS"/>
        </w:rPr>
        <w:t>- вероучитељ (</w:t>
      </w:r>
      <w:r w:rsidRPr="00724905">
        <w:rPr>
          <w:lang w:val="ru-RU"/>
        </w:rPr>
        <w:t>1</w:t>
      </w:r>
      <w:r w:rsidRPr="00724905">
        <w:rPr>
          <w:lang w:val="sr-Cyrl-CS"/>
        </w:rPr>
        <w:t xml:space="preserve"> груп</w:t>
      </w:r>
      <w:r w:rsidRPr="00724905">
        <w:rPr>
          <w:lang w:val="en-US"/>
        </w:rPr>
        <w:t>a</w:t>
      </w:r>
      <w:r w:rsidRPr="00724905">
        <w:rPr>
          <w:lang w:val="sr-Cyrl-CS"/>
        </w:rPr>
        <w:t>)</w:t>
      </w:r>
    </w:p>
    <w:p w14:paraId="62DA162F" w14:textId="77777777" w:rsidR="00F050D3" w:rsidRPr="00F050D3" w:rsidRDefault="00F050D3" w:rsidP="00F050D3">
      <w:pPr>
        <w:jc w:val="both"/>
        <w:rPr>
          <w:i/>
          <w:iCs/>
          <w:lang w:val="sr-Cyrl-CS"/>
        </w:rPr>
      </w:pPr>
    </w:p>
    <w:p w14:paraId="15A8BBAB" w14:textId="508181F7" w:rsidR="002427E9" w:rsidRPr="00F050D3" w:rsidRDefault="002427E9" w:rsidP="00F050D3">
      <w:pPr>
        <w:jc w:val="both"/>
        <w:rPr>
          <w:i/>
          <w:iCs/>
          <w:lang w:val="sr-Cyrl-CS"/>
        </w:rPr>
      </w:pPr>
      <w:r w:rsidRPr="00F050D3">
        <w:rPr>
          <w:b/>
          <w:bCs/>
          <w:lang w:val="sr-Cyrl-CS"/>
        </w:rPr>
        <w:t>Напомена</w:t>
      </w:r>
      <w:r w:rsidRPr="00F050D3">
        <w:rPr>
          <w:i/>
          <w:iCs/>
          <w:lang w:val="sr-Cyrl-CS"/>
        </w:rPr>
        <w:t>: Задужења наставника у оквиру 40-о часовне недеље регулисана су Решењима о структури р</w:t>
      </w:r>
      <w:r w:rsidR="00A33131" w:rsidRPr="00F050D3">
        <w:rPr>
          <w:i/>
          <w:iCs/>
          <w:lang w:val="sr-Cyrl-CS"/>
        </w:rPr>
        <w:t xml:space="preserve">адне недеље </w:t>
      </w:r>
      <w:r w:rsidR="00F050D3">
        <w:rPr>
          <w:i/>
          <w:iCs/>
          <w:lang w:val="sr-Cyrl-CS"/>
        </w:rPr>
        <w:t>.</w:t>
      </w:r>
      <w:r w:rsidRPr="00F050D3">
        <w:rPr>
          <w:i/>
          <w:iCs/>
          <w:lang w:val="sr-Cyrl-CS"/>
        </w:rPr>
        <w:t xml:space="preserve"> Сваком наставникку ће битит уручено решење о структури радног времена у оквиру недеље и године, а тиме ће бити регулисана обавеза наставника, број радних недеља и број дана за годишњи одмор.</w:t>
      </w:r>
    </w:p>
    <w:p w14:paraId="053456FB" w14:textId="77777777" w:rsidR="002427E9" w:rsidRDefault="002427E9" w:rsidP="00354042">
      <w:pPr>
        <w:rPr>
          <w:lang w:val="sr-Cyrl-CS"/>
        </w:rPr>
      </w:pPr>
    </w:p>
    <w:p w14:paraId="43F99614" w14:textId="77777777" w:rsidR="002427E9" w:rsidRPr="00172B7C" w:rsidRDefault="002427E9" w:rsidP="00E86624">
      <w:pPr>
        <w:rPr>
          <w:lang w:val="sr-Cyrl-CS"/>
        </w:rPr>
      </w:pPr>
    </w:p>
    <w:p w14:paraId="58FF4E43" w14:textId="77777777" w:rsidR="002427E9" w:rsidRPr="00E7238C" w:rsidRDefault="002427E9" w:rsidP="002F73DB">
      <w:pPr>
        <w:ind w:left="288"/>
        <w:rPr>
          <w:b/>
          <w:bCs/>
          <w:sz w:val="28"/>
          <w:szCs w:val="28"/>
        </w:rPr>
      </w:pPr>
      <w:r w:rsidRPr="00BF2986">
        <w:rPr>
          <w:b/>
          <w:bCs/>
          <w:sz w:val="28"/>
          <w:szCs w:val="28"/>
          <w:lang w:val="en-US"/>
        </w:rPr>
        <w:t>1</w:t>
      </w:r>
      <w:r>
        <w:rPr>
          <w:b/>
          <w:bCs/>
          <w:sz w:val="28"/>
          <w:szCs w:val="28"/>
        </w:rPr>
        <w:t>4</w:t>
      </w:r>
      <w:r w:rsidRPr="00BF2986">
        <w:rPr>
          <w:b/>
          <w:bCs/>
          <w:sz w:val="28"/>
          <w:szCs w:val="28"/>
          <w:lang w:val="en-US"/>
        </w:rPr>
        <w:t>. O</w:t>
      </w:r>
      <w:r>
        <w:rPr>
          <w:b/>
          <w:bCs/>
          <w:sz w:val="28"/>
          <w:szCs w:val="28"/>
          <w:lang w:val="sr-Cyrl-CS"/>
        </w:rPr>
        <w:t>дељењ</w:t>
      </w:r>
      <w:r w:rsidRPr="00BF2986">
        <w:rPr>
          <w:b/>
          <w:bCs/>
          <w:sz w:val="28"/>
          <w:szCs w:val="28"/>
          <w:lang w:val="sr-Cyrl-CS"/>
        </w:rPr>
        <w:t>ско старешинств</w:t>
      </w:r>
      <w:r w:rsidRPr="00BF2986">
        <w:rPr>
          <w:b/>
          <w:bCs/>
          <w:sz w:val="28"/>
          <w:szCs w:val="28"/>
          <w:lang w:val="en-US"/>
        </w:rPr>
        <w:t>o</w:t>
      </w:r>
    </w:p>
    <w:p w14:paraId="556A47BD" w14:textId="77777777" w:rsidR="002427E9" w:rsidRDefault="002427E9" w:rsidP="002F73DB"/>
    <w:tbl>
      <w:tblPr>
        <w:tblpPr w:leftFromText="180" w:rightFromText="180" w:vertAnchor="text" w:tblpY="1"/>
        <w:tblOverlap w:val="never"/>
        <w:tblW w:w="8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6269"/>
        <w:gridCol w:w="1483"/>
      </w:tblGrid>
      <w:tr w:rsidR="002427E9" w:rsidRPr="0071163E" w14:paraId="5CFEE7A8" w14:textId="77777777" w:rsidTr="00F90251">
        <w:trPr>
          <w:trHeight w:val="289"/>
        </w:trPr>
        <w:tc>
          <w:tcPr>
            <w:tcW w:w="788" w:type="dxa"/>
            <w:shd w:val="clear" w:color="auto" w:fill="FFCCFF"/>
            <w:vAlign w:val="center"/>
          </w:tcPr>
          <w:p w14:paraId="694F10F9" w14:textId="77777777" w:rsidR="002427E9" w:rsidRPr="00A57BC1" w:rsidRDefault="002427E9" w:rsidP="00F9025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р.бр.</w:t>
            </w:r>
          </w:p>
        </w:tc>
        <w:tc>
          <w:tcPr>
            <w:tcW w:w="6269" w:type="dxa"/>
            <w:shd w:val="clear" w:color="auto" w:fill="FFCCFF"/>
            <w:vAlign w:val="center"/>
          </w:tcPr>
          <w:p w14:paraId="194B0F34" w14:textId="77777777" w:rsidR="002427E9" w:rsidRPr="00A57BC1" w:rsidRDefault="002427E9" w:rsidP="00F9025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 xml:space="preserve">ИМЕ И ПРЕЗИМЕ </w:t>
            </w:r>
          </w:p>
          <w:p w14:paraId="6F930332" w14:textId="77777777" w:rsidR="002427E9" w:rsidRPr="00A57BC1" w:rsidRDefault="002427E9" w:rsidP="00F9025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РАЗРЕДНОГ СТАРЕШИНЕ</w:t>
            </w:r>
          </w:p>
        </w:tc>
        <w:tc>
          <w:tcPr>
            <w:tcW w:w="1483" w:type="dxa"/>
            <w:shd w:val="clear" w:color="auto" w:fill="FFCCFF"/>
            <w:vAlign w:val="center"/>
          </w:tcPr>
          <w:p w14:paraId="75EE960A" w14:textId="77777777" w:rsidR="002427E9" w:rsidRPr="00A57BC1" w:rsidRDefault="002427E9" w:rsidP="00F90251">
            <w:pPr>
              <w:jc w:val="center"/>
              <w:rPr>
                <w:b/>
                <w:bCs/>
                <w:lang w:val="sr-Cyrl-CS"/>
              </w:rPr>
            </w:pPr>
            <w:r w:rsidRPr="00A57BC1">
              <w:rPr>
                <w:b/>
                <w:bCs/>
                <w:lang w:val="sr-Cyrl-CS"/>
              </w:rPr>
              <w:t>РАЗРЕД</w:t>
            </w:r>
          </w:p>
        </w:tc>
      </w:tr>
      <w:tr w:rsidR="002427E9" w:rsidRPr="0071163E" w14:paraId="33B5EF64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3A09F2C5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2AB34822" w14:textId="77777777" w:rsidR="002427E9" w:rsidRPr="008776D5" w:rsidRDefault="00F90251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Биљана Петковски</w:t>
            </w:r>
          </w:p>
        </w:tc>
        <w:tc>
          <w:tcPr>
            <w:tcW w:w="1483" w:type="dxa"/>
            <w:vAlign w:val="center"/>
          </w:tcPr>
          <w:p w14:paraId="3AE30EA7" w14:textId="77777777" w:rsidR="002427E9" w:rsidRPr="00A57BC1" w:rsidRDefault="002427E9" w:rsidP="00F90251">
            <w:pPr>
              <w:jc w:val="center"/>
            </w:pPr>
            <w:r w:rsidRPr="00A57BC1">
              <w:t>I</w:t>
            </w:r>
            <w:r w:rsidRPr="00A57BC1">
              <w:rPr>
                <w:vertAlign w:val="subscript"/>
              </w:rPr>
              <w:t>1</w:t>
            </w:r>
          </w:p>
        </w:tc>
      </w:tr>
      <w:tr w:rsidR="002427E9" w:rsidRPr="0071163E" w14:paraId="59A0F0C6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65AD972F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4F8DC755" w14:textId="77777777" w:rsidR="002427E9" w:rsidRPr="008776D5" w:rsidRDefault="00F90251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Љиљана Јованов</w:t>
            </w:r>
          </w:p>
        </w:tc>
        <w:tc>
          <w:tcPr>
            <w:tcW w:w="1483" w:type="dxa"/>
            <w:vAlign w:val="center"/>
          </w:tcPr>
          <w:p w14:paraId="0D24D8E1" w14:textId="77777777" w:rsidR="002427E9" w:rsidRPr="00A57BC1" w:rsidRDefault="002427E9" w:rsidP="00F90251">
            <w:pPr>
              <w:jc w:val="center"/>
            </w:pPr>
            <w:r w:rsidRPr="00A57BC1">
              <w:t>I</w:t>
            </w:r>
            <w:r w:rsidRPr="00A57BC1">
              <w:rPr>
                <w:vertAlign w:val="subscript"/>
              </w:rPr>
              <w:t>2</w:t>
            </w:r>
          </w:p>
        </w:tc>
      </w:tr>
      <w:tr w:rsidR="002427E9" w:rsidRPr="0071163E" w14:paraId="62313563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0E41CF3F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0DB86C45" w14:textId="77777777" w:rsidR="002427E9" w:rsidRPr="008776D5" w:rsidRDefault="00F90251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Лидија Леу</w:t>
            </w:r>
          </w:p>
        </w:tc>
        <w:tc>
          <w:tcPr>
            <w:tcW w:w="1483" w:type="dxa"/>
            <w:vAlign w:val="center"/>
          </w:tcPr>
          <w:p w14:paraId="771E585F" w14:textId="77777777" w:rsidR="002427E9" w:rsidRPr="00F90251" w:rsidRDefault="00F90251" w:rsidP="00377245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I</w:t>
            </w:r>
            <w:r w:rsidRPr="00A57BC1">
              <w:rPr>
                <w:vertAlign w:val="subscript"/>
                <w:lang w:val="sr-Cyrl-CS"/>
              </w:rPr>
              <w:t>3</w:t>
            </w:r>
          </w:p>
        </w:tc>
      </w:tr>
      <w:tr w:rsidR="002427E9" w:rsidRPr="0071163E" w14:paraId="6CBD8B6B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14DA00FE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0A64C494" w14:textId="77777777" w:rsidR="002427E9" w:rsidRPr="008776D5" w:rsidRDefault="00463EBF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Силвија Ердељанац</w:t>
            </w:r>
          </w:p>
        </w:tc>
        <w:tc>
          <w:tcPr>
            <w:tcW w:w="1483" w:type="dxa"/>
            <w:vAlign w:val="center"/>
          </w:tcPr>
          <w:p w14:paraId="56D60D00" w14:textId="77777777" w:rsidR="002427E9" w:rsidRPr="00A57BC1" w:rsidRDefault="002427E9" w:rsidP="00F90251">
            <w:pPr>
              <w:jc w:val="center"/>
            </w:pPr>
            <w:r w:rsidRPr="00A57BC1">
              <w:t>II</w:t>
            </w:r>
            <w:r w:rsidR="00F90251" w:rsidRPr="00A57BC1">
              <w:rPr>
                <w:vertAlign w:val="subscript"/>
              </w:rPr>
              <w:t>1</w:t>
            </w:r>
          </w:p>
        </w:tc>
      </w:tr>
      <w:tr w:rsidR="002427E9" w:rsidRPr="0071163E" w14:paraId="79A0D195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3E9A8095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48439F95" w14:textId="77777777" w:rsidR="002427E9" w:rsidRPr="00463EBF" w:rsidRDefault="00463EBF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Маријана Савић</w:t>
            </w:r>
          </w:p>
        </w:tc>
        <w:tc>
          <w:tcPr>
            <w:tcW w:w="1483" w:type="dxa"/>
            <w:vAlign w:val="center"/>
          </w:tcPr>
          <w:p w14:paraId="654DED98" w14:textId="77777777" w:rsidR="00F90251" w:rsidRPr="00F90251" w:rsidRDefault="00F90251" w:rsidP="00F90251">
            <w:pPr>
              <w:jc w:val="center"/>
              <w:rPr>
                <w:vertAlign w:val="subscript"/>
              </w:rPr>
            </w:pPr>
            <w:r>
              <w:t>II</w:t>
            </w:r>
            <w:r w:rsidR="00B92B35" w:rsidRPr="00A57BC1">
              <w:rPr>
                <w:vertAlign w:val="subscript"/>
              </w:rPr>
              <w:t>2</w:t>
            </w:r>
          </w:p>
        </w:tc>
      </w:tr>
      <w:tr w:rsidR="002427E9" w:rsidRPr="0071163E" w14:paraId="6A1067CE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29953A84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5CF29751" w14:textId="77777777" w:rsidR="002427E9" w:rsidRPr="008776D5" w:rsidRDefault="00463EBF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Тања Јовчић</w:t>
            </w:r>
          </w:p>
        </w:tc>
        <w:tc>
          <w:tcPr>
            <w:tcW w:w="1483" w:type="dxa"/>
            <w:vAlign w:val="center"/>
          </w:tcPr>
          <w:p w14:paraId="61A3F58F" w14:textId="77777777" w:rsidR="002427E9" w:rsidRPr="00A57BC1" w:rsidRDefault="002427E9" w:rsidP="00F90251">
            <w:pPr>
              <w:jc w:val="center"/>
              <w:rPr>
                <w:vertAlign w:val="subscript"/>
                <w:lang w:val="sr-Cyrl-CS"/>
              </w:rPr>
            </w:pPr>
            <w:r w:rsidRPr="00A57BC1">
              <w:t>III</w:t>
            </w:r>
            <w:r w:rsidR="00B92B35" w:rsidRPr="00A57BC1">
              <w:rPr>
                <w:vertAlign w:val="subscript"/>
              </w:rPr>
              <w:t>1</w:t>
            </w:r>
          </w:p>
        </w:tc>
      </w:tr>
      <w:tr w:rsidR="002427E9" w:rsidRPr="0071163E" w14:paraId="6B454C60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126B4984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38F01436" w14:textId="77777777" w:rsidR="002427E9" w:rsidRPr="008776D5" w:rsidRDefault="00463EBF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Ружица Димић</w:t>
            </w:r>
          </w:p>
        </w:tc>
        <w:tc>
          <w:tcPr>
            <w:tcW w:w="1483" w:type="dxa"/>
            <w:vAlign w:val="center"/>
          </w:tcPr>
          <w:p w14:paraId="6D442B7D" w14:textId="77777777" w:rsidR="002427E9" w:rsidRPr="00A57BC1" w:rsidRDefault="002427E9" w:rsidP="00F90251">
            <w:pPr>
              <w:jc w:val="center"/>
              <w:rPr>
                <w:vertAlign w:val="subscript"/>
                <w:lang w:val="sr-Cyrl-CS"/>
              </w:rPr>
            </w:pPr>
            <w:r w:rsidRPr="00A57BC1">
              <w:t>III</w:t>
            </w:r>
            <w:r w:rsidR="00B92B35" w:rsidRPr="00A57BC1">
              <w:rPr>
                <w:vertAlign w:val="subscript"/>
              </w:rPr>
              <w:t>2</w:t>
            </w:r>
          </w:p>
        </w:tc>
      </w:tr>
      <w:tr w:rsidR="002427E9" w:rsidRPr="0071163E" w14:paraId="7BBB55DB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5C8FE35A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1711E3DE" w14:textId="77777777" w:rsidR="002427E9" w:rsidRPr="008776D5" w:rsidRDefault="00463EBF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Вања Спасић</w:t>
            </w:r>
          </w:p>
        </w:tc>
        <w:tc>
          <w:tcPr>
            <w:tcW w:w="1483" w:type="dxa"/>
            <w:vAlign w:val="center"/>
          </w:tcPr>
          <w:p w14:paraId="245F6BE7" w14:textId="77777777" w:rsidR="002427E9" w:rsidRPr="00A57BC1" w:rsidRDefault="002427E9" w:rsidP="00F90251">
            <w:pPr>
              <w:jc w:val="center"/>
              <w:rPr>
                <w:vertAlign w:val="subscript"/>
              </w:rPr>
            </w:pPr>
            <w:r w:rsidRPr="00A57BC1">
              <w:t>IV</w:t>
            </w:r>
            <w:r w:rsidRPr="00A57BC1">
              <w:rPr>
                <w:vertAlign w:val="subscript"/>
              </w:rPr>
              <w:t>1</w:t>
            </w:r>
          </w:p>
        </w:tc>
      </w:tr>
      <w:tr w:rsidR="002427E9" w:rsidRPr="0071163E" w14:paraId="7A70EC6E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5CD9A3B3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2469EEA8" w14:textId="77777777" w:rsidR="002427E9" w:rsidRPr="00463EBF" w:rsidRDefault="00463EBF" w:rsidP="00F90251">
            <w:r>
              <w:t>Лепосава Спиридонов</w:t>
            </w:r>
          </w:p>
        </w:tc>
        <w:tc>
          <w:tcPr>
            <w:tcW w:w="1483" w:type="dxa"/>
            <w:vAlign w:val="center"/>
          </w:tcPr>
          <w:p w14:paraId="0EF57AB3" w14:textId="77777777" w:rsidR="002427E9" w:rsidRPr="00A57BC1" w:rsidRDefault="002427E9" w:rsidP="00F90251">
            <w:pPr>
              <w:jc w:val="center"/>
              <w:rPr>
                <w:vertAlign w:val="subscript"/>
              </w:rPr>
            </w:pPr>
            <w:r w:rsidRPr="00A57BC1">
              <w:t>IV</w:t>
            </w:r>
            <w:r w:rsidRPr="00A57BC1">
              <w:rPr>
                <w:vertAlign w:val="subscript"/>
              </w:rPr>
              <w:t>2</w:t>
            </w:r>
          </w:p>
        </w:tc>
      </w:tr>
      <w:tr w:rsidR="002427E9" w:rsidRPr="0071163E" w14:paraId="4950BF2B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592B3C22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6AAECE13" w14:textId="77777777" w:rsidR="002427E9" w:rsidRPr="008776D5" w:rsidRDefault="00463EBF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Бранка Петров</w:t>
            </w:r>
          </w:p>
        </w:tc>
        <w:tc>
          <w:tcPr>
            <w:tcW w:w="1483" w:type="dxa"/>
            <w:vAlign w:val="center"/>
          </w:tcPr>
          <w:p w14:paraId="4F24940E" w14:textId="77777777" w:rsidR="002427E9" w:rsidRPr="00A57BC1" w:rsidRDefault="002427E9" w:rsidP="00F90251">
            <w:pPr>
              <w:jc w:val="center"/>
              <w:rPr>
                <w:lang w:val="sr-Cyrl-CS"/>
              </w:rPr>
            </w:pPr>
            <w:r w:rsidRPr="00A57BC1">
              <w:t>IV</w:t>
            </w:r>
            <w:r w:rsidRPr="00A57BC1">
              <w:rPr>
                <w:vertAlign w:val="subscript"/>
                <w:lang w:val="sr-Cyrl-CS"/>
              </w:rPr>
              <w:t>3</w:t>
            </w:r>
          </w:p>
        </w:tc>
      </w:tr>
      <w:tr w:rsidR="002427E9" w:rsidRPr="0071163E" w14:paraId="5A0F8BED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39C2A58B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7B55A5ED" w14:textId="77777777" w:rsidR="002427E9" w:rsidRPr="008776D5" w:rsidRDefault="00463EBF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Ивана Лашић</w:t>
            </w:r>
          </w:p>
        </w:tc>
        <w:tc>
          <w:tcPr>
            <w:tcW w:w="1483" w:type="dxa"/>
            <w:vAlign w:val="center"/>
          </w:tcPr>
          <w:p w14:paraId="1FCB6C89" w14:textId="77777777" w:rsidR="002427E9" w:rsidRPr="00A57BC1" w:rsidRDefault="002427E9" w:rsidP="00F90251">
            <w:pPr>
              <w:jc w:val="center"/>
            </w:pPr>
            <w:r w:rsidRPr="00A57BC1">
              <w:t>V</w:t>
            </w:r>
            <w:r w:rsidRPr="00A57BC1">
              <w:rPr>
                <w:vertAlign w:val="subscript"/>
              </w:rPr>
              <w:t>1</w:t>
            </w:r>
          </w:p>
        </w:tc>
      </w:tr>
      <w:tr w:rsidR="002427E9" w:rsidRPr="0071163E" w14:paraId="74B733F9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2177D9DE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0DEDDA2A" w14:textId="77777777" w:rsidR="002427E9" w:rsidRPr="008776D5" w:rsidRDefault="00463EBF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Радмила Шарац</w:t>
            </w:r>
          </w:p>
        </w:tc>
        <w:tc>
          <w:tcPr>
            <w:tcW w:w="1483" w:type="dxa"/>
            <w:vAlign w:val="center"/>
          </w:tcPr>
          <w:p w14:paraId="78D73FCA" w14:textId="77777777" w:rsidR="002427E9" w:rsidRPr="00A57BC1" w:rsidRDefault="002427E9" w:rsidP="00F90251">
            <w:pPr>
              <w:jc w:val="center"/>
              <w:rPr>
                <w:vertAlign w:val="subscript"/>
              </w:rPr>
            </w:pPr>
            <w:r w:rsidRPr="00A57BC1">
              <w:t>V</w:t>
            </w:r>
            <w:r w:rsidRPr="00A57BC1">
              <w:rPr>
                <w:vertAlign w:val="subscript"/>
              </w:rPr>
              <w:t>2</w:t>
            </w:r>
          </w:p>
        </w:tc>
      </w:tr>
      <w:tr w:rsidR="002427E9" w:rsidRPr="0071163E" w14:paraId="6A036556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3351C095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6255E7F9" w14:textId="77777777" w:rsidR="002427E9" w:rsidRPr="00463EBF" w:rsidRDefault="00463EBF" w:rsidP="00F90251">
            <w:r>
              <w:t>Владана Деановић Војводић</w:t>
            </w:r>
          </w:p>
        </w:tc>
        <w:tc>
          <w:tcPr>
            <w:tcW w:w="1483" w:type="dxa"/>
            <w:vAlign w:val="center"/>
          </w:tcPr>
          <w:p w14:paraId="14B11F1D" w14:textId="77777777" w:rsidR="002427E9" w:rsidRPr="00A57BC1" w:rsidRDefault="002427E9" w:rsidP="00F90251">
            <w:pPr>
              <w:jc w:val="center"/>
            </w:pPr>
            <w:r w:rsidRPr="00A57BC1">
              <w:t>V</w:t>
            </w:r>
            <w:r w:rsidRPr="00A57BC1">
              <w:rPr>
                <w:vertAlign w:val="subscript"/>
              </w:rPr>
              <w:t>3</w:t>
            </w:r>
          </w:p>
        </w:tc>
      </w:tr>
      <w:tr w:rsidR="002427E9" w:rsidRPr="0071163E" w14:paraId="62ECB91B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1F53913A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63F710A5" w14:textId="77777777" w:rsidR="002427E9" w:rsidRPr="008776D5" w:rsidRDefault="00463EBF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Зоран Симовић</w:t>
            </w:r>
          </w:p>
        </w:tc>
        <w:tc>
          <w:tcPr>
            <w:tcW w:w="1483" w:type="dxa"/>
            <w:vAlign w:val="center"/>
          </w:tcPr>
          <w:p w14:paraId="18467B16" w14:textId="77777777" w:rsidR="002427E9" w:rsidRPr="00A57BC1" w:rsidRDefault="002427E9" w:rsidP="00F90251">
            <w:pPr>
              <w:jc w:val="center"/>
              <w:rPr>
                <w:vertAlign w:val="subscript"/>
                <w:lang w:val="sr-Cyrl-CS"/>
              </w:rPr>
            </w:pPr>
            <w:r w:rsidRPr="00A57BC1">
              <w:t>VI</w:t>
            </w:r>
            <w:r w:rsidRPr="00A57BC1">
              <w:rPr>
                <w:vertAlign w:val="subscript"/>
              </w:rPr>
              <w:t>1</w:t>
            </w:r>
          </w:p>
        </w:tc>
      </w:tr>
      <w:tr w:rsidR="002427E9" w:rsidRPr="0071163E" w14:paraId="15F87D37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2E8630E7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6D0EDD90" w14:textId="77777777" w:rsidR="002427E9" w:rsidRPr="008776D5" w:rsidRDefault="00CC0C1B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Јадранка Глигоров</w:t>
            </w:r>
          </w:p>
        </w:tc>
        <w:tc>
          <w:tcPr>
            <w:tcW w:w="1483" w:type="dxa"/>
            <w:vAlign w:val="center"/>
          </w:tcPr>
          <w:p w14:paraId="6E56E0BC" w14:textId="77777777" w:rsidR="002427E9" w:rsidRPr="00A57BC1" w:rsidRDefault="002427E9" w:rsidP="00F90251">
            <w:pPr>
              <w:jc w:val="center"/>
              <w:rPr>
                <w:vertAlign w:val="subscript"/>
              </w:rPr>
            </w:pPr>
            <w:r w:rsidRPr="00A57BC1">
              <w:t>VI</w:t>
            </w:r>
            <w:r w:rsidRPr="00A57BC1">
              <w:rPr>
                <w:vertAlign w:val="subscript"/>
              </w:rPr>
              <w:t>2</w:t>
            </w:r>
          </w:p>
        </w:tc>
      </w:tr>
      <w:tr w:rsidR="002427E9" w:rsidRPr="0071163E" w14:paraId="1BECF3DF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78E876A0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091BDB8E" w14:textId="77777777" w:rsidR="002427E9" w:rsidRPr="00CC0C1B" w:rsidRDefault="00CC0C1B" w:rsidP="00F90251">
            <w:r>
              <w:t>Драган Вулин</w:t>
            </w:r>
          </w:p>
        </w:tc>
        <w:tc>
          <w:tcPr>
            <w:tcW w:w="1483" w:type="dxa"/>
            <w:vAlign w:val="center"/>
          </w:tcPr>
          <w:p w14:paraId="0CC27AC8" w14:textId="77777777" w:rsidR="002427E9" w:rsidRPr="00A57BC1" w:rsidRDefault="002427E9" w:rsidP="00F90251">
            <w:pPr>
              <w:jc w:val="center"/>
              <w:rPr>
                <w:vertAlign w:val="subscript"/>
              </w:rPr>
            </w:pPr>
            <w:r w:rsidRPr="00A57BC1">
              <w:t>VI</w:t>
            </w:r>
            <w:r w:rsidRPr="00A57BC1">
              <w:rPr>
                <w:vertAlign w:val="subscript"/>
              </w:rPr>
              <w:t>3</w:t>
            </w:r>
          </w:p>
        </w:tc>
      </w:tr>
      <w:tr w:rsidR="002427E9" w:rsidRPr="0071163E" w14:paraId="403C34FA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6C5461BD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7C36848C" w14:textId="77777777" w:rsidR="002427E9" w:rsidRPr="008776D5" w:rsidRDefault="00CC0C1B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Миљан Блазовић</w:t>
            </w:r>
          </w:p>
        </w:tc>
        <w:tc>
          <w:tcPr>
            <w:tcW w:w="1483" w:type="dxa"/>
            <w:vAlign w:val="center"/>
          </w:tcPr>
          <w:p w14:paraId="5287D67C" w14:textId="77777777" w:rsidR="002427E9" w:rsidRPr="00A57BC1" w:rsidRDefault="002427E9" w:rsidP="00F90251">
            <w:pPr>
              <w:jc w:val="center"/>
              <w:rPr>
                <w:vertAlign w:val="subscript"/>
                <w:lang w:val="sr-Cyrl-CS"/>
              </w:rPr>
            </w:pPr>
            <w:r w:rsidRPr="00A57BC1">
              <w:t>VII</w:t>
            </w:r>
            <w:r w:rsidRPr="00A57BC1">
              <w:rPr>
                <w:vertAlign w:val="subscript"/>
              </w:rPr>
              <w:t>1</w:t>
            </w:r>
          </w:p>
        </w:tc>
      </w:tr>
      <w:tr w:rsidR="002427E9" w:rsidRPr="0071163E" w14:paraId="693F24DF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60C9442B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24490E4C" w14:textId="77777777" w:rsidR="002427E9" w:rsidRPr="008776D5" w:rsidRDefault="00CC0C1B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Александра Цветковић</w:t>
            </w:r>
          </w:p>
        </w:tc>
        <w:tc>
          <w:tcPr>
            <w:tcW w:w="1483" w:type="dxa"/>
            <w:vAlign w:val="center"/>
          </w:tcPr>
          <w:p w14:paraId="21B649EF" w14:textId="77777777" w:rsidR="002427E9" w:rsidRPr="00A57BC1" w:rsidRDefault="002427E9" w:rsidP="00F90251">
            <w:pPr>
              <w:jc w:val="center"/>
              <w:rPr>
                <w:vertAlign w:val="subscript"/>
              </w:rPr>
            </w:pPr>
            <w:r w:rsidRPr="00A57BC1">
              <w:t>VII</w:t>
            </w:r>
            <w:r w:rsidRPr="00A57BC1">
              <w:rPr>
                <w:vertAlign w:val="subscript"/>
              </w:rPr>
              <w:t>2</w:t>
            </w:r>
          </w:p>
        </w:tc>
      </w:tr>
      <w:tr w:rsidR="002427E9" w:rsidRPr="0071163E" w14:paraId="78DE7959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3676710E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78DBEB17" w14:textId="77777777" w:rsidR="002427E9" w:rsidRPr="008776D5" w:rsidRDefault="00CC0C1B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>Злата Хрнчан</w:t>
            </w:r>
          </w:p>
        </w:tc>
        <w:tc>
          <w:tcPr>
            <w:tcW w:w="1483" w:type="dxa"/>
            <w:vAlign w:val="center"/>
          </w:tcPr>
          <w:p w14:paraId="27D6DCB9" w14:textId="77777777" w:rsidR="002427E9" w:rsidRPr="00A57BC1" w:rsidRDefault="00B92B35" w:rsidP="00F90251">
            <w:pPr>
              <w:jc w:val="center"/>
              <w:rPr>
                <w:vertAlign w:val="subscript"/>
                <w:lang w:val="sr-Cyrl-CS"/>
              </w:rPr>
            </w:pPr>
            <w:r>
              <w:t>VII</w:t>
            </w:r>
            <w:r w:rsidRPr="00A57BC1">
              <w:rPr>
                <w:vertAlign w:val="subscript"/>
              </w:rPr>
              <w:t>3</w:t>
            </w:r>
          </w:p>
        </w:tc>
      </w:tr>
      <w:tr w:rsidR="002427E9" w:rsidRPr="0071163E" w14:paraId="3F64BF3C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09E24ADD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495EB9C1" w14:textId="77777777" w:rsidR="002427E9" w:rsidRPr="008776D5" w:rsidRDefault="00CC0C1B" w:rsidP="00F90251">
            <w:pPr>
              <w:pStyle w:val="Heading4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sr-Cyrl-CS"/>
              </w:rPr>
              <w:t xml:space="preserve">Николина Николић </w:t>
            </w:r>
          </w:p>
        </w:tc>
        <w:tc>
          <w:tcPr>
            <w:tcW w:w="1483" w:type="dxa"/>
            <w:vAlign w:val="center"/>
          </w:tcPr>
          <w:p w14:paraId="5209072A" w14:textId="77777777" w:rsidR="002427E9" w:rsidRPr="00A57BC1" w:rsidRDefault="002427E9" w:rsidP="00F90251">
            <w:pPr>
              <w:jc w:val="center"/>
              <w:rPr>
                <w:vertAlign w:val="subscript"/>
                <w:lang w:val="sr-Cyrl-CS"/>
              </w:rPr>
            </w:pPr>
            <w:r w:rsidRPr="00A57BC1">
              <w:t>VIII</w:t>
            </w:r>
            <w:r w:rsidRPr="00A57BC1">
              <w:rPr>
                <w:vertAlign w:val="subscript"/>
              </w:rPr>
              <w:t>1</w:t>
            </w:r>
          </w:p>
        </w:tc>
      </w:tr>
      <w:tr w:rsidR="002427E9" w:rsidRPr="0071163E" w14:paraId="06EC12A6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170926A2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551BD36A" w14:textId="77777777" w:rsidR="002427E9" w:rsidRPr="00A57BC1" w:rsidRDefault="00CC0C1B" w:rsidP="00F90251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Љиљана Тасковски </w:t>
            </w:r>
          </w:p>
        </w:tc>
        <w:tc>
          <w:tcPr>
            <w:tcW w:w="1483" w:type="dxa"/>
            <w:vAlign w:val="center"/>
          </w:tcPr>
          <w:p w14:paraId="278A7D0D" w14:textId="77777777" w:rsidR="002427E9" w:rsidRPr="00A57BC1" w:rsidRDefault="002427E9" w:rsidP="00F90251">
            <w:pPr>
              <w:jc w:val="center"/>
              <w:rPr>
                <w:vertAlign w:val="subscript"/>
              </w:rPr>
            </w:pPr>
            <w:r w:rsidRPr="00A57BC1">
              <w:t>VIII</w:t>
            </w:r>
            <w:r w:rsidRPr="00A57BC1">
              <w:rPr>
                <w:vertAlign w:val="subscript"/>
              </w:rPr>
              <w:t>2</w:t>
            </w:r>
          </w:p>
        </w:tc>
      </w:tr>
      <w:tr w:rsidR="002427E9" w:rsidRPr="0071163E" w14:paraId="39F0EF4F" w14:textId="77777777" w:rsidTr="00F90251">
        <w:trPr>
          <w:trHeight w:val="372"/>
        </w:trPr>
        <w:tc>
          <w:tcPr>
            <w:tcW w:w="788" w:type="dxa"/>
            <w:vAlign w:val="center"/>
          </w:tcPr>
          <w:p w14:paraId="29942340" w14:textId="77777777" w:rsidR="002427E9" w:rsidRPr="00A57BC1" w:rsidRDefault="002427E9" w:rsidP="00F90251">
            <w:pPr>
              <w:numPr>
                <w:ilvl w:val="0"/>
                <w:numId w:val="6"/>
              </w:numPr>
              <w:jc w:val="center"/>
              <w:rPr>
                <w:lang w:val="sr-Cyrl-CS"/>
              </w:rPr>
            </w:pPr>
          </w:p>
        </w:tc>
        <w:tc>
          <w:tcPr>
            <w:tcW w:w="6269" w:type="dxa"/>
            <w:vAlign w:val="center"/>
          </w:tcPr>
          <w:p w14:paraId="331929E3" w14:textId="77777777" w:rsidR="002427E9" w:rsidRPr="00A57BC1" w:rsidRDefault="00CC0C1B" w:rsidP="00F90251">
            <w:pPr>
              <w:rPr>
                <w:lang w:val="sr-Cyrl-CS"/>
              </w:rPr>
            </w:pPr>
            <w:r>
              <w:rPr>
                <w:lang w:val="sr-Cyrl-CS"/>
              </w:rPr>
              <w:t>Драгана Јакшић</w:t>
            </w:r>
          </w:p>
        </w:tc>
        <w:tc>
          <w:tcPr>
            <w:tcW w:w="1483" w:type="dxa"/>
            <w:vAlign w:val="center"/>
          </w:tcPr>
          <w:p w14:paraId="6768C8EC" w14:textId="77777777" w:rsidR="002427E9" w:rsidRPr="00A57BC1" w:rsidRDefault="002427E9" w:rsidP="00F90251">
            <w:pPr>
              <w:jc w:val="center"/>
              <w:rPr>
                <w:vertAlign w:val="subscript"/>
              </w:rPr>
            </w:pPr>
            <w:r w:rsidRPr="00A57BC1">
              <w:t>VIII</w:t>
            </w:r>
            <w:r w:rsidRPr="00A57BC1">
              <w:rPr>
                <w:vertAlign w:val="subscript"/>
              </w:rPr>
              <w:t>3</w:t>
            </w:r>
          </w:p>
        </w:tc>
      </w:tr>
    </w:tbl>
    <w:p w14:paraId="6B1980EA" w14:textId="77777777" w:rsidR="002427E9" w:rsidRPr="0071163E" w:rsidRDefault="00F90251" w:rsidP="0071163E">
      <w:pPr>
        <w:spacing w:after="120"/>
        <w:jc w:val="both"/>
        <w:rPr>
          <w:b/>
          <w:bCs/>
          <w:i/>
          <w:iCs/>
          <w:u w:val="single"/>
          <w:lang w:val="sr-Cyrl-CS"/>
        </w:rPr>
      </w:pPr>
      <w:r>
        <w:rPr>
          <w:b/>
          <w:bCs/>
          <w:i/>
          <w:iCs/>
          <w:u w:val="single"/>
          <w:lang w:val="sr-Cyrl-CS"/>
        </w:rPr>
        <w:br w:type="textWrapping" w:clear="all"/>
      </w:r>
    </w:p>
    <w:tbl>
      <w:tblPr>
        <w:tblW w:w="5867" w:type="pct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987"/>
        <w:gridCol w:w="49"/>
      </w:tblGrid>
      <w:tr w:rsidR="002427E9" w:rsidRPr="00172B7C" w14:paraId="2F827207" w14:textId="77777777">
        <w:tc>
          <w:tcPr>
            <w:tcW w:w="4978" w:type="pct"/>
            <w:vAlign w:val="center"/>
          </w:tcPr>
          <w:p w14:paraId="4C737B55" w14:textId="77777777" w:rsidR="002427E9" w:rsidRDefault="002427E9" w:rsidP="007750DD"/>
          <w:p w14:paraId="054F3C22" w14:textId="77777777" w:rsidR="002427E9" w:rsidRDefault="002427E9" w:rsidP="007750DD">
            <w:pPr>
              <w:rPr>
                <w:lang w:val="sr-Cyrl-RS"/>
              </w:rPr>
            </w:pPr>
          </w:p>
          <w:p w14:paraId="4BC28612" w14:textId="77777777" w:rsidR="00134DEA" w:rsidRDefault="00134DEA" w:rsidP="007750DD">
            <w:pPr>
              <w:rPr>
                <w:lang w:val="sr-Cyrl-RS"/>
              </w:rPr>
            </w:pPr>
          </w:p>
          <w:p w14:paraId="009E3058" w14:textId="77777777" w:rsidR="00134DEA" w:rsidRDefault="00134DEA" w:rsidP="007750DD">
            <w:pPr>
              <w:rPr>
                <w:lang w:val="sr-Cyrl-RS"/>
              </w:rPr>
            </w:pPr>
          </w:p>
          <w:p w14:paraId="4FB13E3D" w14:textId="77777777" w:rsidR="00134DEA" w:rsidRDefault="00134DEA" w:rsidP="007750DD">
            <w:pPr>
              <w:rPr>
                <w:lang w:val="sr-Cyrl-RS"/>
              </w:rPr>
            </w:pPr>
          </w:p>
          <w:p w14:paraId="5DAD92AF" w14:textId="77777777" w:rsidR="00134DEA" w:rsidRPr="00134DEA" w:rsidRDefault="00134DEA" w:rsidP="007750DD">
            <w:pPr>
              <w:rPr>
                <w:lang w:val="sr-Cyrl-RS"/>
              </w:rPr>
            </w:pPr>
          </w:p>
          <w:p w14:paraId="66E137C9" w14:textId="77777777" w:rsidR="002427E9" w:rsidRDefault="002427E9" w:rsidP="007750DD"/>
          <w:p w14:paraId="69260FA8" w14:textId="77777777" w:rsidR="002427E9" w:rsidRPr="00763E54" w:rsidRDefault="002427E9" w:rsidP="007750DD"/>
          <w:p w14:paraId="7433809C" w14:textId="77777777" w:rsidR="002427E9" w:rsidRPr="004654F0" w:rsidRDefault="002427E9" w:rsidP="007750DD">
            <w:r>
              <w:t>ГЛОБАЛНИ ПРОГРАМ РАДА ОДЕЉЕ</w:t>
            </w:r>
            <w:r>
              <w:rPr>
                <w:lang w:val="sr-Cyrl-CS"/>
              </w:rPr>
              <w:t>Њ</w:t>
            </w:r>
            <w:r w:rsidRPr="004654F0">
              <w:t>СКОГ СТАРЕШИНЕ</w:t>
            </w:r>
          </w:p>
          <w:p w14:paraId="76D9E60B" w14:textId="77777777" w:rsidR="002427E9" w:rsidRPr="004654F0" w:rsidRDefault="002427E9" w:rsidP="007750DD"/>
          <w:tbl>
            <w:tblPr>
              <w:tblW w:w="10036" w:type="dxa"/>
              <w:tblInd w:w="13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2091"/>
              <w:gridCol w:w="7945"/>
            </w:tblGrid>
            <w:tr w:rsidR="002427E9" w:rsidRPr="004654F0" w14:paraId="1C521DD7" w14:textId="77777777">
              <w:trPr>
                <w:cantSplit/>
              </w:trPr>
              <w:tc>
                <w:tcPr>
                  <w:tcW w:w="2091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3F3F3"/>
                </w:tcPr>
                <w:p w14:paraId="205B1A20" w14:textId="77777777" w:rsidR="002427E9" w:rsidRPr="004654F0" w:rsidRDefault="002427E9" w:rsidP="00F2463A">
                  <w:pPr>
                    <w:jc w:val="center"/>
                    <w:rPr>
                      <w:b/>
                      <w:bCs/>
                    </w:rPr>
                  </w:pPr>
                  <w:r w:rsidRPr="004654F0">
                    <w:rPr>
                      <w:b/>
                      <w:bCs/>
                    </w:rPr>
                    <w:t>Подрује рада</w:t>
                  </w:r>
                </w:p>
              </w:tc>
              <w:tc>
                <w:tcPr>
                  <w:tcW w:w="7945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3F3F3"/>
                </w:tcPr>
                <w:p w14:paraId="62060747" w14:textId="77777777" w:rsidR="002427E9" w:rsidRPr="004654F0" w:rsidRDefault="002427E9" w:rsidP="00F2463A">
                  <w:pPr>
                    <w:jc w:val="center"/>
                    <w:rPr>
                      <w:b/>
                      <w:bCs/>
                    </w:rPr>
                  </w:pPr>
                  <w:r w:rsidRPr="004654F0">
                    <w:rPr>
                      <w:b/>
                      <w:bCs/>
                    </w:rPr>
                    <w:t>С а д р ж а ј       а к т и в н о с т и</w:t>
                  </w:r>
                </w:p>
              </w:tc>
            </w:tr>
            <w:tr w:rsidR="002427E9" w:rsidRPr="004654F0" w14:paraId="5568A025" w14:textId="77777777">
              <w:trPr>
                <w:cantSplit/>
              </w:trPr>
              <w:tc>
                <w:tcPr>
                  <w:tcW w:w="2091" w:type="dxa"/>
                  <w:vMerge w:val="restar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154F7BED" w14:textId="77777777" w:rsidR="002427E9" w:rsidRPr="004654F0" w:rsidRDefault="002427E9" w:rsidP="00F2463A">
                  <w:pPr>
                    <w:jc w:val="center"/>
                  </w:pPr>
                  <w:r w:rsidRPr="004654F0">
                    <w:t>Организациони послови</w:t>
                  </w:r>
                </w:p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2551FD21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планирање и програмирање рада ОС и ОВ</w:t>
                  </w:r>
                </w:p>
              </w:tc>
            </w:tr>
            <w:tr w:rsidR="002427E9" w:rsidRPr="004654F0" w14:paraId="3AF3EBC7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9D49E62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5CCCE181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планирање и програмирање рада ОЗ на ЧОС-у ЧОЗ-у</w:t>
                  </w:r>
                </w:p>
              </w:tc>
            </w:tr>
            <w:tr w:rsidR="002427E9" w:rsidRPr="004654F0" w14:paraId="45BDC652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AA909EF" w14:textId="77777777" w:rsidR="002427E9" w:rsidRPr="004654F0" w:rsidRDefault="002427E9" w:rsidP="00F2463A">
                  <w:pPr>
                    <w:pStyle w:val="Footer"/>
                    <w:tabs>
                      <w:tab w:val="clear" w:pos="4320"/>
                      <w:tab w:val="clear" w:pos="8640"/>
                    </w:tabs>
                  </w:pPr>
                </w:p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01EEEB19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сарадња са родитељима и израда програма едукације родитеа</w:t>
                  </w:r>
                </w:p>
              </w:tc>
            </w:tr>
            <w:tr w:rsidR="002427E9" w:rsidRPr="004654F0" w14:paraId="00328548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C6E0006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4303B48E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пружање помоћи ученицима у различитим областима интересног оранизовања (слоб. активности, друштв. организације и сл.)</w:t>
                  </w:r>
                </w:p>
              </w:tc>
            </w:tr>
            <w:tr w:rsidR="002427E9" w:rsidRPr="004654F0" w14:paraId="5DA56CB5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D2FB888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1AC6F4AE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организовање послова за унапређивање и вредновање квалитета и ефекта образ. васпитног рада</w:t>
                  </w:r>
                </w:p>
              </w:tc>
            </w:tr>
            <w:tr w:rsidR="002427E9" w:rsidRPr="004654F0" w14:paraId="0343EF5A" w14:textId="77777777">
              <w:trPr>
                <w:cantSplit/>
              </w:trPr>
              <w:tc>
                <w:tcPr>
                  <w:tcW w:w="2091" w:type="dxa"/>
                  <w:vMerge w:val="restar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E48501E" w14:textId="77777777" w:rsidR="002427E9" w:rsidRPr="004654F0" w:rsidRDefault="002427E9" w:rsidP="00F2463A">
                  <w:pPr>
                    <w:jc w:val="center"/>
                  </w:pPr>
                  <w:r w:rsidRPr="004654F0">
                    <w:t>Административни послови</w:t>
                  </w:r>
                </w:p>
                <w:p w14:paraId="27366C1C" w14:textId="77777777" w:rsidR="002427E9" w:rsidRPr="004654F0" w:rsidRDefault="002427E9" w:rsidP="00F2463A">
                  <w:pPr>
                    <w:jc w:val="center"/>
                  </w:pPr>
                  <w:r w:rsidRPr="004654F0">
                    <w:t>- педагошка евиденција</w:t>
                  </w:r>
                </w:p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6DDE4683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вођење података о реализацији плана и програма образоно васпитног рада</w:t>
                  </w:r>
                </w:p>
              </w:tc>
            </w:tr>
            <w:tr w:rsidR="002427E9" w:rsidRPr="004654F0" w14:paraId="63A2658D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0420890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604F7758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вођење података о васпитно обр. рада са ученицима</w:t>
                  </w:r>
                </w:p>
              </w:tc>
            </w:tr>
            <w:tr w:rsidR="002427E9" w:rsidRPr="004654F0" w14:paraId="19FC3441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81EB25B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7CAD289E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вођење података о унапређивању образовно васпитног рада у одељењима</w:t>
                  </w:r>
                </w:p>
              </w:tc>
            </w:tr>
            <w:tr w:rsidR="002427E9" w:rsidRPr="004654F0" w14:paraId="7AD15DD8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B6D6904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2F62C2A1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вођење података о раду ОЗ</w:t>
                  </w:r>
                </w:p>
              </w:tc>
            </w:tr>
            <w:tr w:rsidR="002427E9" w:rsidRPr="004654F0" w14:paraId="52F9E427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D0A32FC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1B52CFC8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попуњавање ђачке књижице, похвалница, диплома, сведочанстава и преводница</w:t>
                  </w:r>
                </w:p>
              </w:tc>
            </w:tr>
            <w:tr w:rsidR="002427E9" w:rsidRPr="004654F0" w14:paraId="6C6EE215" w14:textId="77777777">
              <w:trPr>
                <w:cantSplit/>
              </w:trPr>
              <w:tc>
                <w:tcPr>
                  <w:tcW w:w="2091" w:type="dxa"/>
                  <w:vMerge w:val="restar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7B2845C" w14:textId="77777777" w:rsidR="002427E9" w:rsidRPr="004654F0" w:rsidRDefault="002427E9" w:rsidP="00F2463A"/>
                <w:p w14:paraId="768C8F3E" w14:textId="77777777" w:rsidR="002427E9" w:rsidRPr="004654F0" w:rsidRDefault="002427E9" w:rsidP="00F2463A">
                  <w:pPr>
                    <w:jc w:val="center"/>
                  </w:pPr>
                  <w:r w:rsidRPr="004654F0">
                    <w:t>Индивидуални рад</w:t>
                  </w:r>
                </w:p>
                <w:p w14:paraId="096024DA" w14:textId="77777777" w:rsidR="002427E9" w:rsidRPr="004654F0" w:rsidRDefault="002427E9" w:rsidP="00F2463A">
                  <w:pPr>
                    <w:jc w:val="center"/>
                  </w:pPr>
                  <w:r w:rsidRPr="004654F0">
                    <w:t>са ученицима</w:t>
                  </w:r>
                </w:p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48728541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упознавање индивидуалних способности, особина, интересовања и склоности ученика</w:t>
                  </w:r>
                </w:p>
              </w:tc>
            </w:tr>
            <w:tr w:rsidR="002427E9" w:rsidRPr="004654F0" w14:paraId="093AA494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4E426CD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6FB18B51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упознавање породичних, социјалних, матери-јалних и др. услова битних за развој ученика</w:t>
                  </w:r>
                </w:p>
              </w:tc>
            </w:tr>
            <w:tr w:rsidR="002427E9" w:rsidRPr="004654F0" w14:paraId="2E19BFE9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9C888E0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0D37BB51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праћење напредовања ученика у свим областима учења и развоја</w:t>
                  </w:r>
                </w:p>
              </w:tc>
            </w:tr>
            <w:tr w:rsidR="002427E9" w:rsidRPr="004654F0" w14:paraId="48D680E4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CE40AF0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438462FE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идентификација даровитих ученика</w:t>
                  </w:r>
                </w:p>
              </w:tc>
            </w:tr>
            <w:tr w:rsidR="002427E9" w:rsidRPr="004654F0" w14:paraId="0BA9FF73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81B83C4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029AE759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идентификација ученика са психофизичким сметњама и поремећајима у понашању,</w:t>
                  </w:r>
                </w:p>
              </w:tc>
            </w:tr>
            <w:tr w:rsidR="002427E9" w:rsidRPr="004654F0" w14:paraId="2A2454C3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3B9A883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548269DE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предузимање педагошких мера, процена ефикасности и успешности примењених поступака</w:t>
                  </w:r>
                </w:p>
              </w:tc>
            </w:tr>
            <w:tr w:rsidR="002427E9" w:rsidRPr="004654F0" w14:paraId="4B370E0D" w14:textId="77777777">
              <w:trPr>
                <w:cantSplit/>
              </w:trPr>
              <w:tc>
                <w:tcPr>
                  <w:tcW w:w="2091" w:type="dxa"/>
                  <w:vMerge w:val="restar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4ED4763C" w14:textId="77777777" w:rsidR="002427E9" w:rsidRPr="004654F0" w:rsidRDefault="002427E9" w:rsidP="00F2463A">
                  <w:pPr>
                    <w:jc w:val="center"/>
                  </w:pPr>
                </w:p>
                <w:p w14:paraId="47C8BAE1" w14:textId="77777777" w:rsidR="002427E9" w:rsidRPr="004654F0" w:rsidRDefault="002427E9" w:rsidP="00F2463A">
                  <w:pPr>
                    <w:jc w:val="center"/>
                  </w:pPr>
                  <w:r w:rsidRPr="004654F0">
                    <w:t>Рад у одељенској</w:t>
                  </w:r>
                </w:p>
                <w:p w14:paraId="7AB636D5" w14:textId="77777777" w:rsidR="002427E9" w:rsidRPr="004654F0" w:rsidRDefault="002427E9" w:rsidP="00F2463A">
                  <w:pPr>
                    <w:jc w:val="center"/>
                  </w:pPr>
                  <w:r w:rsidRPr="004654F0">
                    <w:t>заједници</w:t>
                  </w:r>
                </w:p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3B627534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укључивање ченика у колектив и допринос самоорганизовању ученика</w:t>
                  </w:r>
                </w:p>
              </w:tc>
            </w:tr>
            <w:tr w:rsidR="002427E9" w:rsidRPr="004654F0" w14:paraId="2EA9102E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A22F17A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49968640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рад са ОЗ ван обавезних часова (на одмору, излету, забави и у слободном времену)</w:t>
                  </w:r>
                </w:p>
              </w:tc>
            </w:tr>
            <w:tr w:rsidR="002427E9" w:rsidRPr="004654F0" w14:paraId="036776B4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6DE80C4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40FEA0B1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мере за јачање колектива - социометријско испитивање, систематско посматрањ, вођење ефиденција о појдиним ученицима</w:t>
                  </w:r>
                </w:p>
              </w:tc>
            </w:tr>
            <w:tr w:rsidR="002427E9" w:rsidRPr="004654F0" w14:paraId="716B62C1" w14:textId="77777777">
              <w:trPr>
                <w:cantSplit/>
              </w:trPr>
              <w:tc>
                <w:tcPr>
                  <w:tcW w:w="2091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</w:tcPr>
                <w:p w14:paraId="3341870C" w14:textId="77777777" w:rsidR="002427E9" w:rsidRPr="004654F0" w:rsidRDefault="002427E9" w:rsidP="00F2463A"/>
              </w:tc>
              <w:tc>
                <w:tcPr>
                  <w:tcW w:w="7945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3E69EEA" w14:textId="77777777" w:rsidR="002427E9" w:rsidRPr="00FD5227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  <w:rPr>
                      <w:sz w:val="20"/>
                      <w:szCs w:val="20"/>
                    </w:rPr>
                  </w:pPr>
                  <w:r w:rsidRPr="00FD5227">
                    <w:rPr>
                      <w:sz w:val="20"/>
                      <w:szCs w:val="20"/>
                    </w:rPr>
                    <w:t>рад на припреми и организовању седница</w:t>
                  </w:r>
                </w:p>
              </w:tc>
            </w:tr>
          </w:tbl>
          <w:p w14:paraId="3FB867BF" w14:textId="77777777" w:rsidR="002427E9" w:rsidRPr="00281D7A" w:rsidRDefault="002427E9" w:rsidP="007750DD">
            <w:pPr>
              <w:rPr>
                <w:sz w:val="28"/>
                <w:szCs w:val="28"/>
              </w:rPr>
            </w:pPr>
          </w:p>
          <w:tbl>
            <w:tblPr>
              <w:tblW w:w="10068" w:type="dxa"/>
              <w:tblInd w:w="13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1818"/>
              <w:gridCol w:w="8250"/>
            </w:tblGrid>
            <w:tr w:rsidR="002427E9" w:rsidRPr="004654F0" w14:paraId="6B20BA58" w14:textId="77777777">
              <w:trPr>
                <w:cantSplit/>
              </w:trPr>
              <w:tc>
                <w:tcPr>
                  <w:tcW w:w="1818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3F3F3"/>
                </w:tcPr>
                <w:p w14:paraId="2070D7F1" w14:textId="77777777" w:rsidR="002427E9" w:rsidRPr="004654F0" w:rsidRDefault="002427E9" w:rsidP="00F2463A">
                  <w:pPr>
                    <w:jc w:val="center"/>
                    <w:rPr>
                      <w:b/>
                      <w:bCs/>
                    </w:rPr>
                  </w:pPr>
                  <w:r w:rsidRPr="004654F0">
                    <w:rPr>
                      <w:b/>
                      <w:bCs/>
                    </w:rPr>
                    <w:t>Подручје рада</w:t>
                  </w:r>
                </w:p>
              </w:tc>
              <w:tc>
                <w:tcPr>
                  <w:tcW w:w="8250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3F3F3"/>
                </w:tcPr>
                <w:p w14:paraId="2418EBF4" w14:textId="77777777" w:rsidR="002427E9" w:rsidRPr="004654F0" w:rsidRDefault="002427E9" w:rsidP="00F2463A">
                  <w:pPr>
                    <w:jc w:val="center"/>
                    <w:rPr>
                      <w:b/>
                      <w:bCs/>
                    </w:rPr>
                  </w:pPr>
                  <w:r w:rsidRPr="004654F0">
                    <w:rPr>
                      <w:b/>
                      <w:bCs/>
                    </w:rPr>
                    <w:t>С а д р ж а ј       а к т и в н о с т и</w:t>
                  </w:r>
                </w:p>
              </w:tc>
            </w:tr>
            <w:tr w:rsidR="002427E9" w:rsidRPr="004654F0" w14:paraId="011F5895" w14:textId="77777777">
              <w:trPr>
                <w:cantSplit/>
              </w:trPr>
              <w:tc>
                <w:tcPr>
                  <w:tcW w:w="1818" w:type="dxa"/>
                  <w:vMerge w:val="restar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61999F7A" w14:textId="77777777" w:rsidR="002427E9" w:rsidRPr="004654F0" w:rsidRDefault="002427E9" w:rsidP="00F2463A">
                  <w:pPr>
                    <w:jc w:val="center"/>
                  </w:pPr>
                  <w:r w:rsidRPr="004654F0">
                    <w:t>Рад са ОВ</w:t>
                  </w:r>
                </w:p>
                <w:p w14:paraId="5D87FF88" w14:textId="77777777" w:rsidR="002427E9" w:rsidRPr="004654F0" w:rsidRDefault="002427E9" w:rsidP="00F2463A">
                  <w:pPr>
                    <w:jc w:val="center"/>
                  </w:pPr>
                  <w:r w:rsidRPr="004654F0">
                    <w:t>и наставницима</w:t>
                  </w:r>
                </w:p>
              </w:tc>
              <w:tc>
                <w:tcPr>
                  <w:tcW w:w="8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4562FA0B" w14:textId="77777777" w:rsidR="002427E9" w:rsidRPr="004654F0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</w:pPr>
                  <w:r w:rsidRPr="004654F0">
                    <w:t>сарадња са ОВ на праћењу реализације плана и програма ОБ рада</w:t>
                  </w:r>
                </w:p>
              </w:tc>
            </w:tr>
            <w:tr w:rsidR="002427E9" w:rsidRPr="004654F0" w14:paraId="77EF4287" w14:textId="77777777">
              <w:trPr>
                <w:cantSplit/>
              </w:trPr>
              <w:tc>
                <w:tcPr>
                  <w:tcW w:w="1818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A9604C7" w14:textId="77777777" w:rsidR="002427E9" w:rsidRPr="004654F0" w:rsidRDefault="002427E9" w:rsidP="00F2463A"/>
              </w:tc>
              <w:tc>
                <w:tcPr>
                  <w:tcW w:w="8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5842060F" w14:textId="77777777" w:rsidR="002427E9" w:rsidRPr="004654F0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</w:pPr>
                  <w:r w:rsidRPr="004654F0">
                    <w:t>подтицање и унапређивање наставе</w:t>
                  </w:r>
                </w:p>
              </w:tc>
            </w:tr>
            <w:tr w:rsidR="002427E9" w:rsidRPr="004654F0" w14:paraId="0EF8563A" w14:textId="77777777">
              <w:trPr>
                <w:cantSplit/>
              </w:trPr>
              <w:tc>
                <w:tcPr>
                  <w:tcW w:w="1818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0D82BBB" w14:textId="77777777" w:rsidR="002427E9" w:rsidRPr="004654F0" w:rsidRDefault="002427E9" w:rsidP="00F2463A"/>
              </w:tc>
              <w:tc>
                <w:tcPr>
                  <w:tcW w:w="8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701273FB" w14:textId="77777777" w:rsidR="002427E9" w:rsidRPr="004654F0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</w:pPr>
                  <w:r w:rsidRPr="004654F0">
                    <w:t>уједначавање критеријума вредновања уче-ника</w:t>
                  </w:r>
                </w:p>
              </w:tc>
            </w:tr>
            <w:tr w:rsidR="002427E9" w:rsidRPr="004654F0" w14:paraId="7E4326FD" w14:textId="77777777">
              <w:trPr>
                <w:cantSplit/>
              </w:trPr>
              <w:tc>
                <w:tcPr>
                  <w:tcW w:w="1818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810B43A" w14:textId="77777777" w:rsidR="002427E9" w:rsidRPr="004654F0" w:rsidRDefault="002427E9" w:rsidP="00F2463A"/>
              </w:tc>
              <w:tc>
                <w:tcPr>
                  <w:tcW w:w="8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63DF0802" w14:textId="77777777" w:rsidR="002427E9" w:rsidRPr="004654F0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</w:pPr>
                  <w:r w:rsidRPr="004654F0">
                    <w:t>обједињавање васпитног деловања свих чинилаца</w:t>
                  </w:r>
                </w:p>
              </w:tc>
            </w:tr>
            <w:tr w:rsidR="002427E9" w:rsidRPr="004654F0" w14:paraId="318EEE9C" w14:textId="77777777">
              <w:trPr>
                <w:cantSplit/>
              </w:trPr>
              <w:tc>
                <w:tcPr>
                  <w:tcW w:w="1818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13BB82F" w14:textId="77777777" w:rsidR="002427E9" w:rsidRPr="004654F0" w:rsidRDefault="002427E9" w:rsidP="00F2463A"/>
              </w:tc>
              <w:tc>
                <w:tcPr>
                  <w:tcW w:w="8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1B15E215" w14:textId="77777777" w:rsidR="002427E9" w:rsidRPr="004654F0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</w:pPr>
                  <w:r w:rsidRPr="004654F0">
                    <w:t>припрема и израда анализа</w:t>
                  </w:r>
                </w:p>
              </w:tc>
            </w:tr>
            <w:tr w:rsidR="002427E9" w:rsidRPr="004654F0" w14:paraId="05062A9B" w14:textId="77777777">
              <w:trPr>
                <w:cantSplit/>
              </w:trPr>
              <w:tc>
                <w:tcPr>
                  <w:tcW w:w="1818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364AC3D" w14:textId="77777777" w:rsidR="002427E9" w:rsidRPr="004654F0" w:rsidRDefault="002427E9" w:rsidP="00F2463A">
                  <w:pPr>
                    <w:jc w:val="center"/>
                  </w:pPr>
                  <w:r w:rsidRPr="004654F0">
                    <w:t>Рад са</w:t>
                  </w:r>
                </w:p>
                <w:p w14:paraId="58308AA2" w14:textId="77777777" w:rsidR="002427E9" w:rsidRPr="004654F0" w:rsidRDefault="002427E9" w:rsidP="00F2463A">
                  <w:pPr>
                    <w:jc w:val="center"/>
                  </w:pPr>
                  <w:r w:rsidRPr="004654F0">
                    <w:t>родитељима</w:t>
                  </w:r>
                </w:p>
              </w:tc>
              <w:tc>
                <w:tcPr>
                  <w:tcW w:w="8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594346F6" w14:textId="77777777" w:rsidR="002427E9" w:rsidRPr="004654F0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</w:pPr>
                  <w:r w:rsidRPr="004654F0">
                    <w:t>активности ОС у овој области налазе се у програму сарадње са родитељима</w:t>
                  </w:r>
                </w:p>
              </w:tc>
            </w:tr>
            <w:tr w:rsidR="002427E9" w:rsidRPr="004654F0" w14:paraId="23282456" w14:textId="77777777">
              <w:trPr>
                <w:cantSplit/>
              </w:trPr>
              <w:tc>
                <w:tcPr>
                  <w:tcW w:w="1818" w:type="dxa"/>
                  <w:vMerge w:val="restar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89D2A9D" w14:textId="77777777" w:rsidR="002427E9" w:rsidRPr="004654F0" w:rsidRDefault="002427E9" w:rsidP="00F2463A">
                  <w:pPr>
                    <w:jc w:val="center"/>
                  </w:pPr>
                  <w:r w:rsidRPr="004654F0">
                    <w:t>Сарадња са стручним</w:t>
                  </w:r>
                </w:p>
                <w:p w14:paraId="2078AC9E" w14:textId="77777777" w:rsidR="002427E9" w:rsidRPr="004654F0" w:rsidRDefault="002427E9" w:rsidP="00F2463A">
                  <w:pPr>
                    <w:jc w:val="center"/>
                  </w:pPr>
                  <w:r w:rsidRPr="004654F0">
                    <w:t>сарадницима</w:t>
                  </w:r>
                </w:p>
                <w:p w14:paraId="5082EC3C" w14:textId="77777777" w:rsidR="002427E9" w:rsidRPr="004654F0" w:rsidRDefault="002427E9" w:rsidP="00F2463A">
                  <w:pPr>
                    <w:jc w:val="center"/>
                  </w:pPr>
                  <w:r w:rsidRPr="004654F0">
                    <w:t>и институцијама</w:t>
                  </w:r>
                </w:p>
              </w:tc>
              <w:tc>
                <w:tcPr>
                  <w:tcW w:w="8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49AD9489" w14:textId="77777777" w:rsidR="002427E9" w:rsidRPr="004654F0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</w:pPr>
                  <w:r w:rsidRPr="004654F0">
                    <w:t>сходно потребама оделења, ОС укључење стрчних сарадника у Школи на решавању проблема</w:t>
                  </w:r>
                </w:p>
              </w:tc>
            </w:tr>
            <w:tr w:rsidR="002427E9" w:rsidRPr="004654F0" w14:paraId="7ADA8432" w14:textId="77777777">
              <w:trPr>
                <w:cantSplit/>
              </w:trPr>
              <w:tc>
                <w:tcPr>
                  <w:tcW w:w="1818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5606C58B" w14:textId="77777777" w:rsidR="002427E9" w:rsidRPr="004654F0" w:rsidRDefault="002427E9" w:rsidP="00F2463A">
                  <w:pPr>
                    <w:jc w:val="center"/>
                  </w:pPr>
                </w:p>
              </w:tc>
              <w:tc>
                <w:tcPr>
                  <w:tcW w:w="8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5CD53837" w14:textId="77777777" w:rsidR="002427E9" w:rsidRPr="004654F0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</w:pPr>
                  <w:r w:rsidRPr="004654F0">
                    <w:t>ОС сарађује са школским лекаром, стручњацима Центра за социјални рад и др.</w:t>
                  </w:r>
                </w:p>
              </w:tc>
            </w:tr>
            <w:tr w:rsidR="002427E9" w:rsidRPr="004654F0" w14:paraId="49AF6960" w14:textId="77777777">
              <w:trPr>
                <w:cantSplit/>
              </w:trPr>
              <w:tc>
                <w:tcPr>
                  <w:tcW w:w="1818" w:type="dxa"/>
                  <w:vMerge w:val="restart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14:paraId="2C0E79C9" w14:textId="77777777" w:rsidR="002427E9" w:rsidRPr="004654F0" w:rsidRDefault="002427E9" w:rsidP="00F2463A">
                  <w:pPr>
                    <w:jc w:val="center"/>
                  </w:pPr>
                  <w:r w:rsidRPr="004654F0">
                    <w:t>Сарадња са другим</w:t>
                  </w:r>
                </w:p>
                <w:p w14:paraId="4262E52B" w14:textId="77777777" w:rsidR="002427E9" w:rsidRPr="004654F0" w:rsidRDefault="002427E9" w:rsidP="00F2463A">
                  <w:pPr>
                    <w:jc w:val="center"/>
                  </w:pPr>
                  <w:r w:rsidRPr="004654F0">
                    <w:t>стручним органима</w:t>
                  </w:r>
                </w:p>
                <w:p w14:paraId="66FE7198" w14:textId="77777777" w:rsidR="002427E9" w:rsidRPr="004654F0" w:rsidRDefault="002427E9" w:rsidP="00F2463A">
                  <w:pPr>
                    <w:jc w:val="center"/>
                  </w:pPr>
                  <w:r w:rsidRPr="004654F0">
                    <w:t>и директором</w:t>
                  </w:r>
                </w:p>
              </w:tc>
              <w:tc>
                <w:tcPr>
                  <w:tcW w:w="82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</w:tcPr>
                <w:p w14:paraId="4A58BF4A" w14:textId="77777777" w:rsidR="002427E9" w:rsidRPr="004654F0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</w:pPr>
                  <w:r w:rsidRPr="004654F0">
                    <w:t>ОС вршикорелацију и синхронизацију дело-вања на релацији ГПРШ, са ОВ, НВ и директором</w:t>
                  </w:r>
                </w:p>
              </w:tc>
            </w:tr>
            <w:tr w:rsidR="002427E9" w:rsidRPr="004654F0" w14:paraId="26A3F0D1" w14:textId="77777777">
              <w:trPr>
                <w:cantSplit/>
              </w:trPr>
              <w:tc>
                <w:tcPr>
                  <w:tcW w:w="1818" w:type="dxa"/>
                  <w:vMerge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vAlign w:val="center"/>
                </w:tcPr>
                <w:p w14:paraId="696A6C80" w14:textId="77777777" w:rsidR="002427E9" w:rsidRPr="004654F0" w:rsidRDefault="002427E9" w:rsidP="00F2463A">
                  <w:pPr>
                    <w:jc w:val="center"/>
                  </w:pPr>
                </w:p>
              </w:tc>
              <w:tc>
                <w:tcPr>
                  <w:tcW w:w="8250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2D16888" w14:textId="77777777" w:rsidR="002427E9" w:rsidRPr="004654F0" w:rsidRDefault="002427E9" w:rsidP="00590BD9">
                  <w:pPr>
                    <w:numPr>
                      <w:ilvl w:val="0"/>
                      <w:numId w:val="58"/>
                    </w:numPr>
                    <w:jc w:val="both"/>
                  </w:pPr>
                  <w:r w:rsidRPr="004654F0">
                    <w:t>упознавање стручних органа са оствареним резултатима рада</w:t>
                  </w:r>
                </w:p>
              </w:tc>
            </w:tr>
          </w:tbl>
          <w:p w14:paraId="7A5A395F" w14:textId="77777777" w:rsidR="002427E9" w:rsidRPr="00763E54" w:rsidRDefault="002427E9" w:rsidP="00A15CEF">
            <w:pPr>
              <w:jc w:val="both"/>
              <w:rPr>
                <w:color w:val="000000"/>
              </w:rPr>
            </w:pPr>
          </w:p>
        </w:tc>
        <w:tc>
          <w:tcPr>
            <w:tcW w:w="22" w:type="pct"/>
            <w:vAlign w:val="center"/>
          </w:tcPr>
          <w:p w14:paraId="7257DB3C" w14:textId="77777777" w:rsidR="002427E9" w:rsidRPr="00172B7C" w:rsidRDefault="00FC334E" w:rsidP="00466C8F">
            <w:pPr>
              <w:spacing w:line="360" w:lineRule="auto"/>
              <w:jc w:val="right"/>
              <w:rPr>
                <w:color w:val="666666"/>
              </w:rPr>
            </w:pPr>
            <w:r>
              <w:rPr>
                <w:noProof/>
                <w:color w:val="F97914"/>
                <w:lang w:val="en-US" w:eastAsia="en-US"/>
              </w:rPr>
              <w:lastRenderedPageBreak/>
              <w:drawing>
                <wp:inline distT="0" distB="0" distL="0" distR="0" wp14:anchorId="776FAC0B" wp14:editId="12280C66">
                  <wp:extent cx="9525" cy="9525"/>
                  <wp:effectExtent l="0" t="0" r="0" b="0"/>
                  <wp:docPr id="2" name="Picture 2" descr="Štampa">
                    <a:hlinkClick xmlns:a="http://schemas.openxmlformats.org/drawingml/2006/main" r:id="rId11" tooltip="Štampa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Štampa">
                            <a:hlinkClick r:id="rId11" tooltip="Štampa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D394E" w14:textId="77777777" w:rsidR="002427E9" w:rsidRPr="00763E54" w:rsidRDefault="002427E9" w:rsidP="0071163E">
      <w:pPr>
        <w:autoSpaceDE w:val="0"/>
        <w:autoSpaceDN w:val="0"/>
        <w:adjustRightInd w:val="0"/>
        <w:rPr>
          <w:b/>
          <w:bCs/>
        </w:rPr>
        <w:sectPr w:rsidR="002427E9" w:rsidRPr="00763E54" w:rsidSect="00912311">
          <w:headerReference w:type="default" r:id="rId13"/>
          <w:footerReference w:type="default" r:id="rId14"/>
          <w:type w:val="continuous"/>
          <w:pgSz w:w="12240" w:h="15840"/>
          <w:pgMar w:top="1417" w:right="1134" w:bottom="1417" w:left="1701" w:header="720" w:footer="720" w:gutter="0"/>
          <w:cols w:space="720"/>
          <w:noEndnote/>
        </w:sectPr>
      </w:pPr>
    </w:p>
    <w:p w14:paraId="256C391C" w14:textId="77777777" w:rsidR="002427E9" w:rsidRDefault="002427E9" w:rsidP="0071163E">
      <w:pPr>
        <w:ind w:right="706"/>
        <w:rPr>
          <w:b/>
          <w:bCs/>
          <w:sz w:val="32"/>
          <w:szCs w:val="32"/>
        </w:rPr>
      </w:pPr>
    </w:p>
    <w:p w14:paraId="43D79D7F" w14:textId="188A5E8E" w:rsidR="002427E9" w:rsidRDefault="002427E9" w:rsidP="0071163E">
      <w:pPr>
        <w:ind w:right="706"/>
        <w:rPr>
          <w:b/>
          <w:bCs/>
          <w:sz w:val="32"/>
          <w:szCs w:val="32"/>
          <w:lang w:val="sr-Cyrl-CS"/>
        </w:rPr>
      </w:pPr>
      <w:r w:rsidRPr="00AD49B8">
        <w:rPr>
          <w:b/>
          <w:bCs/>
          <w:sz w:val="32"/>
          <w:szCs w:val="32"/>
          <w:lang w:val="en-US"/>
        </w:rPr>
        <w:t>IV</w:t>
      </w:r>
      <w:r w:rsidRPr="00AD49B8">
        <w:rPr>
          <w:b/>
          <w:bCs/>
          <w:sz w:val="32"/>
          <w:szCs w:val="32"/>
          <w:lang w:val="sr-Cyrl-CS"/>
        </w:rPr>
        <w:t>ОРГАНИЗАЦИЈА ОБРАЗОВНО ВАСПИТНОГ РАДА</w:t>
      </w:r>
      <w:r>
        <w:rPr>
          <w:b/>
          <w:bCs/>
          <w:sz w:val="32"/>
          <w:szCs w:val="32"/>
          <w:lang w:val="sr-Cyrl-CS"/>
        </w:rPr>
        <w:t xml:space="preserve"> ПРОШИРЕНЕ ДЕЛАТНОСТИ УСТАНОВЕ</w:t>
      </w:r>
    </w:p>
    <w:p w14:paraId="2EC9598B" w14:textId="77777777" w:rsidR="00AC010F" w:rsidRPr="000962C7" w:rsidRDefault="00AC010F" w:rsidP="00AC010F">
      <w:pPr>
        <w:jc w:val="center"/>
      </w:pPr>
    </w:p>
    <w:p w14:paraId="7D7CF937" w14:textId="77777777" w:rsidR="00AC010F" w:rsidRPr="000962C7" w:rsidRDefault="00AC010F" w:rsidP="00AC010F">
      <w:pPr>
        <w:jc w:val="center"/>
      </w:pPr>
    </w:p>
    <w:p w14:paraId="621E9E1B" w14:textId="1C60B65E" w:rsidR="00AC010F" w:rsidRPr="00AC010F" w:rsidRDefault="00AC010F" w:rsidP="00AC010F">
      <w:pPr>
        <w:jc w:val="center"/>
        <w:rPr>
          <w:sz w:val="36"/>
          <w:szCs w:val="36"/>
          <w:lang w:val="sr-Cyrl-RS"/>
        </w:rPr>
      </w:pPr>
      <w:r w:rsidRPr="00AC010F">
        <w:rPr>
          <w:sz w:val="36"/>
          <w:szCs w:val="36"/>
          <w:lang w:val="sr-Cyrl-RS"/>
        </w:rPr>
        <w:t xml:space="preserve">ОПЕРАТИВНИ </w:t>
      </w:r>
      <w:r w:rsidRPr="00AC010F">
        <w:rPr>
          <w:sz w:val="36"/>
          <w:szCs w:val="36"/>
        </w:rPr>
        <w:t>ПЛАН</w:t>
      </w:r>
      <w:r w:rsidRPr="00AC010F">
        <w:rPr>
          <w:sz w:val="36"/>
          <w:szCs w:val="36"/>
          <w:lang w:val="sr-Cyrl-RS"/>
        </w:rPr>
        <w:t xml:space="preserve"> ОРГАНИЗАЦИЈЕ</w:t>
      </w:r>
      <w:r w:rsidRPr="00AC010F">
        <w:rPr>
          <w:sz w:val="36"/>
          <w:szCs w:val="36"/>
        </w:rPr>
        <w:t xml:space="preserve"> ВАСПИТНО</w:t>
      </w:r>
      <w:r>
        <w:rPr>
          <w:sz w:val="36"/>
          <w:szCs w:val="36"/>
          <w:lang w:val="sr-Cyrl-RS"/>
        </w:rPr>
        <w:t xml:space="preserve"> </w:t>
      </w:r>
      <w:r w:rsidRPr="00AC010F">
        <w:rPr>
          <w:sz w:val="36"/>
          <w:szCs w:val="36"/>
          <w:lang w:val="sr-Cyrl-RS"/>
        </w:rPr>
        <w:t xml:space="preserve">ОБРАЗОВНОГ </w:t>
      </w:r>
      <w:r w:rsidRPr="00AC010F">
        <w:rPr>
          <w:sz w:val="36"/>
          <w:szCs w:val="36"/>
        </w:rPr>
        <w:t xml:space="preserve"> РАДА </w:t>
      </w:r>
      <w:r w:rsidRPr="00AC010F">
        <w:rPr>
          <w:sz w:val="36"/>
          <w:szCs w:val="36"/>
          <w:lang w:val="sr-Cyrl-RS"/>
        </w:rPr>
        <w:t>СА ДЕЦОМ</w:t>
      </w:r>
    </w:p>
    <w:p w14:paraId="4BA45982" w14:textId="77777777" w:rsidR="00AC010F" w:rsidRPr="00AC010F" w:rsidRDefault="00AC010F" w:rsidP="00AC010F">
      <w:pPr>
        <w:jc w:val="center"/>
        <w:rPr>
          <w:sz w:val="36"/>
          <w:szCs w:val="36"/>
        </w:rPr>
      </w:pPr>
      <w:r w:rsidRPr="00AC010F">
        <w:rPr>
          <w:sz w:val="36"/>
          <w:szCs w:val="36"/>
          <w:lang w:val="sr-Cyrl-RS"/>
        </w:rPr>
        <w:t xml:space="preserve">ПРЕДШКОЛСКЕ УСТАНОВЕ </w:t>
      </w:r>
    </w:p>
    <w:p w14:paraId="7B0AB90C" w14:textId="77777777" w:rsidR="00AC010F" w:rsidRPr="00AC010F" w:rsidRDefault="00AC010F" w:rsidP="00AC010F">
      <w:pPr>
        <w:jc w:val="center"/>
        <w:rPr>
          <w:sz w:val="36"/>
          <w:szCs w:val="36"/>
          <w:lang w:val="sr-Cyrl-RS"/>
        </w:rPr>
      </w:pPr>
      <w:r w:rsidRPr="00AC010F">
        <w:rPr>
          <w:sz w:val="36"/>
          <w:szCs w:val="36"/>
          <w:lang w:val="sr-Cyrl-RS"/>
        </w:rPr>
        <w:t xml:space="preserve">У САСТАВУ </w:t>
      </w:r>
    </w:p>
    <w:p w14:paraId="656A05FB" w14:textId="77777777" w:rsidR="00AC010F" w:rsidRPr="00AC010F" w:rsidRDefault="00AC010F" w:rsidP="00AC010F">
      <w:pPr>
        <w:jc w:val="center"/>
        <w:rPr>
          <w:sz w:val="36"/>
          <w:szCs w:val="36"/>
        </w:rPr>
      </w:pPr>
      <w:r w:rsidRPr="00AC010F">
        <w:rPr>
          <w:sz w:val="36"/>
          <w:szCs w:val="36"/>
        </w:rPr>
        <w:t>ОШ“</w:t>
      </w:r>
      <w:r w:rsidRPr="00AC010F">
        <w:rPr>
          <w:sz w:val="36"/>
          <w:szCs w:val="36"/>
          <w:lang w:val="sr-Cyrl-RS"/>
        </w:rPr>
        <w:t>ГОЦЕ ДЕЛЧЕВ</w:t>
      </w:r>
      <w:r w:rsidRPr="00AC010F">
        <w:rPr>
          <w:sz w:val="36"/>
          <w:szCs w:val="36"/>
        </w:rPr>
        <w:t>“</w:t>
      </w:r>
    </w:p>
    <w:p w14:paraId="2F745B81" w14:textId="77777777" w:rsidR="00AC010F" w:rsidRPr="00AC010F" w:rsidRDefault="00AC010F" w:rsidP="00AC010F">
      <w:pPr>
        <w:jc w:val="center"/>
        <w:rPr>
          <w:sz w:val="36"/>
          <w:szCs w:val="36"/>
          <w:lang w:val="sr-Cyrl-RS"/>
        </w:rPr>
      </w:pPr>
      <w:r w:rsidRPr="00AC010F">
        <w:rPr>
          <w:sz w:val="36"/>
          <w:szCs w:val="36"/>
          <w:lang w:val="sr-Cyrl-RS"/>
        </w:rPr>
        <w:t>ЈАБУКА</w:t>
      </w:r>
    </w:p>
    <w:p w14:paraId="41ED5791" w14:textId="77777777" w:rsidR="00AC010F" w:rsidRDefault="00AC010F" w:rsidP="00AC010F">
      <w:pPr>
        <w:jc w:val="center"/>
      </w:pPr>
    </w:p>
    <w:p w14:paraId="49451B5C" w14:textId="77777777" w:rsidR="00AC010F" w:rsidRDefault="00AC010F" w:rsidP="00AC010F">
      <w:pPr>
        <w:jc w:val="center"/>
      </w:pPr>
    </w:p>
    <w:p w14:paraId="7B376F69" w14:textId="77777777" w:rsidR="00AC010F" w:rsidRPr="000962C7" w:rsidRDefault="00AC010F" w:rsidP="00AC010F">
      <w:pPr>
        <w:jc w:val="center"/>
      </w:pPr>
    </w:p>
    <w:p w14:paraId="18BA0AEE" w14:textId="77777777" w:rsidR="00AC010F" w:rsidRPr="00B341B7" w:rsidRDefault="00AC010F" w:rsidP="00AC010F">
      <w:pPr>
        <w:jc w:val="center"/>
        <w:rPr>
          <w:lang w:val="sr-Cyrl-RS"/>
        </w:rPr>
      </w:pPr>
      <w:r w:rsidRPr="00B341B7">
        <w:rPr>
          <w:lang w:val="sr-Cyrl-RS"/>
        </w:rPr>
        <w:t xml:space="preserve">ОПЕРАТИВНИ </w:t>
      </w:r>
      <w:r w:rsidRPr="00B341B7">
        <w:t>ПЛАН</w:t>
      </w:r>
      <w:r w:rsidRPr="00B341B7">
        <w:rPr>
          <w:lang w:val="sr-Cyrl-RS"/>
        </w:rPr>
        <w:t xml:space="preserve"> ОРГАНИЗАЦИЈЕ</w:t>
      </w:r>
      <w:r w:rsidRPr="00B341B7">
        <w:t xml:space="preserve"> ВАСПИТНО</w:t>
      </w:r>
      <w:r w:rsidRPr="00B341B7">
        <w:rPr>
          <w:lang w:val="sr-Cyrl-RS"/>
        </w:rPr>
        <w:t xml:space="preserve">-ОБРАЗОВНОГ </w:t>
      </w:r>
      <w:r w:rsidRPr="00B341B7">
        <w:t xml:space="preserve"> РАДА </w:t>
      </w:r>
      <w:r w:rsidRPr="00B341B7">
        <w:rPr>
          <w:lang w:val="sr-Cyrl-RS"/>
        </w:rPr>
        <w:t>СА ДЕЦОМ</w:t>
      </w:r>
    </w:p>
    <w:p w14:paraId="344202A3" w14:textId="77777777" w:rsidR="00AC010F" w:rsidRPr="001C46EC" w:rsidRDefault="00AC010F" w:rsidP="00AC010F">
      <w:pPr>
        <w:jc w:val="center"/>
        <w:rPr>
          <w:lang w:val="sr-Latn-RS"/>
        </w:rPr>
      </w:pPr>
      <w:r>
        <w:rPr>
          <w:lang w:val="sr-Cyrl-RS"/>
        </w:rPr>
        <w:t xml:space="preserve">ПРЕДШКОЛСКЕ УСТАНОВЕ </w:t>
      </w:r>
    </w:p>
    <w:p w14:paraId="636BE734" w14:textId="77777777" w:rsidR="00AC010F" w:rsidRPr="000962C7" w:rsidRDefault="00AC010F" w:rsidP="00AC010F">
      <w:r w:rsidRPr="000962C7">
        <w:t>Садржај:</w:t>
      </w:r>
    </w:p>
    <w:p w14:paraId="3D919460" w14:textId="77777777" w:rsidR="00AC010F" w:rsidRPr="000962C7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proofErr w:type="spellStart"/>
      <w:r w:rsidRPr="000962C7">
        <w:rPr>
          <w:rFonts w:ascii="Times New Roman" w:hAnsi="Times New Roman"/>
          <w:sz w:val="24"/>
          <w:szCs w:val="24"/>
        </w:rPr>
        <w:t>Предмет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и </w:t>
      </w:r>
      <w:proofErr w:type="spellStart"/>
      <w:proofErr w:type="gramStart"/>
      <w:r w:rsidRPr="000962C7">
        <w:rPr>
          <w:rFonts w:ascii="Times New Roman" w:hAnsi="Times New Roman"/>
          <w:sz w:val="24"/>
          <w:szCs w:val="24"/>
        </w:rPr>
        <w:t>примена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 xml:space="preserve"> Оперативног</w:t>
      </w:r>
      <w:proofErr w:type="gramEnd"/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плана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васпитно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 xml:space="preserve">-образовног </w:t>
      </w:r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рада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0962C7">
        <w:rPr>
          <w:rFonts w:ascii="Times New Roman" w:hAnsi="Times New Roman"/>
          <w:sz w:val="24"/>
          <w:szCs w:val="24"/>
        </w:rPr>
        <w:t>школској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2020/21.го</w:t>
      </w:r>
      <w:r>
        <w:rPr>
          <w:rFonts w:ascii="Times New Roman" w:hAnsi="Times New Roman"/>
          <w:sz w:val="24"/>
          <w:szCs w:val="24"/>
        </w:rPr>
        <w:t>д. …3</w:t>
      </w:r>
    </w:p>
    <w:p w14:paraId="14F60297" w14:textId="77777777" w:rsidR="00AC010F" w:rsidRPr="000962C7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proofErr w:type="spellStart"/>
      <w:r w:rsidRPr="000962C7">
        <w:rPr>
          <w:rFonts w:ascii="Times New Roman" w:hAnsi="Times New Roman"/>
          <w:sz w:val="24"/>
          <w:szCs w:val="24"/>
        </w:rPr>
        <w:t>Уводне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напомене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>......................................................</w:t>
      </w:r>
      <w:r>
        <w:rPr>
          <w:rFonts w:ascii="Times New Roman" w:hAnsi="Times New Roman"/>
          <w:sz w:val="24"/>
          <w:szCs w:val="24"/>
          <w:lang w:val="sr-Latn-RS"/>
        </w:rPr>
        <w:t>3</w:t>
      </w:r>
    </w:p>
    <w:p w14:paraId="3CCE1AEB" w14:textId="77777777" w:rsidR="00AC010F" w:rsidRPr="00B341B7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proofErr w:type="spellStart"/>
      <w:r w:rsidRPr="000962C7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осторн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>и капацитети</w:t>
      </w:r>
      <w:r w:rsidRPr="000962C7">
        <w:rPr>
          <w:rFonts w:ascii="Times New Roman" w:hAnsi="Times New Roman"/>
          <w:sz w:val="24"/>
          <w:szCs w:val="24"/>
        </w:rPr>
        <w:t>............................................</w:t>
      </w:r>
      <w:r>
        <w:rPr>
          <w:rFonts w:ascii="Times New Roman" w:hAnsi="Times New Roman"/>
          <w:sz w:val="24"/>
          <w:szCs w:val="24"/>
        </w:rPr>
        <w:t>4</w:t>
      </w:r>
    </w:p>
    <w:p w14:paraId="49EB8ED3" w14:textId="77777777" w:rsidR="00AC010F" w:rsidRPr="000962C7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>Кадровски капацитети.............................................</w:t>
      </w:r>
      <w:r>
        <w:rPr>
          <w:rFonts w:ascii="Times New Roman" w:hAnsi="Times New Roman"/>
          <w:sz w:val="24"/>
          <w:szCs w:val="24"/>
          <w:lang w:val="sr-Latn-RS"/>
        </w:rPr>
        <w:t>5</w:t>
      </w:r>
    </w:p>
    <w:p w14:paraId="6CD30C3E" w14:textId="77777777" w:rsidR="00AC010F" w:rsidRPr="00B341B7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proofErr w:type="spellStart"/>
      <w:r w:rsidRPr="000962C7">
        <w:rPr>
          <w:rFonts w:ascii="Times New Roman" w:hAnsi="Times New Roman"/>
          <w:sz w:val="24"/>
          <w:szCs w:val="24"/>
        </w:rPr>
        <w:t>Временска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организација</w:t>
      </w:r>
      <w:proofErr w:type="spellEnd"/>
      <w:r w:rsidRPr="000962C7">
        <w:rPr>
          <w:rFonts w:ascii="Times New Roman" w:hAnsi="Times New Roman"/>
          <w:sz w:val="24"/>
          <w:szCs w:val="24"/>
        </w:rPr>
        <w:t>............................................</w:t>
      </w:r>
      <w:r>
        <w:rPr>
          <w:rFonts w:ascii="Times New Roman" w:hAnsi="Times New Roman"/>
          <w:sz w:val="24"/>
          <w:szCs w:val="24"/>
        </w:rPr>
        <w:t>5</w:t>
      </w:r>
    </w:p>
    <w:p w14:paraId="77898D52" w14:textId="77777777" w:rsidR="00AC010F" w:rsidRPr="00B341B7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>Потребе породице и деце..........................................</w:t>
      </w:r>
      <w:r>
        <w:rPr>
          <w:rFonts w:ascii="Times New Roman" w:hAnsi="Times New Roman"/>
          <w:sz w:val="24"/>
          <w:szCs w:val="24"/>
          <w:lang w:val="sr-Latn-RS"/>
        </w:rPr>
        <w:t>5</w:t>
      </w:r>
    </w:p>
    <w:p w14:paraId="72FF8B15" w14:textId="77777777" w:rsidR="00AC010F" w:rsidRPr="000962C7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Услови за остваривање непосредног </w:t>
      </w:r>
      <w:proofErr w:type="spellStart"/>
      <w:r>
        <w:rPr>
          <w:rFonts w:ascii="Times New Roman" w:hAnsi="Times New Roman"/>
          <w:sz w:val="24"/>
          <w:szCs w:val="24"/>
        </w:rPr>
        <w:t>васпитно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 xml:space="preserve">-образовног </w:t>
      </w:r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рада</w:t>
      </w:r>
      <w:proofErr w:type="spellEnd"/>
      <w:r>
        <w:rPr>
          <w:rFonts w:ascii="Times New Roman" w:hAnsi="Times New Roman"/>
          <w:sz w:val="24"/>
          <w:szCs w:val="24"/>
        </w:rPr>
        <w:t>…6</w:t>
      </w:r>
    </w:p>
    <w:p w14:paraId="50878E0D" w14:textId="77777777" w:rsidR="00AC010F" w:rsidRPr="000962C7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План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васпитно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>-образовног рада</w:t>
      </w:r>
      <w:r>
        <w:rPr>
          <w:rFonts w:ascii="Times New Roman" w:hAnsi="Times New Roman"/>
          <w:sz w:val="24"/>
          <w:szCs w:val="24"/>
        </w:rPr>
        <w:t xml:space="preserve"> ………6</w:t>
      </w:r>
      <w:r w:rsidRPr="000962C7"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Pr="000962C7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              </w:t>
      </w:r>
    </w:p>
    <w:p w14:paraId="7B617870" w14:textId="77777777" w:rsidR="00AC010F" w:rsidRPr="001C46EC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План организације  </w:t>
      </w:r>
      <w:r>
        <w:rPr>
          <w:rFonts w:ascii="Times New Roman" w:hAnsi="Times New Roman"/>
          <w:sz w:val="24"/>
          <w:szCs w:val="24"/>
          <w:lang w:val="sr-Latn-RS"/>
        </w:rPr>
        <w:t>……….12</w:t>
      </w:r>
      <w:r>
        <w:rPr>
          <w:rFonts w:ascii="Times New Roman" w:hAnsi="Times New Roman"/>
          <w:sz w:val="24"/>
          <w:szCs w:val="24"/>
          <w:lang w:val="sr-Cyrl-RS"/>
        </w:rPr>
        <w:t xml:space="preserve">                                                                                                            </w:t>
      </w:r>
    </w:p>
    <w:p w14:paraId="65565A38" w14:textId="77777777" w:rsidR="00AC010F" w:rsidRPr="00373D68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462115">
        <w:rPr>
          <w:rFonts w:ascii="Times New Roman" w:hAnsi="Times New Roman"/>
          <w:b/>
          <w:sz w:val="24"/>
          <w:szCs w:val="24"/>
          <w:lang w:val="sr-Cyrl-RS"/>
        </w:rPr>
        <w:t>-Рад у пуном капацитету установе</w:t>
      </w:r>
      <w:r w:rsidRPr="00462115">
        <w:rPr>
          <w:rFonts w:ascii="Times New Roman" w:hAnsi="Times New Roman"/>
          <w:b/>
          <w:sz w:val="24"/>
          <w:szCs w:val="24"/>
        </w:rPr>
        <w:t>........................................................</w:t>
      </w:r>
      <w:r w:rsidRPr="000962C7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val="sr-Cyrl-RS"/>
        </w:rPr>
        <w:t xml:space="preserve">                                               </w:t>
      </w:r>
    </w:p>
    <w:p w14:paraId="3CD00829" w14:textId="77777777" w:rsidR="00AC010F" w:rsidRPr="000962C7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462115">
        <w:rPr>
          <w:rFonts w:ascii="Times New Roman" w:hAnsi="Times New Roman"/>
          <w:b/>
          <w:sz w:val="24"/>
          <w:szCs w:val="24"/>
        </w:rPr>
        <w:t xml:space="preserve"> </w:t>
      </w:r>
      <w:r w:rsidRPr="00462115">
        <w:rPr>
          <w:rFonts w:ascii="Times New Roman" w:hAnsi="Times New Roman"/>
          <w:b/>
          <w:sz w:val="24"/>
          <w:szCs w:val="24"/>
          <w:lang w:val="sr-Cyrl-RS"/>
        </w:rPr>
        <w:t>–Рад у ограниченом капацитету установе</w:t>
      </w:r>
      <w:r w:rsidRPr="00462115">
        <w:rPr>
          <w:rFonts w:ascii="Times New Roman" w:hAnsi="Times New Roman"/>
          <w:b/>
          <w:sz w:val="24"/>
          <w:szCs w:val="24"/>
        </w:rPr>
        <w:t>.......................................................</w:t>
      </w:r>
      <w:r w:rsidRPr="000962C7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val="sr-Cyrl-RS"/>
        </w:rPr>
        <w:t xml:space="preserve">                          </w:t>
      </w:r>
      <w:r w:rsidRPr="00462115">
        <w:rPr>
          <w:rFonts w:ascii="Times New Roman" w:hAnsi="Times New Roman"/>
          <w:b/>
          <w:sz w:val="24"/>
          <w:szCs w:val="24"/>
          <w:lang w:val="sr-Cyrl-RS"/>
        </w:rPr>
        <w:t>–Рад у условима прекида непосредног рада</w:t>
      </w:r>
      <w:r w:rsidRPr="00462115">
        <w:rPr>
          <w:rFonts w:ascii="Times New Roman" w:hAnsi="Times New Roman"/>
          <w:b/>
          <w:sz w:val="24"/>
          <w:szCs w:val="24"/>
        </w:rPr>
        <w:t>.................</w:t>
      </w:r>
      <w:r w:rsidRPr="00462115">
        <w:rPr>
          <w:rFonts w:ascii="Times New Roman" w:hAnsi="Times New Roman"/>
          <w:b/>
          <w:sz w:val="24"/>
          <w:szCs w:val="24"/>
          <w:lang w:val="sr-Cyrl-RS"/>
        </w:rPr>
        <w:t>...............................</w:t>
      </w:r>
      <w:r w:rsidRPr="00462115">
        <w:rPr>
          <w:rFonts w:ascii="Times New Roman" w:hAnsi="Times New Roman"/>
          <w:b/>
          <w:sz w:val="24"/>
          <w:szCs w:val="24"/>
        </w:rPr>
        <w:t>...</w:t>
      </w:r>
      <w:r w:rsidRPr="000962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 xml:space="preserve">          </w:t>
      </w:r>
    </w:p>
    <w:p w14:paraId="13D5E35D" w14:textId="77777777" w:rsidR="00AC010F" w:rsidRPr="000962C7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>Могућности комбинованог похађања млађих мешовитих група деце узраста 3-5,5 година</w:t>
      </w:r>
      <w:r w:rsidRPr="000962C7">
        <w:rPr>
          <w:rFonts w:ascii="Times New Roman" w:hAnsi="Times New Roman"/>
          <w:sz w:val="24"/>
          <w:szCs w:val="24"/>
        </w:rPr>
        <w:t>.........................</w:t>
      </w:r>
      <w:r>
        <w:rPr>
          <w:rFonts w:ascii="Times New Roman" w:hAnsi="Times New Roman"/>
          <w:sz w:val="24"/>
          <w:szCs w:val="24"/>
        </w:rPr>
        <w:t>..............................13</w:t>
      </w:r>
    </w:p>
    <w:p w14:paraId="0F8031CB" w14:textId="77777777" w:rsidR="00AC010F" w:rsidRPr="000962C7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Задужења</w:t>
      </w:r>
      <w:proofErr w:type="spellEnd"/>
      <w:r>
        <w:rPr>
          <w:rFonts w:ascii="Times New Roman" w:hAnsi="Times New Roman"/>
          <w:sz w:val="24"/>
          <w:szCs w:val="24"/>
        </w:rPr>
        <w:t xml:space="preserve"> ….</w:t>
      </w:r>
      <w:r w:rsidRPr="000962C7">
        <w:rPr>
          <w:rFonts w:ascii="Times New Roman" w:hAnsi="Times New Roman"/>
          <w:sz w:val="24"/>
          <w:szCs w:val="24"/>
        </w:rPr>
        <w:t xml:space="preserve"> ........</w:t>
      </w:r>
      <w:r>
        <w:rPr>
          <w:rFonts w:ascii="Times New Roman" w:hAnsi="Times New Roman"/>
          <w:sz w:val="24"/>
          <w:szCs w:val="24"/>
        </w:rPr>
        <w:t>..............................14</w:t>
      </w:r>
    </w:p>
    <w:p w14:paraId="4402E567" w14:textId="77777777" w:rsidR="00AC010F" w:rsidRPr="000A3DF4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>Процедуре поступања...................................</w:t>
      </w:r>
      <w:r>
        <w:rPr>
          <w:rFonts w:ascii="Times New Roman" w:hAnsi="Times New Roman"/>
          <w:sz w:val="24"/>
          <w:szCs w:val="24"/>
          <w:lang w:val="sr-Latn-RS"/>
        </w:rPr>
        <w:t>15</w:t>
      </w:r>
      <w:r>
        <w:rPr>
          <w:rFonts w:ascii="Times New Roman" w:hAnsi="Times New Roman"/>
          <w:sz w:val="24"/>
          <w:szCs w:val="24"/>
          <w:lang w:val="sr-Cyrl-RS"/>
        </w:rPr>
        <w:t>.</w:t>
      </w:r>
    </w:p>
    <w:p w14:paraId="3E278426" w14:textId="77777777" w:rsidR="00AC010F" w:rsidRPr="000962C7" w:rsidRDefault="00AC010F" w:rsidP="00590BD9">
      <w:pPr>
        <w:pStyle w:val="ListParagraph"/>
        <w:numPr>
          <w:ilvl w:val="0"/>
          <w:numId w:val="94"/>
        </w:num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Cyrl-RS"/>
        </w:rPr>
        <w:t>Обавештавање родитеља…….15</w:t>
      </w:r>
    </w:p>
    <w:p w14:paraId="0D057695" w14:textId="77777777" w:rsidR="00AC010F" w:rsidRPr="000962C7" w:rsidRDefault="00AC010F" w:rsidP="00AC010F">
      <w:pPr>
        <w:ind w:left="360"/>
      </w:pPr>
    </w:p>
    <w:p w14:paraId="25A2DE43" w14:textId="77777777" w:rsidR="00AC010F" w:rsidRPr="000962C7" w:rsidRDefault="00AC010F" w:rsidP="00AC010F">
      <w:pPr>
        <w:jc w:val="center"/>
      </w:pPr>
    </w:p>
    <w:p w14:paraId="743589A7" w14:textId="77777777" w:rsidR="00AC010F" w:rsidRPr="000962C7" w:rsidRDefault="00AC010F" w:rsidP="00AC010F">
      <w:pPr>
        <w:jc w:val="center"/>
      </w:pPr>
    </w:p>
    <w:p w14:paraId="44EEB94A" w14:textId="77777777" w:rsidR="00AC010F" w:rsidRDefault="00AC010F" w:rsidP="00AC010F">
      <w:pPr>
        <w:jc w:val="center"/>
      </w:pPr>
    </w:p>
    <w:p w14:paraId="15471BD6" w14:textId="77777777" w:rsidR="00AC010F" w:rsidRDefault="00AC010F" w:rsidP="00AC010F">
      <w:pPr>
        <w:jc w:val="center"/>
      </w:pPr>
    </w:p>
    <w:p w14:paraId="64038CF3" w14:textId="77777777" w:rsidR="00AC010F" w:rsidRPr="001C46EC" w:rsidRDefault="00AC010F" w:rsidP="00AC010F">
      <w:pPr>
        <w:rPr>
          <w:lang w:val="sr-Latn-RS"/>
        </w:rPr>
      </w:pPr>
    </w:p>
    <w:p w14:paraId="7743268F" w14:textId="77777777" w:rsidR="00AC010F" w:rsidRPr="000A3DF4" w:rsidRDefault="00AC010F" w:rsidP="00590BD9">
      <w:pPr>
        <w:pStyle w:val="ListParagraph"/>
        <w:numPr>
          <w:ilvl w:val="0"/>
          <w:numId w:val="97"/>
        </w:numPr>
        <w:contextualSpacing/>
        <w:rPr>
          <w:rFonts w:ascii="Times New Roman" w:hAnsi="Times New Roman"/>
          <w:b/>
          <w:sz w:val="24"/>
          <w:szCs w:val="24"/>
        </w:rPr>
      </w:pPr>
      <w:proofErr w:type="spellStart"/>
      <w:r w:rsidRPr="000A3DF4">
        <w:rPr>
          <w:rFonts w:ascii="Times New Roman" w:hAnsi="Times New Roman"/>
          <w:b/>
          <w:sz w:val="24"/>
          <w:szCs w:val="24"/>
        </w:rPr>
        <w:t>Предмет</w:t>
      </w:r>
      <w:proofErr w:type="spellEnd"/>
      <w:r w:rsidRPr="000A3DF4">
        <w:rPr>
          <w:rFonts w:ascii="Times New Roman" w:hAnsi="Times New Roman"/>
          <w:b/>
          <w:sz w:val="24"/>
          <w:szCs w:val="24"/>
        </w:rPr>
        <w:t xml:space="preserve"> и </w:t>
      </w:r>
      <w:proofErr w:type="spellStart"/>
      <w:proofErr w:type="gramStart"/>
      <w:r w:rsidRPr="000A3DF4">
        <w:rPr>
          <w:rFonts w:ascii="Times New Roman" w:hAnsi="Times New Roman"/>
          <w:b/>
          <w:sz w:val="24"/>
          <w:szCs w:val="24"/>
        </w:rPr>
        <w:t>примена</w:t>
      </w:r>
      <w:proofErr w:type="spellEnd"/>
      <w:r w:rsidRPr="000A3DF4">
        <w:rPr>
          <w:rFonts w:ascii="Times New Roman" w:hAnsi="Times New Roman"/>
          <w:b/>
          <w:sz w:val="24"/>
          <w:szCs w:val="24"/>
        </w:rPr>
        <w:t xml:space="preserve"> </w:t>
      </w:r>
      <w:r w:rsidRPr="000A3DF4">
        <w:rPr>
          <w:rFonts w:ascii="Times New Roman" w:hAnsi="Times New Roman"/>
          <w:b/>
          <w:sz w:val="24"/>
          <w:szCs w:val="24"/>
          <w:lang w:val="sr-Cyrl-RS"/>
        </w:rPr>
        <w:t xml:space="preserve"> Оперативног</w:t>
      </w:r>
      <w:proofErr w:type="gramEnd"/>
      <w:r w:rsidRPr="000A3DF4">
        <w:rPr>
          <w:rFonts w:ascii="Times New Roman" w:hAnsi="Times New Roman"/>
          <w:b/>
          <w:sz w:val="24"/>
          <w:szCs w:val="24"/>
          <w:lang w:val="sr-Cyrl-RS"/>
        </w:rPr>
        <w:t xml:space="preserve"> </w:t>
      </w:r>
      <w:proofErr w:type="spellStart"/>
      <w:r w:rsidRPr="000A3DF4">
        <w:rPr>
          <w:rFonts w:ascii="Times New Roman" w:hAnsi="Times New Roman"/>
          <w:b/>
          <w:sz w:val="24"/>
          <w:szCs w:val="24"/>
        </w:rPr>
        <w:t>плана</w:t>
      </w:r>
      <w:proofErr w:type="spellEnd"/>
      <w:r w:rsidRPr="000A3DF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A3DF4">
        <w:rPr>
          <w:rFonts w:ascii="Times New Roman" w:hAnsi="Times New Roman"/>
          <w:b/>
          <w:sz w:val="24"/>
          <w:szCs w:val="24"/>
        </w:rPr>
        <w:t>васпитно</w:t>
      </w:r>
      <w:proofErr w:type="spellEnd"/>
      <w:r w:rsidRPr="000A3DF4">
        <w:rPr>
          <w:rFonts w:ascii="Times New Roman" w:hAnsi="Times New Roman"/>
          <w:b/>
          <w:sz w:val="24"/>
          <w:szCs w:val="24"/>
          <w:lang w:val="sr-Cyrl-RS"/>
        </w:rPr>
        <w:t xml:space="preserve">-образовног </w:t>
      </w:r>
      <w:r w:rsidRPr="000A3DF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A3DF4">
        <w:rPr>
          <w:rFonts w:ascii="Times New Roman" w:hAnsi="Times New Roman"/>
          <w:b/>
          <w:sz w:val="24"/>
          <w:szCs w:val="24"/>
        </w:rPr>
        <w:t>рада</w:t>
      </w:r>
      <w:proofErr w:type="spellEnd"/>
      <w:r w:rsidRPr="000A3DF4">
        <w:rPr>
          <w:rFonts w:ascii="Times New Roman" w:hAnsi="Times New Roman"/>
          <w:b/>
          <w:sz w:val="24"/>
          <w:szCs w:val="24"/>
        </w:rPr>
        <w:t xml:space="preserve"> у </w:t>
      </w:r>
      <w:proofErr w:type="spellStart"/>
      <w:r w:rsidRPr="000A3DF4">
        <w:rPr>
          <w:rFonts w:ascii="Times New Roman" w:hAnsi="Times New Roman"/>
          <w:b/>
          <w:sz w:val="24"/>
          <w:szCs w:val="24"/>
        </w:rPr>
        <w:t>школској</w:t>
      </w:r>
      <w:proofErr w:type="spellEnd"/>
      <w:r w:rsidRPr="000A3DF4">
        <w:rPr>
          <w:rFonts w:ascii="Times New Roman" w:hAnsi="Times New Roman"/>
          <w:b/>
          <w:sz w:val="24"/>
          <w:szCs w:val="24"/>
        </w:rPr>
        <w:t xml:space="preserve"> 2020/21.год. </w:t>
      </w:r>
    </w:p>
    <w:p w14:paraId="662B2572" w14:textId="77777777" w:rsidR="00AC010F" w:rsidRPr="000962C7" w:rsidRDefault="00AC010F" w:rsidP="00AC010F">
      <w:pPr>
        <w:ind w:left="360"/>
      </w:pPr>
    </w:p>
    <w:p w14:paraId="20487D07" w14:textId="77777777" w:rsidR="00AC010F" w:rsidRPr="000962C7" w:rsidRDefault="00AC010F" w:rsidP="00AC010F">
      <w:pPr>
        <w:ind w:left="360"/>
        <w:jc w:val="both"/>
      </w:pPr>
      <w:r w:rsidRPr="000962C7">
        <w:t>Планом образовно-васпитног рада у школској 2020/21.год. у</w:t>
      </w:r>
      <w:r>
        <w:rPr>
          <w:lang w:val="sr-Cyrl-RS"/>
        </w:rPr>
        <w:t xml:space="preserve"> Предшколској установи  у саставу</w:t>
      </w:r>
      <w:r>
        <w:t xml:space="preserve"> ОШ“</w:t>
      </w:r>
      <w:r>
        <w:rPr>
          <w:lang w:val="sr-Cyrl-RS"/>
        </w:rPr>
        <w:t>Гоце Делчев</w:t>
      </w:r>
      <w:r>
        <w:t xml:space="preserve">“ </w:t>
      </w:r>
      <w:r>
        <w:rPr>
          <w:lang w:val="sr-Cyrl-RS"/>
        </w:rPr>
        <w:t>Јабука</w:t>
      </w:r>
      <w:r w:rsidRPr="000962C7">
        <w:t>, ближе се уређује начин планирања, орган</w:t>
      </w:r>
      <w:r>
        <w:t>изација и остваривање васпитно</w:t>
      </w:r>
      <w:r>
        <w:rPr>
          <w:lang w:val="sr-Cyrl-RS"/>
        </w:rPr>
        <w:t>-образовног</w:t>
      </w:r>
      <w:r>
        <w:t xml:space="preserve"> рада и пружање подршке породицама </w:t>
      </w:r>
      <w:r w:rsidRPr="000962C7">
        <w:t xml:space="preserve"> </w:t>
      </w:r>
      <w:r>
        <w:t xml:space="preserve">као и модели рада </w:t>
      </w:r>
      <w:r w:rsidRPr="000962C7">
        <w:t xml:space="preserve"> у групама предшколско</w:t>
      </w:r>
      <w:r>
        <w:t>г програма</w:t>
      </w:r>
      <w:r w:rsidRPr="000962C7">
        <w:t>.</w:t>
      </w:r>
    </w:p>
    <w:p w14:paraId="17F13DA0" w14:textId="77777777" w:rsidR="00AC010F" w:rsidRPr="000962C7" w:rsidRDefault="00AC010F" w:rsidP="00AC010F">
      <w:pPr>
        <w:ind w:left="360"/>
        <w:jc w:val="both"/>
      </w:pPr>
      <w:r>
        <w:t>План</w:t>
      </w:r>
      <w:r w:rsidRPr="000962C7">
        <w:t xml:space="preserve"> образовно-васпитног рада у школској 2020/21.год. настао је као последица епидемиолошке ситуације са вирусом Ковид 19, али и неопходности функционисања образовног система</w:t>
      </w:r>
      <w:r>
        <w:rPr>
          <w:lang w:val="sr-Cyrl-RS"/>
        </w:rPr>
        <w:t xml:space="preserve"> и предшколског васпитања и образовања, као дела тог система</w:t>
      </w:r>
      <w:r w:rsidRPr="000962C7">
        <w:t xml:space="preserve"> у тим условима узимајући у обзир све препоруке и мере заштита здравља ученика и запослених.</w:t>
      </w:r>
    </w:p>
    <w:p w14:paraId="1CD5F2ED" w14:textId="77777777" w:rsidR="00AC010F" w:rsidRPr="000962C7" w:rsidRDefault="00AC010F" w:rsidP="00AC010F">
      <w:pPr>
        <w:ind w:left="360"/>
        <w:jc w:val="both"/>
      </w:pPr>
      <w:r>
        <w:t>План</w:t>
      </w:r>
      <w:r w:rsidRPr="000962C7">
        <w:t xml:space="preserve"> образовно-васпитног рада у школској 2020/21.год. у</w:t>
      </w:r>
      <w:r>
        <w:rPr>
          <w:lang w:val="sr-Cyrl-RS"/>
        </w:rPr>
        <w:t xml:space="preserve"> Предшколској установи у саставу</w:t>
      </w:r>
      <w:r>
        <w:t xml:space="preserve"> ОШ“</w:t>
      </w:r>
      <w:r>
        <w:rPr>
          <w:lang w:val="sr-Cyrl-RS"/>
        </w:rPr>
        <w:t>Гоце Делчев</w:t>
      </w:r>
      <w:r>
        <w:t xml:space="preserve">“ </w:t>
      </w:r>
      <w:r>
        <w:rPr>
          <w:lang w:val="sr-Cyrl-RS"/>
        </w:rPr>
        <w:t>Јабука</w:t>
      </w:r>
      <w:r w:rsidRPr="000962C7">
        <w:t xml:space="preserve"> сачинио је Тим за вредновање квали</w:t>
      </w:r>
      <w:r>
        <w:t>тета и развој установе</w:t>
      </w:r>
      <w:r>
        <w:rPr>
          <w:lang w:val="sr-Cyrl-RS"/>
        </w:rPr>
        <w:t xml:space="preserve"> и Веће васпитача</w:t>
      </w:r>
      <w:r w:rsidRPr="000962C7">
        <w:t>.</w:t>
      </w:r>
    </w:p>
    <w:p w14:paraId="56D532BB" w14:textId="77777777" w:rsidR="00AC010F" w:rsidRPr="000962C7" w:rsidRDefault="00AC010F" w:rsidP="00AC010F">
      <w:pPr>
        <w:ind w:left="360"/>
        <w:jc w:val="both"/>
      </w:pPr>
      <w:r>
        <w:t>План</w:t>
      </w:r>
      <w:r w:rsidRPr="000962C7">
        <w:t xml:space="preserve"> образовно-васпитног рада у школској 2020/21.год. у</w:t>
      </w:r>
      <w:r>
        <w:rPr>
          <w:lang w:val="sr-Cyrl-RS"/>
        </w:rPr>
        <w:t xml:space="preserve"> Предшколској установи у саставу</w:t>
      </w:r>
      <w:r>
        <w:t xml:space="preserve"> ОШ“</w:t>
      </w:r>
      <w:r>
        <w:rPr>
          <w:lang w:val="sr-Cyrl-RS"/>
        </w:rPr>
        <w:t>Гоце Делчев</w:t>
      </w:r>
      <w:r>
        <w:t xml:space="preserve">“ </w:t>
      </w:r>
      <w:r>
        <w:rPr>
          <w:lang w:val="sr-Cyrl-RS"/>
        </w:rPr>
        <w:t>Јабука</w:t>
      </w:r>
      <w:r>
        <w:t xml:space="preserve"> намењен је запосленима</w:t>
      </w:r>
      <w:r w:rsidRPr="000962C7">
        <w:t xml:space="preserve"> родитељима,</w:t>
      </w:r>
      <w:r>
        <w:rPr>
          <w:lang w:val="sr-Cyrl-RS"/>
        </w:rPr>
        <w:t xml:space="preserve"> јединици локалне самоуправе, </w:t>
      </w:r>
      <w:r w:rsidRPr="000962C7">
        <w:t xml:space="preserve"> инспекторима и просветним саветницима, као и осталим запосленим у Министарству просвете и технолошког развоја.</w:t>
      </w:r>
    </w:p>
    <w:p w14:paraId="4C081875" w14:textId="77777777" w:rsidR="00AC010F" w:rsidRDefault="00AC010F" w:rsidP="00AC010F">
      <w:pPr>
        <w:rPr>
          <w:b/>
        </w:rPr>
      </w:pPr>
    </w:p>
    <w:p w14:paraId="6D9F2940" w14:textId="77777777" w:rsidR="00AC010F" w:rsidRDefault="00AC010F" w:rsidP="00AC010F">
      <w:pPr>
        <w:rPr>
          <w:b/>
        </w:rPr>
      </w:pPr>
    </w:p>
    <w:p w14:paraId="0DFE79E8" w14:textId="77777777" w:rsidR="00AC010F" w:rsidRPr="000962C7" w:rsidRDefault="00AC010F" w:rsidP="00AC010F">
      <w:pPr>
        <w:rPr>
          <w:b/>
        </w:rPr>
      </w:pPr>
      <w:r w:rsidRPr="000962C7">
        <w:rPr>
          <w:b/>
        </w:rPr>
        <w:t>2.Уводне напомене</w:t>
      </w:r>
    </w:p>
    <w:p w14:paraId="76978448" w14:textId="77777777" w:rsidR="00AC010F" w:rsidRPr="000962C7" w:rsidRDefault="00AC010F" w:rsidP="00AC010F">
      <w:pPr>
        <w:pStyle w:val="ListParagraph"/>
        <w:rPr>
          <w:rFonts w:ascii="Times New Roman" w:hAnsi="Times New Roman"/>
          <w:b/>
          <w:sz w:val="24"/>
          <w:szCs w:val="24"/>
        </w:rPr>
      </w:pPr>
    </w:p>
    <w:p w14:paraId="2DBAB78B" w14:textId="77777777" w:rsidR="00AC010F" w:rsidRPr="000962C7" w:rsidRDefault="00AC010F" w:rsidP="00AC010F">
      <w:pPr>
        <w:pStyle w:val="ListParagrap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ОШ“</w:t>
      </w:r>
      <w:proofErr w:type="gramEnd"/>
      <w:r>
        <w:rPr>
          <w:rFonts w:ascii="Times New Roman" w:hAnsi="Times New Roman"/>
          <w:sz w:val="24"/>
          <w:szCs w:val="24"/>
          <w:lang w:val="sr-Cyrl-RS"/>
        </w:rPr>
        <w:t>Гоце Делчев</w:t>
      </w:r>
      <w:r>
        <w:rPr>
          <w:rFonts w:ascii="Times New Roman" w:hAnsi="Times New Roman"/>
          <w:sz w:val="24"/>
          <w:szCs w:val="24"/>
        </w:rPr>
        <w:t xml:space="preserve">“ </w:t>
      </w:r>
      <w:r>
        <w:rPr>
          <w:rFonts w:ascii="Times New Roman" w:hAnsi="Times New Roman"/>
          <w:sz w:val="24"/>
          <w:szCs w:val="24"/>
          <w:lang w:val="sr-Cyrl-RS"/>
        </w:rPr>
        <w:t>Јабука</w:t>
      </w:r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организована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је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као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самостална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јединица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основног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962C7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962C7">
        <w:rPr>
          <w:rFonts w:ascii="Times New Roman" w:hAnsi="Times New Roman"/>
          <w:sz w:val="24"/>
          <w:szCs w:val="24"/>
        </w:rPr>
        <w:t>која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остварује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962C7">
        <w:rPr>
          <w:rFonts w:ascii="Times New Roman" w:hAnsi="Times New Roman"/>
          <w:sz w:val="24"/>
          <w:szCs w:val="24"/>
        </w:rPr>
        <w:t>предшколско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васпитање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 xml:space="preserve"> Предшколске установе</w:t>
      </w:r>
      <w:r w:rsidRPr="000962C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962C7">
        <w:rPr>
          <w:rFonts w:ascii="Times New Roman" w:hAnsi="Times New Roman"/>
          <w:sz w:val="24"/>
          <w:szCs w:val="24"/>
        </w:rPr>
        <w:t>као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проширену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делатност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962C7">
        <w:rPr>
          <w:rFonts w:ascii="Times New Roman" w:hAnsi="Times New Roman"/>
          <w:sz w:val="24"/>
          <w:szCs w:val="24"/>
        </w:rPr>
        <w:t>са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три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групе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припр</w:t>
      </w:r>
      <w:r>
        <w:rPr>
          <w:rFonts w:ascii="Times New Roman" w:hAnsi="Times New Roman"/>
          <w:sz w:val="24"/>
          <w:szCs w:val="24"/>
        </w:rPr>
        <w:t>емно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предшколског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програма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val="sr-Cyrl-RS"/>
        </w:rPr>
        <w:t>две</w:t>
      </w:r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групе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млађег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мешовитог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узраста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од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3-5,5 </w:t>
      </w:r>
      <w:proofErr w:type="spellStart"/>
      <w:r w:rsidRPr="000962C7">
        <w:rPr>
          <w:rFonts w:ascii="Times New Roman" w:hAnsi="Times New Roman"/>
          <w:sz w:val="24"/>
          <w:szCs w:val="24"/>
        </w:rPr>
        <w:t>год</w:t>
      </w:r>
      <w:proofErr w:type="spellEnd"/>
      <w:r w:rsidRPr="000962C7">
        <w:rPr>
          <w:rFonts w:ascii="Times New Roman" w:hAnsi="Times New Roman"/>
          <w:sz w:val="24"/>
          <w:szCs w:val="24"/>
        </w:rPr>
        <w:t>.</w:t>
      </w:r>
    </w:p>
    <w:p w14:paraId="6F200CDC" w14:textId="77777777" w:rsidR="00AC010F" w:rsidRPr="000962C7" w:rsidRDefault="00AC010F" w:rsidP="00AC010F">
      <w:pPr>
        <w:pStyle w:val="ListParagraph"/>
        <w:rPr>
          <w:rFonts w:ascii="Times New Roman" w:hAnsi="Times New Roman"/>
          <w:sz w:val="24"/>
          <w:szCs w:val="24"/>
        </w:rPr>
      </w:pPr>
    </w:p>
    <w:p w14:paraId="3B9A4B0F" w14:textId="77777777" w:rsidR="00AC010F" w:rsidRPr="000A3DF4" w:rsidRDefault="00AC010F" w:rsidP="00AC010F">
      <w:pPr>
        <w:pStyle w:val="ListParagraph"/>
        <w:rPr>
          <w:rFonts w:ascii="Times New Roman" w:hAnsi="Times New Roman"/>
          <w:b/>
          <w:i/>
          <w:sz w:val="24"/>
          <w:szCs w:val="24"/>
          <w:lang w:val="sr-Cyrl-RS"/>
        </w:rPr>
      </w:pPr>
      <w:r>
        <w:rPr>
          <w:rFonts w:ascii="Times New Roman" w:hAnsi="Times New Roman"/>
          <w:b/>
          <w:i/>
          <w:sz w:val="24"/>
          <w:szCs w:val="24"/>
          <w:lang w:val="sr-Cyrl-RS"/>
        </w:rPr>
        <w:t>Анализа рада у предходном периоду</w:t>
      </w:r>
    </w:p>
    <w:p w14:paraId="293E5119" w14:textId="77777777" w:rsidR="00AC010F" w:rsidRPr="004B28E9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 w:rsidRPr="000962C7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0962C7">
        <w:rPr>
          <w:rFonts w:ascii="Times New Roman" w:hAnsi="Times New Roman"/>
          <w:sz w:val="24"/>
          <w:szCs w:val="24"/>
        </w:rPr>
        <w:t>школској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2019/</w:t>
      </w:r>
      <w:proofErr w:type="gramStart"/>
      <w:r w:rsidRPr="000962C7">
        <w:rPr>
          <w:rFonts w:ascii="Times New Roman" w:hAnsi="Times New Roman"/>
          <w:sz w:val="24"/>
          <w:szCs w:val="24"/>
        </w:rPr>
        <w:t>20.год</w:t>
      </w:r>
      <w:proofErr w:type="gramEnd"/>
      <w:r w:rsidRPr="000962C7">
        <w:rPr>
          <w:rFonts w:ascii="Times New Roman" w:hAnsi="Times New Roman"/>
          <w:sz w:val="24"/>
          <w:szCs w:val="24"/>
        </w:rPr>
        <w:t xml:space="preserve">. , </w:t>
      </w:r>
      <w:proofErr w:type="spellStart"/>
      <w:r w:rsidRPr="000962C7">
        <w:rPr>
          <w:rFonts w:ascii="Times New Roman" w:hAnsi="Times New Roman"/>
          <w:sz w:val="24"/>
          <w:szCs w:val="24"/>
        </w:rPr>
        <w:t>након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Одлуке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0962C7">
        <w:rPr>
          <w:rFonts w:ascii="Times New Roman" w:hAnsi="Times New Roman"/>
          <w:sz w:val="24"/>
          <w:szCs w:val="24"/>
        </w:rPr>
        <w:t>проглашењу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ванредног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стања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962C7">
        <w:rPr>
          <w:rFonts w:ascii="Times New Roman" w:hAnsi="Times New Roman"/>
          <w:sz w:val="24"/>
          <w:szCs w:val="24"/>
        </w:rPr>
        <w:t>Одлуке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Владе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Републике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Србије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0962C7">
        <w:rPr>
          <w:rFonts w:ascii="Times New Roman" w:hAnsi="Times New Roman"/>
          <w:sz w:val="24"/>
          <w:szCs w:val="24"/>
        </w:rPr>
        <w:t>обустави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извођења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наставе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0962C7">
        <w:rPr>
          <w:rFonts w:ascii="Times New Roman" w:hAnsi="Times New Roman"/>
          <w:sz w:val="24"/>
          <w:szCs w:val="24"/>
        </w:rPr>
        <w:t>високошколским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установама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962C7">
        <w:rPr>
          <w:rFonts w:ascii="Times New Roman" w:hAnsi="Times New Roman"/>
          <w:sz w:val="24"/>
          <w:szCs w:val="24"/>
        </w:rPr>
        <w:t>средњим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962C7">
        <w:rPr>
          <w:rFonts w:ascii="Times New Roman" w:hAnsi="Times New Roman"/>
          <w:sz w:val="24"/>
          <w:szCs w:val="24"/>
        </w:rPr>
        <w:t>основним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школама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962C7">
        <w:rPr>
          <w:rFonts w:ascii="Times New Roman" w:hAnsi="Times New Roman"/>
          <w:sz w:val="24"/>
          <w:szCs w:val="24"/>
        </w:rPr>
        <w:t>редовнограда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установа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предшколског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васпитања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962C7">
        <w:rPr>
          <w:rFonts w:ascii="Times New Roman" w:hAnsi="Times New Roman"/>
          <w:sz w:val="24"/>
          <w:szCs w:val="24"/>
        </w:rPr>
        <w:t>образовања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0962C7">
        <w:rPr>
          <w:rFonts w:ascii="Times New Roman" w:hAnsi="Times New Roman"/>
          <w:sz w:val="24"/>
          <w:szCs w:val="24"/>
        </w:rPr>
        <w:t>школи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су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одржани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састанци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0962C7">
        <w:rPr>
          <w:rFonts w:ascii="Times New Roman" w:hAnsi="Times New Roman"/>
          <w:sz w:val="24"/>
          <w:szCs w:val="24"/>
        </w:rPr>
        <w:t>мањим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групама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наставника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962C7">
        <w:rPr>
          <w:rFonts w:ascii="Times New Roman" w:hAnsi="Times New Roman"/>
          <w:sz w:val="24"/>
          <w:szCs w:val="24"/>
        </w:rPr>
        <w:t>на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којима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су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упознати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са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препорукама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Министарства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о </w:t>
      </w:r>
      <w:proofErr w:type="spellStart"/>
      <w:r w:rsidRPr="000962C7">
        <w:rPr>
          <w:rFonts w:ascii="Times New Roman" w:hAnsi="Times New Roman"/>
          <w:sz w:val="24"/>
          <w:szCs w:val="24"/>
        </w:rPr>
        <w:t>даљој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lastRenderedPageBreak/>
        <w:t>организацији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наставе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962C7">
        <w:rPr>
          <w:rFonts w:ascii="Times New Roman" w:hAnsi="Times New Roman"/>
          <w:sz w:val="24"/>
          <w:szCs w:val="24"/>
        </w:rPr>
        <w:t>Истогдана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организовани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су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родитељски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састанци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962C7">
        <w:rPr>
          <w:rFonts w:ascii="Times New Roman" w:hAnsi="Times New Roman"/>
          <w:sz w:val="24"/>
          <w:szCs w:val="24"/>
        </w:rPr>
        <w:t>посредством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вибер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комуникације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962C7">
        <w:rPr>
          <w:rFonts w:ascii="Times New Roman" w:hAnsi="Times New Roman"/>
          <w:sz w:val="24"/>
          <w:szCs w:val="24"/>
        </w:rPr>
        <w:t>успостављени</w:t>
      </w:r>
      <w:proofErr w:type="spellEnd"/>
      <w:r w:rsidRPr="000962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962C7"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z w:val="24"/>
          <w:szCs w:val="24"/>
        </w:rPr>
        <w:t>нали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комуникације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родитељима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даље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одржавана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онлине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комуникација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родитељима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забавишту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свакодневну</w:t>
      </w:r>
      <w:proofErr w:type="spellEnd"/>
      <w:r>
        <w:rPr>
          <w:rFonts w:ascii="Times New Roman" w:hAnsi="Times New Roman"/>
          <w:sz w:val="24"/>
          <w:szCs w:val="24"/>
        </w:rPr>
        <w:t xml:space="preserve"> а у </w:t>
      </w:r>
      <w:proofErr w:type="spellStart"/>
      <w:r>
        <w:rPr>
          <w:rFonts w:ascii="Times New Roman" w:hAnsi="Times New Roman"/>
          <w:sz w:val="24"/>
          <w:szCs w:val="24"/>
        </w:rPr>
        <w:t>вртићу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једном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недељно</w:t>
      </w:r>
      <w:proofErr w:type="spellEnd"/>
      <w:r>
        <w:rPr>
          <w:rFonts w:ascii="Times New Roman" w:hAnsi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/>
          <w:sz w:val="24"/>
          <w:szCs w:val="24"/>
        </w:rPr>
        <w:t>циљу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пружања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подрђке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развоју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деце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6B9ECF8" w14:textId="77777777" w:rsidR="00AC010F" w:rsidRDefault="00AC010F" w:rsidP="00AC010F">
      <w:pPr>
        <w:rPr>
          <w:b/>
          <w:i/>
          <w:lang w:val="sr-Cyrl-RS"/>
        </w:rPr>
      </w:pPr>
      <w:r>
        <w:rPr>
          <w:b/>
          <w:lang w:val="sr-Cyrl-RS"/>
        </w:rPr>
        <w:t xml:space="preserve">      </w:t>
      </w:r>
      <w:r w:rsidRPr="00C059A5">
        <w:rPr>
          <w:b/>
          <w:i/>
          <w:lang w:val="sr-Cyrl-RS"/>
        </w:rPr>
        <w:t>Пројекција могућих сценарија</w:t>
      </w:r>
    </w:p>
    <w:p w14:paraId="35C4CB79" w14:textId="77777777" w:rsidR="00AC010F" w:rsidRDefault="00AC010F" w:rsidP="00AC010F">
      <w:pPr>
        <w:rPr>
          <w:lang w:val="sr-Cyrl-RS"/>
        </w:rPr>
      </w:pPr>
      <w:r>
        <w:rPr>
          <w:lang w:val="sr-Cyrl-RS"/>
        </w:rPr>
        <w:t>У школској 2020/21.години можемо очекивати три сценарија и то:</w:t>
      </w:r>
    </w:p>
    <w:p w14:paraId="59BEB194" w14:textId="77777777" w:rsidR="00AC010F" w:rsidRDefault="00AC010F" w:rsidP="00AC010F">
      <w:pPr>
        <w:rPr>
          <w:lang w:val="sr-Cyrl-RS"/>
        </w:rPr>
      </w:pPr>
      <w:r>
        <w:rPr>
          <w:lang w:val="sr-Cyrl-RS"/>
        </w:rPr>
        <w:t>*  рад у нормалним условима и пуном капацитету установе</w:t>
      </w:r>
    </w:p>
    <w:p w14:paraId="03AF65B1" w14:textId="77777777" w:rsidR="00AC010F" w:rsidRDefault="00AC010F" w:rsidP="00AC010F">
      <w:pPr>
        <w:rPr>
          <w:lang w:val="sr-Cyrl-RS"/>
        </w:rPr>
      </w:pPr>
      <w:r>
        <w:rPr>
          <w:lang w:val="sr-Cyrl-RS"/>
        </w:rPr>
        <w:t>*  рад у ограниченом капацитету установе</w:t>
      </w:r>
    </w:p>
    <w:p w14:paraId="7ADCF27E" w14:textId="77777777" w:rsidR="00AC010F" w:rsidRDefault="00AC010F" w:rsidP="00AC010F">
      <w:pPr>
        <w:rPr>
          <w:lang w:val="sr-Cyrl-RS"/>
        </w:rPr>
      </w:pPr>
      <w:r>
        <w:rPr>
          <w:lang w:val="sr-Cyrl-RS"/>
        </w:rPr>
        <w:t>*  потпуни прекид непосредног рада</w:t>
      </w:r>
    </w:p>
    <w:p w14:paraId="094FB8A6" w14:textId="77777777" w:rsidR="00AC010F" w:rsidRPr="004B28E9" w:rsidRDefault="00AC010F" w:rsidP="00AC010F">
      <w:pPr>
        <w:rPr>
          <w:lang w:val="sr-Cyrl-RS"/>
        </w:rPr>
      </w:pPr>
      <w:r>
        <w:rPr>
          <w:lang w:val="sr-Cyrl-RS"/>
        </w:rPr>
        <w:t>За сва три сценарија предшколска установа се припрема и ради на разради истих.</w:t>
      </w:r>
    </w:p>
    <w:p w14:paraId="526B68EF" w14:textId="77777777" w:rsidR="00AC010F" w:rsidRDefault="00AC010F" w:rsidP="00AC010F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sr-Cyrl-RS"/>
        </w:rPr>
      </w:pPr>
      <w:r>
        <w:rPr>
          <w:rFonts w:ascii="Times New Roman" w:hAnsi="Times New Roman"/>
          <w:b/>
          <w:sz w:val="24"/>
          <w:szCs w:val="24"/>
          <w:lang w:val="sr-Cyrl-RS"/>
        </w:rPr>
        <w:t>3.</w:t>
      </w:r>
      <w:proofErr w:type="spellStart"/>
      <w:r w:rsidRPr="004B28E9">
        <w:rPr>
          <w:rFonts w:ascii="Times New Roman" w:hAnsi="Times New Roman"/>
          <w:b/>
          <w:sz w:val="24"/>
          <w:szCs w:val="24"/>
        </w:rPr>
        <w:t>Просторн</w:t>
      </w:r>
      <w:proofErr w:type="spellEnd"/>
      <w:r w:rsidRPr="004B28E9">
        <w:rPr>
          <w:rFonts w:ascii="Times New Roman" w:hAnsi="Times New Roman"/>
          <w:b/>
          <w:sz w:val="24"/>
          <w:szCs w:val="24"/>
          <w:lang w:val="sr-Cyrl-RS"/>
        </w:rPr>
        <w:t>и капацитети</w:t>
      </w:r>
    </w:p>
    <w:p w14:paraId="7DA56E3D" w14:textId="77777777" w:rsidR="00AC010F" w:rsidRDefault="00AC010F" w:rsidP="00AC010F">
      <w:pPr>
        <w:pStyle w:val="ListParagraph"/>
        <w:rPr>
          <w:rFonts w:ascii="Times New Roman" w:hAnsi="Times New Roman"/>
          <w:b/>
          <w:sz w:val="24"/>
          <w:szCs w:val="24"/>
          <w:lang w:val="sr-Cyrl-RS"/>
        </w:rPr>
      </w:pPr>
    </w:p>
    <w:p w14:paraId="4E831D0F" w14:textId="77777777" w:rsidR="00AC010F" w:rsidRPr="004B28E9" w:rsidRDefault="00AC010F" w:rsidP="00AC010F">
      <w:pPr>
        <w:jc w:val="both"/>
      </w:pPr>
      <w:r w:rsidRPr="004B28E9">
        <w:t xml:space="preserve">У Забавишту-објекат има две радне собе. Оне су простране, њихова површина је 61 </w:t>
      </w:r>
      <w:r w:rsidRPr="004B28E9">
        <w:rPr>
          <w:i/>
        </w:rPr>
        <w:t>м</w:t>
      </w:r>
      <w:r w:rsidRPr="004B28E9">
        <w:t xml:space="preserve">2, добро су осветљене, са централним грејањем. У ходнику је простор за одлагање дечије обуће и одеће, као и мали простор за изложбе. </w:t>
      </w:r>
    </w:p>
    <w:p w14:paraId="16FEAEE1" w14:textId="77777777" w:rsidR="00AC010F" w:rsidRPr="004B28E9" w:rsidRDefault="00AC010F" w:rsidP="00AC010F">
      <w:pPr>
        <w:jc w:val="both"/>
      </w:pPr>
      <w:r w:rsidRPr="004B28E9">
        <w:t>Двориште Забавишта делимо са школом. Оно јесте пространо и поплочано, али је незгодно користити га због безбедности деце. Боравак школске деце у истом дворишту отежава прегледност и контролу деце. У склопу дворишта је ограђен терен, обложен вештачком травом. Иза објекта је простор који је потребно уредити. Непосредно пре проглашења пандемије , школа је у сарадњи са локалном заједницом поставила дрвену кућицу.</w:t>
      </w:r>
    </w:p>
    <w:p w14:paraId="4387ACD4" w14:textId="77777777" w:rsidR="00AC010F" w:rsidRPr="004B28E9" w:rsidRDefault="00AC010F" w:rsidP="00AC010F">
      <w:pPr>
        <w:jc w:val="both"/>
      </w:pPr>
      <w:r w:rsidRPr="004B28E9">
        <w:t>У Вртићу –зграда је намењена деци од 3-6 год. У централном делу зграде је велики, вишенаменски хол.Служи као трпезарија, као простор за позоришне представе и сл. Вртић има гардеробу, иста служи за одлагање дечије одеће и обуће и има намену изложбеног простора. Зграда има тоалет за одрасле и тоалет за  децу са четири кабине.</w:t>
      </w:r>
    </w:p>
    <w:p w14:paraId="46FE189B" w14:textId="77777777" w:rsidR="00AC010F" w:rsidRPr="004B28E9" w:rsidRDefault="00AC010F" w:rsidP="00AC010F">
      <w:pPr>
        <w:jc w:val="both"/>
      </w:pPr>
      <w:r w:rsidRPr="004B28E9">
        <w:t>Радне собе су простране и светле и адекватно опремљене, прилагођене дечијем узрасту са централним грејањем. Двориште Вртића је пространо , лепо и плански направљено. Делимично је под бетоном, а већи део је прекривен травом. Двориште је обогаћено дрвеном кућицом, љуљашкама, клацкалицама и клупама које је школа у сарадњи са локалном заједницом поставила.</w:t>
      </w:r>
    </w:p>
    <w:p w14:paraId="1D02D91D" w14:textId="77777777" w:rsidR="00AC010F" w:rsidRPr="004B28E9" w:rsidRDefault="00AC010F" w:rsidP="00AC010F">
      <w:pPr>
        <w:pStyle w:val="ListParagraph"/>
        <w:rPr>
          <w:rFonts w:ascii="Times New Roman" w:hAnsi="Times New Roman"/>
          <w:b/>
          <w:sz w:val="24"/>
          <w:szCs w:val="24"/>
          <w:lang w:val="sr-Cyrl-RS"/>
        </w:rPr>
      </w:pPr>
    </w:p>
    <w:p w14:paraId="114FE91B" w14:textId="77777777" w:rsidR="00AC010F" w:rsidRPr="004B28E9" w:rsidRDefault="00AC010F" w:rsidP="00AC010F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sr-Cyrl-RS"/>
        </w:rPr>
      </w:pPr>
    </w:p>
    <w:p w14:paraId="41AE73CB" w14:textId="77777777" w:rsidR="00AC010F" w:rsidRPr="004B28E9" w:rsidRDefault="00AC010F" w:rsidP="00AC010F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sr-Cyrl-RS"/>
        </w:rPr>
      </w:pPr>
      <w:r w:rsidRPr="004B28E9">
        <w:rPr>
          <w:rFonts w:ascii="Times New Roman" w:hAnsi="Times New Roman"/>
          <w:b/>
          <w:sz w:val="24"/>
          <w:szCs w:val="24"/>
          <w:lang w:val="sr-Cyrl-RS"/>
        </w:rPr>
        <w:t>4. Кадровски капацитети</w:t>
      </w:r>
    </w:p>
    <w:p w14:paraId="5C9D1B6B" w14:textId="77777777" w:rsidR="00AC010F" w:rsidRPr="004B28E9" w:rsidRDefault="00AC010F" w:rsidP="00AC010F">
      <w:pPr>
        <w:jc w:val="both"/>
      </w:pPr>
      <w:r w:rsidRPr="004B28E9">
        <w:t>У Забавишту раде 3 васпитача ( 1 ВСС и 2 ВШС ) и 1 помоћни радник.</w:t>
      </w:r>
    </w:p>
    <w:p w14:paraId="1231CE90" w14:textId="77777777" w:rsidR="00AC010F" w:rsidRPr="004B28E9" w:rsidRDefault="00AC010F" w:rsidP="00AC010F">
      <w:pPr>
        <w:jc w:val="both"/>
      </w:pPr>
      <w:r w:rsidRPr="004B28E9">
        <w:t>У Вртићу раде 4 васпитача ( 4 ВШС ), 1 помоћни радник и 1 сервирка.</w:t>
      </w:r>
    </w:p>
    <w:p w14:paraId="1BCE1300" w14:textId="77777777" w:rsidR="00AC010F" w:rsidRPr="000962C7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BBBB2AD" w14:textId="77777777" w:rsidR="00AC010F" w:rsidRPr="004B28E9" w:rsidRDefault="00AC010F" w:rsidP="00AC010F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sr-Cyrl-RS"/>
        </w:rPr>
      </w:pPr>
      <w:r w:rsidRPr="004B28E9">
        <w:rPr>
          <w:rFonts w:ascii="Times New Roman" w:hAnsi="Times New Roman"/>
          <w:b/>
          <w:sz w:val="24"/>
          <w:szCs w:val="24"/>
          <w:lang w:val="sr-Cyrl-RS"/>
        </w:rPr>
        <w:t xml:space="preserve">5. </w:t>
      </w:r>
      <w:proofErr w:type="spellStart"/>
      <w:r w:rsidRPr="004B28E9">
        <w:rPr>
          <w:rFonts w:ascii="Times New Roman" w:hAnsi="Times New Roman"/>
          <w:b/>
          <w:sz w:val="24"/>
          <w:szCs w:val="24"/>
        </w:rPr>
        <w:t>Временска</w:t>
      </w:r>
      <w:proofErr w:type="spellEnd"/>
      <w:r w:rsidRPr="004B28E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B28E9">
        <w:rPr>
          <w:rFonts w:ascii="Times New Roman" w:hAnsi="Times New Roman"/>
          <w:b/>
          <w:sz w:val="24"/>
          <w:szCs w:val="24"/>
        </w:rPr>
        <w:t>организација</w:t>
      </w:r>
      <w:proofErr w:type="spellEnd"/>
    </w:p>
    <w:p w14:paraId="7AC28237" w14:textId="77777777" w:rsidR="00AC010F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14:paraId="130A835A" w14:textId="77777777" w:rsidR="00AC010F" w:rsidRPr="004B28E9" w:rsidRDefault="00AC010F" w:rsidP="00AC010F">
      <w:pPr>
        <w:jc w:val="both"/>
        <w:rPr>
          <w:lang w:val="sr-Cyrl-RS"/>
        </w:rPr>
      </w:pPr>
      <w:r w:rsidRPr="004B28E9">
        <w:lastRenderedPageBreak/>
        <w:t>Рад у Забавишту</w:t>
      </w:r>
      <w:r>
        <w:rPr>
          <w:lang w:val="sr-Cyrl-RS"/>
        </w:rPr>
        <w:t xml:space="preserve"> од 01.09.2020.год ће</w:t>
      </w:r>
      <w:r w:rsidRPr="004B28E9">
        <w:t xml:space="preserve"> се одвија</w:t>
      </w:r>
      <w:r>
        <w:rPr>
          <w:lang w:val="sr-Cyrl-RS"/>
        </w:rPr>
        <w:t>ти</w:t>
      </w:r>
      <w:r w:rsidRPr="004B28E9">
        <w:t xml:space="preserve"> у две смене. Деца бораве по 4 сата (полудневни боравак )</w:t>
      </w:r>
      <w:r>
        <w:rPr>
          <w:lang w:val="sr-Cyrl-RS"/>
        </w:rPr>
        <w:t xml:space="preserve"> тј. Два сата свака група.</w:t>
      </w:r>
    </w:p>
    <w:p w14:paraId="155DC17B" w14:textId="77777777" w:rsidR="00AC010F" w:rsidRPr="004B28E9" w:rsidRDefault="00AC010F" w:rsidP="00AC010F">
      <w:pPr>
        <w:jc w:val="both"/>
        <w:rPr>
          <w:lang w:val="sr-Cyrl-RS"/>
        </w:rPr>
      </w:pPr>
      <w:r w:rsidRPr="004B28E9">
        <w:t>Обзиром на КОВИД 19, а у складу са препорученим нормативима, деца ће бити подељена у 6 мањих група. Сваки васпитач ће радити са две групе. Смене ће бити организоване на следећи начин:</w:t>
      </w:r>
    </w:p>
    <w:p w14:paraId="48D43E7C" w14:textId="77777777" w:rsidR="00AC010F" w:rsidRPr="004B28E9" w:rsidRDefault="00AC010F" w:rsidP="00AC010F">
      <w:pPr>
        <w:jc w:val="both"/>
        <w:rPr>
          <w:b/>
          <w:u w:val="single"/>
        </w:rPr>
      </w:pPr>
      <w:r w:rsidRPr="004B28E9">
        <w:rPr>
          <w:b/>
          <w:u w:val="single"/>
        </w:rPr>
        <w:t>ПРВА СМЕНА</w:t>
      </w:r>
    </w:p>
    <w:p w14:paraId="116DFABC" w14:textId="77777777" w:rsidR="00AC010F" w:rsidRPr="004B28E9" w:rsidRDefault="00AC010F" w:rsidP="00590BD9">
      <w:pPr>
        <w:pStyle w:val="ListParagraph"/>
        <w:numPr>
          <w:ilvl w:val="0"/>
          <w:numId w:val="99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4B28E9">
        <w:rPr>
          <w:rFonts w:ascii="Times New Roman" w:hAnsi="Times New Roman"/>
          <w:sz w:val="24"/>
          <w:szCs w:val="24"/>
        </w:rPr>
        <w:t>Од</w:t>
      </w:r>
      <w:proofErr w:type="spellEnd"/>
      <w:r w:rsidRPr="004B28E9">
        <w:rPr>
          <w:rFonts w:ascii="Times New Roman" w:hAnsi="Times New Roman"/>
          <w:sz w:val="24"/>
          <w:szCs w:val="24"/>
        </w:rPr>
        <w:t xml:space="preserve"> 08-10 </w:t>
      </w:r>
      <w:proofErr w:type="spellStart"/>
      <w:r w:rsidRPr="004B28E9">
        <w:rPr>
          <w:rFonts w:ascii="Times New Roman" w:hAnsi="Times New Roman"/>
          <w:sz w:val="24"/>
          <w:szCs w:val="24"/>
        </w:rPr>
        <w:t>часова</w:t>
      </w:r>
      <w:proofErr w:type="spellEnd"/>
    </w:p>
    <w:p w14:paraId="4338B00D" w14:textId="77777777" w:rsidR="00AC010F" w:rsidRPr="004B28E9" w:rsidRDefault="00AC010F" w:rsidP="00590BD9">
      <w:pPr>
        <w:pStyle w:val="ListParagraph"/>
        <w:numPr>
          <w:ilvl w:val="0"/>
          <w:numId w:val="99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4B28E9">
        <w:rPr>
          <w:rFonts w:ascii="Times New Roman" w:hAnsi="Times New Roman"/>
          <w:sz w:val="24"/>
          <w:szCs w:val="24"/>
        </w:rPr>
        <w:t>Од</w:t>
      </w:r>
      <w:proofErr w:type="spellEnd"/>
      <w:r w:rsidRPr="004B28E9">
        <w:rPr>
          <w:rFonts w:ascii="Times New Roman" w:hAnsi="Times New Roman"/>
          <w:sz w:val="24"/>
          <w:szCs w:val="24"/>
        </w:rPr>
        <w:t xml:space="preserve"> 10 и 30-12 и 30 </w:t>
      </w:r>
      <w:proofErr w:type="spellStart"/>
      <w:r w:rsidRPr="004B28E9">
        <w:rPr>
          <w:rFonts w:ascii="Times New Roman" w:hAnsi="Times New Roman"/>
          <w:sz w:val="24"/>
          <w:szCs w:val="24"/>
        </w:rPr>
        <w:t>часова</w:t>
      </w:r>
      <w:proofErr w:type="spellEnd"/>
    </w:p>
    <w:p w14:paraId="70C6AD93" w14:textId="77777777" w:rsidR="00AC010F" w:rsidRPr="004B28E9" w:rsidRDefault="00AC010F" w:rsidP="00AC010F">
      <w:pPr>
        <w:jc w:val="both"/>
        <w:rPr>
          <w:b/>
          <w:u w:val="single"/>
        </w:rPr>
      </w:pPr>
      <w:r w:rsidRPr="004B28E9">
        <w:rPr>
          <w:b/>
          <w:u w:val="single"/>
        </w:rPr>
        <w:t>ДРУГА СМЕНА</w:t>
      </w:r>
    </w:p>
    <w:p w14:paraId="10FDCBDA" w14:textId="77777777" w:rsidR="00AC010F" w:rsidRPr="004B28E9" w:rsidRDefault="00AC010F" w:rsidP="00590BD9">
      <w:pPr>
        <w:pStyle w:val="ListParagraph"/>
        <w:numPr>
          <w:ilvl w:val="0"/>
          <w:numId w:val="100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4B28E9">
        <w:rPr>
          <w:rFonts w:ascii="Times New Roman" w:hAnsi="Times New Roman"/>
          <w:sz w:val="24"/>
          <w:szCs w:val="24"/>
        </w:rPr>
        <w:t>Од</w:t>
      </w:r>
      <w:proofErr w:type="spellEnd"/>
      <w:r w:rsidRPr="004B28E9">
        <w:rPr>
          <w:rFonts w:ascii="Times New Roman" w:hAnsi="Times New Roman"/>
          <w:sz w:val="24"/>
          <w:szCs w:val="24"/>
        </w:rPr>
        <w:t xml:space="preserve"> 13-15 </w:t>
      </w:r>
      <w:proofErr w:type="spellStart"/>
      <w:r w:rsidRPr="004B28E9">
        <w:rPr>
          <w:rFonts w:ascii="Times New Roman" w:hAnsi="Times New Roman"/>
          <w:sz w:val="24"/>
          <w:szCs w:val="24"/>
        </w:rPr>
        <w:t>часова</w:t>
      </w:r>
      <w:proofErr w:type="spellEnd"/>
    </w:p>
    <w:p w14:paraId="73822FF3" w14:textId="77777777" w:rsidR="00AC010F" w:rsidRPr="004B28E9" w:rsidRDefault="00AC010F" w:rsidP="00590BD9">
      <w:pPr>
        <w:pStyle w:val="ListParagraph"/>
        <w:numPr>
          <w:ilvl w:val="0"/>
          <w:numId w:val="100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4B28E9">
        <w:rPr>
          <w:rFonts w:ascii="Times New Roman" w:hAnsi="Times New Roman"/>
          <w:sz w:val="24"/>
          <w:szCs w:val="24"/>
        </w:rPr>
        <w:t>Од</w:t>
      </w:r>
      <w:proofErr w:type="spellEnd"/>
      <w:r w:rsidRPr="004B28E9">
        <w:rPr>
          <w:rFonts w:ascii="Times New Roman" w:hAnsi="Times New Roman"/>
          <w:sz w:val="24"/>
          <w:szCs w:val="24"/>
        </w:rPr>
        <w:t xml:space="preserve"> 15 и 30-17 и 30 </w:t>
      </w:r>
      <w:proofErr w:type="spellStart"/>
      <w:r w:rsidRPr="004B28E9">
        <w:rPr>
          <w:rFonts w:ascii="Times New Roman" w:hAnsi="Times New Roman"/>
          <w:sz w:val="24"/>
          <w:szCs w:val="24"/>
        </w:rPr>
        <w:t>часова</w:t>
      </w:r>
      <w:proofErr w:type="spellEnd"/>
    </w:p>
    <w:p w14:paraId="64768199" w14:textId="77777777" w:rsidR="00AC010F" w:rsidRPr="004B28E9" w:rsidRDefault="00AC010F" w:rsidP="00AC010F">
      <w:pPr>
        <w:jc w:val="both"/>
      </w:pPr>
    </w:p>
    <w:p w14:paraId="3156C265" w14:textId="77777777" w:rsidR="00AC010F" w:rsidRPr="004B28E9" w:rsidRDefault="00AC010F" w:rsidP="00AC010F">
      <w:pPr>
        <w:jc w:val="both"/>
      </w:pPr>
      <w:r w:rsidRPr="004B28E9">
        <w:t>Васпитно-образовни рад у Вртићу се одвија не промењеним радним временом од 06-17 часова (целодневни боравак).</w:t>
      </w:r>
    </w:p>
    <w:p w14:paraId="686C612C" w14:textId="77777777" w:rsidR="00AC010F" w:rsidRPr="004B28E9" w:rsidRDefault="00AC010F" w:rsidP="00AC010F">
      <w:pPr>
        <w:jc w:val="both"/>
      </w:pPr>
      <w:r w:rsidRPr="004B28E9">
        <w:t>Обзиром на КОВИД 19, у сладу са препорученим нормативима, Вртић ће радити са смањеним бројем деце у складу са квадратуром простора ( 4</w:t>
      </w:r>
      <w:r w:rsidRPr="004B28E9">
        <w:rPr>
          <w:i/>
        </w:rPr>
        <w:t xml:space="preserve">м2 </w:t>
      </w:r>
      <w:r w:rsidRPr="004B28E9">
        <w:t>по детету )</w:t>
      </w:r>
      <w:r>
        <w:rPr>
          <w:lang w:val="sr-Cyrl-RS"/>
        </w:rPr>
        <w:t>, тј. 15 деце у групи</w:t>
      </w:r>
      <w:r w:rsidRPr="004B28E9">
        <w:t>.</w:t>
      </w:r>
    </w:p>
    <w:p w14:paraId="20D8D5F0" w14:textId="77777777" w:rsidR="00AC010F" w:rsidRPr="00C059A5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14:paraId="399422D1" w14:textId="77777777" w:rsidR="00AC010F" w:rsidRPr="00811975" w:rsidRDefault="00AC010F" w:rsidP="00590BD9">
      <w:pPr>
        <w:pStyle w:val="ListParagraph"/>
        <w:numPr>
          <w:ilvl w:val="0"/>
          <w:numId w:val="98"/>
        </w:numPr>
        <w:contextualSpacing/>
        <w:rPr>
          <w:rFonts w:ascii="Times New Roman" w:hAnsi="Times New Roman"/>
          <w:b/>
          <w:sz w:val="24"/>
          <w:szCs w:val="24"/>
          <w:lang w:val="sr-Cyrl-RS"/>
        </w:rPr>
      </w:pPr>
      <w:r w:rsidRPr="00811975">
        <w:rPr>
          <w:rFonts w:ascii="Times New Roman" w:hAnsi="Times New Roman"/>
          <w:b/>
          <w:sz w:val="24"/>
          <w:szCs w:val="24"/>
          <w:lang w:val="sr-Cyrl-RS"/>
        </w:rPr>
        <w:t>Потребе породице и деце</w:t>
      </w:r>
    </w:p>
    <w:p w14:paraId="03088279" w14:textId="77777777" w:rsidR="00AC010F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14:paraId="78820790" w14:textId="77777777" w:rsidR="00AC010F" w:rsidRPr="00811975" w:rsidRDefault="00AC010F" w:rsidP="00AC010F">
      <w:pPr>
        <w:jc w:val="both"/>
      </w:pPr>
      <w:r w:rsidRPr="00811975">
        <w:t xml:space="preserve">Припремним предшколским програмом обухваћена су сва деца. Родитељима је остављена могућност избора похађања програма – редовно или онлине. </w:t>
      </w:r>
    </w:p>
    <w:p w14:paraId="2F691494" w14:textId="77777777" w:rsidR="00AC010F" w:rsidRPr="00811975" w:rsidRDefault="00AC010F" w:rsidP="00AC010F">
      <w:pPr>
        <w:jc w:val="both"/>
      </w:pPr>
      <w:r w:rsidRPr="00811975">
        <w:t xml:space="preserve">У Вртићу бораве деца чији родитељи нису у могућности да радну обавезу обављају од куће. Пружање подрка деци и родитељима електронским путем са разноврсним предлозима. </w:t>
      </w:r>
    </w:p>
    <w:p w14:paraId="6D474682" w14:textId="77777777" w:rsidR="00AC010F" w:rsidRPr="00811975" w:rsidRDefault="00AC010F" w:rsidP="00AC010F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sr-Cyrl-RS"/>
        </w:rPr>
      </w:pPr>
    </w:p>
    <w:p w14:paraId="6268D3C6" w14:textId="77777777" w:rsidR="00AC010F" w:rsidRPr="00811975" w:rsidRDefault="00AC010F" w:rsidP="00590BD9">
      <w:pPr>
        <w:pStyle w:val="ListParagraph"/>
        <w:numPr>
          <w:ilvl w:val="0"/>
          <w:numId w:val="98"/>
        </w:numPr>
        <w:contextualSpacing/>
        <w:rPr>
          <w:rFonts w:ascii="Times New Roman" w:hAnsi="Times New Roman"/>
          <w:b/>
          <w:sz w:val="24"/>
          <w:szCs w:val="24"/>
        </w:rPr>
      </w:pPr>
      <w:r w:rsidRPr="00811975">
        <w:rPr>
          <w:rFonts w:ascii="Times New Roman" w:hAnsi="Times New Roman"/>
          <w:b/>
          <w:sz w:val="24"/>
          <w:szCs w:val="24"/>
          <w:lang w:val="sr-Cyrl-RS"/>
        </w:rPr>
        <w:t xml:space="preserve">Услови за остваривање непосредног </w:t>
      </w:r>
      <w:proofErr w:type="spellStart"/>
      <w:r w:rsidRPr="00811975">
        <w:rPr>
          <w:rFonts w:ascii="Times New Roman" w:hAnsi="Times New Roman"/>
          <w:b/>
          <w:sz w:val="24"/>
          <w:szCs w:val="24"/>
        </w:rPr>
        <w:t>васпитно</w:t>
      </w:r>
      <w:proofErr w:type="spellEnd"/>
      <w:r w:rsidRPr="00811975">
        <w:rPr>
          <w:rFonts w:ascii="Times New Roman" w:hAnsi="Times New Roman"/>
          <w:b/>
          <w:sz w:val="24"/>
          <w:szCs w:val="24"/>
          <w:lang w:val="sr-Cyrl-RS"/>
        </w:rPr>
        <w:t xml:space="preserve">-образовног </w:t>
      </w:r>
      <w:r w:rsidRPr="0081197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11975">
        <w:rPr>
          <w:rFonts w:ascii="Times New Roman" w:hAnsi="Times New Roman"/>
          <w:b/>
          <w:sz w:val="24"/>
          <w:szCs w:val="24"/>
        </w:rPr>
        <w:t>рада</w:t>
      </w:r>
      <w:proofErr w:type="spellEnd"/>
      <w:r w:rsidRPr="00811975">
        <w:rPr>
          <w:rFonts w:ascii="Times New Roman" w:hAnsi="Times New Roman"/>
          <w:b/>
          <w:sz w:val="24"/>
          <w:szCs w:val="24"/>
          <w:lang w:val="sr-Cyrl-RS"/>
        </w:rPr>
        <w:t>:</w:t>
      </w:r>
    </w:p>
    <w:p w14:paraId="6A913828" w14:textId="77777777" w:rsidR="00AC010F" w:rsidRPr="00811975" w:rsidRDefault="00AC010F" w:rsidP="00AC010F">
      <w:pPr>
        <w:ind w:left="360"/>
        <w:jc w:val="both"/>
      </w:pPr>
      <w:r w:rsidRPr="00811975">
        <w:t xml:space="preserve">Обзиром на епидемиолошку ситуацију и препоруке министарства просвете које смо добили, обезбеђени су адекватни услови за васпитно - образовни рад у датим околностима ( 4м2 по детету ) . Број играчака и дидактичких средстава који могу да се дезинфикују сведен на минимум. </w:t>
      </w:r>
    </w:p>
    <w:p w14:paraId="60243F94" w14:textId="77777777" w:rsidR="00AC010F" w:rsidRPr="00C059A5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69A803EE" w14:textId="77777777" w:rsidR="00AC010F" w:rsidRPr="00277B87" w:rsidRDefault="00AC010F" w:rsidP="00590BD9">
      <w:pPr>
        <w:pStyle w:val="ListParagraph"/>
        <w:numPr>
          <w:ilvl w:val="0"/>
          <w:numId w:val="98"/>
        </w:numPr>
        <w:contextualSpacing/>
        <w:rPr>
          <w:rFonts w:ascii="Times New Roman" w:hAnsi="Times New Roman"/>
          <w:sz w:val="24"/>
          <w:szCs w:val="24"/>
        </w:rPr>
      </w:pPr>
      <w:proofErr w:type="spellStart"/>
      <w:r w:rsidRPr="00811975">
        <w:rPr>
          <w:rFonts w:ascii="Times New Roman" w:hAnsi="Times New Roman"/>
          <w:b/>
          <w:sz w:val="24"/>
          <w:szCs w:val="24"/>
        </w:rPr>
        <w:t>План</w:t>
      </w:r>
      <w:proofErr w:type="spellEnd"/>
      <w:r w:rsidRPr="0081197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11975">
        <w:rPr>
          <w:rFonts w:ascii="Times New Roman" w:hAnsi="Times New Roman"/>
          <w:b/>
          <w:sz w:val="24"/>
          <w:szCs w:val="24"/>
        </w:rPr>
        <w:t>васпитно</w:t>
      </w:r>
      <w:proofErr w:type="spellEnd"/>
      <w:r w:rsidRPr="00811975">
        <w:rPr>
          <w:rFonts w:ascii="Times New Roman" w:hAnsi="Times New Roman"/>
          <w:b/>
          <w:sz w:val="24"/>
          <w:szCs w:val="24"/>
          <w:lang w:val="sr-Cyrl-RS"/>
        </w:rPr>
        <w:t>-образовног рада</w:t>
      </w:r>
      <w:r w:rsidRPr="00811975">
        <w:rPr>
          <w:rFonts w:ascii="Times New Roman" w:hAnsi="Times New Roman"/>
          <w:b/>
          <w:sz w:val="24"/>
          <w:szCs w:val="24"/>
        </w:rPr>
        <w:t xml:space="preserve">   </w:t>
      </w:r>
    </w:p>
    <w:p w14:paraId="6DABA244" w14:textId="77777777" w:rsidR="00AC010F" w:rsidRDefault="00AC010F" w:rsidP="00AC010F">
      <w:pPr>
        <w:pStyle w:val="ListParagraph"/>
        <w:ind w:left="0"/>
        <w:rPr>
          <w:rFonts w:ascii="Times New Roman" w:hAnsi="Times New Roman"/>
          <w:b/>
          <w:sz w:val="24"/>
          <w:szCs w:val="24"/>
          <w:lang w:val="sr-Cyrl-RS"/>
        </w:rPr>
      </w:pPr>
      <w:r w:rsidRPr="00811975"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</w:t>
      </w:r>
    </w:p>
    <w:p w14:paraId="6C7CFE9D" w14:textId="77777777" w:rsidR="00AC010F" w:rsidRPr="00277B87" w:rsidRDefault="00AC010F" w:rsidP="00AC010F">
      <w:pPr>
        <w:pStyle w:val="ListParagraph"/>
        <w:ind w:left="0"/>
        <w:rPr>
          <w:rFonts w:ascii="Times New Roman" w:hAnsi="Times New Roman"/>
          <w:sz w:val="28"/>
          <w:szCs w:val="28"/>
          <w:lang w:val="sr-Cyrl-RS"/>
        </w:rPr>
      </w:pPr>
      <w:r w:rsidRPr="00277B87">
        <w:rPr>
          <w:rFonts w:ascii="Times New Roman" w:hAnsi="Times New Roman"/>
          <w:b/>
          <w:sz w:val="24"/>
          <w:szCs w:val="24"/>
        </w:rPr>
        <w:t xml:space="preserve"> </w:t>
      </w:r>
      <w:r w:rsidRPr="00277B87">
        <w:rPr>
          <w:rFonts w:ascii="Times New Roman" w:hAnsi="Times New Roman"/>
          <w:b/>
          <w:sz w:val="24"/>
          <w:szCs w:val="24"/>
          <w:lang w:val="sr-Cyrl-RS"/>
        </w:rPr>
        <w:t xml:space="preserve">-Рад у пуном капацитету установе        </w:t>
      </w:r>
      <w:r w:rsidRPr="00277B8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14:paraId="1240CD3E" w14:textId="77777777" w:rsidR="00AC010F" w:rsidRPr="00277B87" w:rsidRDefault="00AC010F" w:rsidP="00AC010F">
      <w:pPr>
        <w:jc w:val="both"/>
      </w:pPr>
      <w:r w:rsidRPr="00277B87">
        <w:t>Васпитно – образовни рад у нормалним условима у забавишту обавља се у две смене. Формиране су три групе. Деца бораве 4сата у објекту. Организација простора и времена је класична.</w:t>
      </w:r>
    </w:p>
    <w:p w14:paraId="5B0E6EE8" w14:textId="77777777" w:rsidR="00AC010F" w:rsidRPr="00277B87" w:rsidRDefault="00AC010F" w:rsidP="00AC010F">
      <w:pPr>
        <w:jc w:val="both"/>
      </w:pPr>
    </w:p>
    <w:p w14:paraId="53C19AA3" w14:textId="77777777" w:rsidR="00AC010F" w:rsidRPr="00277B87" w:rsidRDefault="00AC010F" w:rsidP="00AC010F">
      <w:r w:rsidRPr="00277B87">
        <w:rPr>
          <w:b/>
        </w:rPr>
        <w:lastRenderedPageBreak/>
        <w:t>Орјентациони програм рада припреме предшколске групе</w:t>
      </w:r>
    </w:p>
    <w:p w14:paraId="45564FAF" w14:textId="77777777" w:rsidR="00AC010F" w:rsidRPr="00277B87" w:rsidRDefault="00AC010F" w:rsidP="00AC010F">
      <w:pPr>
        <w:ind w:left="360"/>
        <w:rPr>
          <w:b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95"/>
        <w:gridCol w:w="7795"/>
      </w:tblGrid>
      <w:tr w:rsidR="00AC010F" w:rsidRPr="00277B87" w14:paraId="1FFFE61C" w14:textId="77777777" w:rsidTr="00796D18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BB8B4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spacing w:after="160" w:line="256" w:lineRule="auto"/>
              <w:rPr>
                <w:b/>
              </w:rPr>
            </w:pPr>
            <w:r w:rsidRPr="00277B87">
              <w:rPr>
                <w:b/>
              </w:rPr>
              <w:t>Месец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999D8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spacing w:after="160" w:line="256" w:lineRule="auto"/>
            </w:pPr>
            <w:r w:rsidRPr="00277B87">
              <w:rPr>
                <w:b/>
              </w:rPr>
              <w:t xml:space="preserve"> Програмски садржај активности</w:t>
            </w:r>
          </w:p>
        </w:tc>
      </w:tr>
      <w:tr w:rsidR="00AC010F" w:rsidRPr="00277B87" w14:paraId="024462DF" w14:textId="77777777" w:rsidTr="00796D18">
        <w:trPr>
          <w:trHeight w:val="292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9691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</w:pPr>
          </w:p>
          <w:p w14:paraId="1E3BFCB7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</w:pPr>
          </w:p>
          <w:p w14:paraId="7E5AA941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</w:pPr>
          </w:p>
          <w:p w14:paraId="771C2C54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</w:pPr>
          </w:p>
          <w:p w14:paraId="0EDD8D54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</w:pPr>
          </w:p>
          <w:p w14:paraId="648377E6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spacing w:after="160" w:line="256" w:lineRule="auto"/>
            </w:pPr>
            <w:r w:rsidRPr="00277B87">
              <w:t xml:space="preserve"> IX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AF16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Пријем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консултативни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развој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родитењима</w:t>
            </w:r>
            <w:proofErr w:type="spellEnd"/>
          </w:p>
          <w:p w14:paraId="4998B47C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Организовати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родитељски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састанак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нивоу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групе</w:t>
            </w:r>
            <w:proofErr w:type="spellEnd"/>
          </w:p>
          <w:p w14:paraId="0250DC8E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Израдити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глобалан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план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према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подацима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броју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групи</w:t>
            </w:r>
            <w:proofErr w:type="spellEnd"/>
          </w:p>
          <w:p w14:paraId="7329EF73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Проверити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степену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владају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културним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хигијенским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навикама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даље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</w:p>
          <w:p w14:paraId="2AD41401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Изграђивати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елементарна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правила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понашања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груи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различитим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срединама</w:t>
            </w:r>
            <w:proofErr w:type="spellEnd"/>
          </w:p>
          <w:p w14:paraId="25103345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интересовање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радозналос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доласком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новог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годишњег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доба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кроз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организоване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шетње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кроз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парк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кроз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активности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упознавања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околине</w:t>
            </w:r>
            <w:proofErr w:type="spellEnd"/>
          </w:p>
          <w:p w14:paraId="798BADC9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Продубљивати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сазнања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саобраћају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основним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саобраћајним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средствима</w:t>
            </w:r>
            <w:proofErr w:type="spellEnd"/>
          </w:p>
          <w:p w14:paraId="7E970269" w14:textId="77777777" w:rsidR="00AC010F" w:rsidRPr="00277B87" w:rsidRDefault="00AC010F" w:rsidP="00796D18">
            <w:pPr>
              <w:tabs>
                <w:tab w:val="left" w:pos="1680"/>
                <w:tab w:val="center" w:pos="4680"/>
                <w:tab w:val="right" w:pos="9360"/>
              </w:tabs>
              <w:spacing w:after="160" w:line="256" w:lineRule="auto"/>
            </w:pPr>
          </w:p>
        </w:tc>
      </w:tr>
      <w:tr w:rsidR="00AC010F" w:rsidRPr="00277B87" w14:paraId="484D7C52" w14:textId="77777777" w:rsidTr="00796D18">
        <w:trPr>
          <w:trHeight w:val="2400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A7B5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32DB820E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2A191F84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20DAC8EC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spacing w:after="160" w:line="256" w:lineRule="auto"/>
            </w:pPr>
            <w:r w:rsidRPr="00277B87">
              <w:t>X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AC188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Приближити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појмове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друг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другарство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преко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рецитација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прича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покретних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игара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ликовног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изражавања</w:t>
            </w:r>
            <w:proofErr w:type="spellEnd"/>
          </w:p>
          <w:p w14:paraId="28BF2FF0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вербалном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изражавању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појмова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које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имају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себи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а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односе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информације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имену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презимену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адреси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становања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77B87">
              <w:rPr>
                <w:rFonts w:ascii="Times New Roman" w:hAnsi="Times New Roman"/>
                <w:sz w:val="24"/>
                <w:szCs w:val="24"/>
              </w:rPr>
              <w:t>именовању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чланова</w:t>
            </w:r>
            <w:proofErr w:type="spellEnd"/>
            <w:proofErr w:type="gram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уже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породице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сродничких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односа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имена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другова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другарица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групе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васпитача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слично</w:t>
            </w:r>
            <w:proofErr w:type="spellEnd"/>
          </w:p>
          <w:p w14:paraId="499EC023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Употпуњавати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искоство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променама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биљном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животињском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свету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кроз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упознавања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околине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света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око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нас</w:t>
            </w:r>
            <w:proofErr w:type="spellEnd"/>
          </w:p>
          <w:p w14:paraId="6A3DD029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ликовног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стваралаштва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креативност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сакупљањем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јесењих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плодова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коришћењем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плодова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стваралачком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раду</w:t>
            </w:r>
            <w:proofErr w:type="spellEnd"/>
          </w:p>
          <w:p w14:paraId="60679FBE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развоја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говора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експресевни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говор-спонтано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изражавање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мисли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описивање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слика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играчака</w:t>
            </w:r>
            <w:proofErr w:type="spellEnd"/>
          </w:p>
          <w:p w14:paraId="0268169E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математике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упознати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геометарским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облицима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разноврсне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усмерене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активности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као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геометријским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телима</w:t>
            </w:r>
            <w:proofErr w:type="spellEnd"/>
          </w:p>
          <w:p w14:paraId="6E384FA9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Изводити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вежбе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фину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координацију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покрета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како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постепено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припремила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правилно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држање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оловке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почено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писање</w:t>
            </w:r>
            <w:proofErr w:type="spellEnd"/>
          </w:p>
          <w:p w14:paraId="0155034E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Вежба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графомоторике</w:t>
            </w:r>
            <w:proofErr w:type="spellEnd"/>
          </w:p>
          <w:p w14:paraId="356C89F3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Савладавање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основних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линија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правца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кретања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линија</w:t>
            </w:r>
            <w:proofErr w:type="spellEnd"/>
          </w:p>
          <w:p w14:paraId="1FF4F51D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Развијање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навика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кретања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свакоденвног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телесног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вежбања</w:t>
            </w:r>
            <w:proofErr w:type="spellEnd"/>
          </w:p>
          <w:p w14:paraId="136C2391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Развијати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навику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одржавања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свакодневне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личне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хигијене</w:t>
            </w:r>
            <w:proofErr w:type="spellEnd"/>
          </w:p>
          <w:p w14:paraId="369D36D6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Манифестација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Дан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јабука</w:t>
            </w:r>
            <w:proofErr w:type="spellEnd"/>
          </w:p>
        </w:tc>
      </w:tr>
      <w:tr w:rsidR="00AC010F" w:rsidRPr="00277B87" w14:paraId="6B384B93" w14:textId="77777777" w:rsidTr="00796D18">
        <w:trPr>
          <w:trHeight w:val="308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721B1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29C45D37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6D38DF9E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39E7AC08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07BF7DA9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58446C33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spacing w:after="160" w:line="256" w:lineRule="auto"/>
              <w:rPr>
                <w:b/>
              </w:rPr>
            </w:pPr>
            <w:r w:rsidRPr="00277B87">
              <w:rPr>
                <w:b/>
              </w:rPr>
              <w:t>XI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7B605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Организовати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говорне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активности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игре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тему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јесени</w:t>
            </w:r>
            <w:proofErr w:type="spellEnd"/>
          </w:p>
          <w:p w14:paraId="610EC152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креативност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ликовног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стваралаштва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упознавањем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различитих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ликовних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техника</w:t>
            </w:r>
            <w:proofErr w:type="spellEnd"/>
          </w:p>
          <w:p w14:paraId="0E1B4906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математике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уочавање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именовање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различитих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просторних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димензија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предмета</w:t>
            </w:r>
            <w:proofErr w:type="spellEnd"/>
          </w:p>
          <w:p w14:paraId="47CD23AD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Направити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графомоторним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вежбама-увежбавање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сложених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линијаи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3DE7C0A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физичког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здравсвеног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васпитања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изводити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вежбе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развијање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ходања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правилног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држања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тела</w:t>
            </w:r>
            <w:proofErr w:type="spellEnd"/>
          </w:p>
          <w:p w14:paraId="29495D75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Развијати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навике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одржавања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свакодневне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хигијене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хигијенске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просторије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којима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бораве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сређивање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играчака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одређено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место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сакупљање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бацање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77B87">
              <w:rPr>
                <w:rFonts w:ascii="Times New Roman" w:hAnsi="Times New Roman"/>
                <w:sz w:val="24"/>
                <w:szCs w:val="24"/>
              </w:rPr>
              <w:t>отпадака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14:paraId="7E931277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</w:pPr>
          </w:p>
        </w:tc>
      </w:tr>
      <w:tr w:rsidR="00AC010F" w:rsidRPr="00277B87" w14:paraId="589EA977" w14:textId="77777777" w:rsidTr="00796D18">
        <w:trPr>
          <w:trHeight w:val="266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8396A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5B7F90D1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47E37EB0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7D7FFAD4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31C68F80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spacing w:after="160" w:line="256" w:lineRule="auto"/>
              <w:rPr>
                <w:b/>
              </w:rPr>
            </w:pPr>
            <w:r w:rsidRPr="00277B87">
              <w:rPr>
                <w:b/>
              </w:rPr>
              <w:t xml:space="preserve"> XII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FE56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Проширивати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сазнања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обележима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зиме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променама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природи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биљака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животиња</w:t>
            </w:r>
            <w:proofErr w:type="spellEnd"/>
          </w:p>
          <w:p w14:paraId="14D9051B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Упознати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различитим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садржајима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тему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име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новогодињих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празника</w:t>
            </w:r>
            <w:proofErr w:type="spellEnd"/>
          </w:p>
          <w:p w14:paraId="64A5AACF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Организовати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игре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активности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77B87">
              <w:rPr>
                <w:rFonts w:ascii="Times New Roman" w:hAnsi="Times New Roman"/>
                <w:sz w:val="24"/>
                <w:szCs w:val="24"/>
              </w:rPr>
              <w:t>снегу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277B87">
              <w:rPr>
                <w:rFonts w:ascii="Times New Roman" w:hAnsi="Times New Roman"/>
                <w:sz w:val="24"/>
                <w:szCs w:val="24"/>
              </w:rPr>
              <w:t>експерименти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снегом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ледом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4296A469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Радионица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родитеље</w:t>
            </w:r>
            <w:proofErr w:type="spellEnd"/>
          </w:p>
          <w:p w14:paraId="282E287D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креативност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организовањем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новогодишњих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77B87">
              <w:rPr>
                <w:rFonts w:ascii="Times New Roman" w:hAnsi="Times New Roman"/>
                <w:sz w:val="24"/>
                <w:szCs w:val="24"/>
              </w:rPr>
              <w:t>активности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277B87">
              <w:rPr>
                <w:rFonts w:ascii="Times New Roman" w:hAnsi="Times New Roman"/>
                <w:sz w:val="24"/>
                <w:szCs w:val="24"/>
              </w:rPr>
              <w:t>израда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новогодишњих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честитки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капа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маски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украса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0DD3FCCF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Најлепсе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креације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изложити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новогодишњем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штанду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укључујући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декорисање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простора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собе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упућивати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процене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естетску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страну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својих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туђих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радова</w:t>
            </w:r>
            <w:proofErr w:type="spellEnd"/>
          </w:p>
          <w:p w14:paraId="189649EC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физичког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здравственог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васпитања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изводити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вежбе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развијања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ходања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трчања</w:t>
            </w:r>
            <w:proofErr w:type="spellEnd"/>
          </w:p>
        </w:tc>
      </w:tr>
      <w:tr w:rsidR="00AC010F" w:rsidRPr="00277B87" w14:paraId="09CF1C9B" w14:textId="77777777" w:rsidTr="00796D18">
        <w:trPr>
          <w:trHeight w:val="3508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260D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5438A92C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1CBEDEC5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6174E09D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5BD9D7F3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4F3E7B37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  <w:r w:rsidRPr="00277B87">
              <w:rPr>
                <w:b/>
              </w:rPr>
              <w:t xml:space="preserve">  I</w:t>
            </w:r>
          </w:p>
          <w:p w14:paraId="2B09C313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spacing w:after="160" w:line="256" w:lineRule="auto"/>
              <w:rPr>
                <w:b/>
              </w:rPr>
            </w:pPr>
            <w:r w:rsidRPr="00277B87">
              <w:rPr>
                <w:b/>
              </w:rPr>
              <w:t xml:space="preserve"> II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D7E6E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Развијати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способност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самосталност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рецитовања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стихова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Светом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Сави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припремати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учествовање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приредби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дан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школске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славе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Свети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Сава</w:t>
            </w:r>
            <w:proofErr w:type="spellEnd"/>
          </w:p>
          <w:p w14:paraId="3F380339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Организовање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различите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музичке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игре-створити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навику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учења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певања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стихова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Светом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Сави</w:t>
            </w:r>
            <w:proofErr w:type="spellEnd"/>
          </w:p>
          <w:p w14:paraId="62E08390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математике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уводити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поимање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скупа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као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целине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као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формирање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појмова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броја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1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број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14:paraId="5A240DB1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ликовног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стваралаштва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упознати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техником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колажа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мозаика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креативно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изражавају</w:t>
            </w:r>
            <w:proofErr w:type="spellEnd"/>
          </w:p>
          <w:p w14:paraId="342E2C19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Развијати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навике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кретања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свакодневног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телесног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вежбања</w:t>
            </w:r>
            <w:proofErr w:type="spellEnd"/>
          </w:p>
          <w:p w14:paraId="6A5E8B07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Кроз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драмске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игре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упознати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драматизацијом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као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комбинованим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видом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изражавања</w:t>
            </w:r>
            <w:proofErr w:type="spellEnd"/>
          </w:p>
          <w:p w14:paraId="4808847A" w14:textId="77777777" w:rsidR="00AC010F" w:rsidRPr="00277B87" w:rsidRDefault="00AC010F" w:rsidP="00796D18">
            <w:pPr>
              <w:pStyle w:val="ListParagraph"/>
              <w:tabs>
                <w:tab w:val="center" w:pos="4680"/>
                <w:tab w:val="right" w:pos="93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10F" w:rsidRPr="00277B87" w14:paraId="01F2D831" w14:textId="77777777" w:rsidTr="00796D18">
        <w:trPr>
          <w:trHeight w:val="2821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2971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4E07CAA9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1BF6A3D7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5FF83EE7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51920EEA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6B530F88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spacing w:after="160" w:line="256" w:lineRule="auto"/>
              <w:rPr>
                <w:b/>
              </w:rPr>
            </w:pPr>
            <w:r w:rsidRPr="00277B87">
              <w:rPr>
                <w:b/>
              </w:rPr>
              <w:t>III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7BD27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Упознати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садржајима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proofErr w:type="gramStart"/>
            <w:r w:rsidRPr="00277B87">
              <w:rPr>
                <w:rFonts w:ascii="Times New Roman" w:hAnsi="Times New Roman"/>
                <w:sz w:val="24"/>
                <w:szCs w:val="24"/>
              </w:rPr>
              <w:t>мајци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277B87">
              <w:rPr>
                <w:rFonts w:ascii="Times New Roman" w:hAnsi="Times New Roman"/>
                <w:sz w:val="24"/>
                <w:szCs w:val="24"/>
              </w:rPr>
              <w:t>причама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песмама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рецитацијама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E707EF9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Развијати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стваралачке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способности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израда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честитки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креација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светних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аранжмана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кутијица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корпица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брошева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осмомартовски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празник</w:t>
            </w:r>
            <w:proofErr w:type="spellEnd"/>
          </w:p>
          <w:p w14:paraId="2CC3EF66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Водити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тематске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разговоре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животу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људи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животу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животиња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карактеристикама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новогодишњег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доба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збивањима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природи</w:t>
            </w:r>
            <w:proofErr w:type="spellEnd"/>
          </w:p>
          <w:p w14:paraId="73C3E6D5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самостално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причање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препричавање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краћих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народних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прича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басни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бајки</w:t>
            </w:r>
            <w:proofErr w:type="spellEnd"/>
          </w:p>
          <w:p w14:paraId="3D7B5DDC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прикладно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одабрану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музику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доступном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схватањуразвијати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навику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певања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Оспособити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певају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без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напрезања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умерено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јаким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гласом</w:t>
            </w:r>
            <w:proofErr w:type="spellEnd"/>
          </w:p>
          <w:p w14:paraId="40CC8ABA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Усвајати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основна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знања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именовање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писање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слова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складу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узрастом</w:t>
            </w:r>
            <w:proofErr w:type="spellEnd"/>
          </w:p>
        </w:tc>
      </w:tr>
      <w:tr w:rsidR="00AC010F" w:rsidRPr="00277B87" w14:paraId="65BE1CFE" w14:textId="77777777" w:rsidTr="00796D18">
        <w:trPr>
          <w:trHeight w:val="69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8260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64028E04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510F2AEF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4DEEF9DA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63F3F0AB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2064AD1C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5151CE9B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4A6FFC6E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spacing w:after="160" w:line="256" w:lineRule="auto"/>
              <w:rPr>
                <w:b/>
              </w:rPr>
            </w:pPr>
            <w:r w:rsidRPr="00277B87">
              <w:rPr>
                <w:b/>
              </w:rPr>
              <w:t>IV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E5EC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упознавања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околине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употпуњавати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сазнања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расту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77B87">
              <w:rPr>
                <w:rFonts w:ascii="Times New Roman" w:hAnsi="Times New Roman"/>
                <w:sz w:val="24"/>
                <w:szCs w:val="24"/>
              </w:rPr>
              <w:t>биљака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уочавати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делове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биљака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упопунити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сазнања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воћу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поврћу</w:t>
            </w:r>
            <w:proofErr w:type="spellEnd"/>
          </w:p>
          <w:p w14:paraId="73086007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Васкршња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радионица</w:t>
            </w:r>
            <w:proofErr w:type="spellEnd"/>
          </w:p>
          <w:p w14:paraId="2358EFD2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Изложба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објекту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поводом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77B87">
              <w:rPr>
                <w:rFonts w:ascii="Times New Roman" w:hAnsi="Times New Roman"/>
                <w:sz w:val="24"/>
                <w:szCs w:val="24"/>
              </w:rPr>
              <w:t>Васкрса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јаја</w:t>
            </w:r>
            <w:proofErr w:type="spellEnd"/>
            <w:proofErr w:type="gram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одрађена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декупаж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техником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корпице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честитке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25F507C2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ликовног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стваралаштва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целовитије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ликовно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изражавање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постепено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уводити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разноврсан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свет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боја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облика-развијати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осећај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облик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пропоционалност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вајањем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ускршњих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јаја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теста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пластелина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гилине</w:t>
            </w:r>
            <w:proofErr w:type="spellEnd"/>
          </w:p>
          <w:p w14:paraId="4437675B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Подстицатикод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способност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групног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причања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допуњавање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фабуле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прича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бајка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описа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доживљаја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опис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радњи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Умерити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дете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саслуша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говорника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настави</w:t>
            </w:r>
            <w:proofErr w:type="spellEnd"/>
          </w:p>
          <w:p w14:paraId="1C84EBA6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математике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даље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формирању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појмова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бројева</w:t>
            </w:r>
            <w:proofErr w:type="spellEnd"/>
          </w:p>
          <w:p w14:paraId="3250EDC3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Наставити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усвајањем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основних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знања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proofErr w:type="gramStart"/>
            <w:r w:rsidRPr="00277B87">
              <w:rPr>
                <w:rFonts w:ascii="Times New Roman" w:hAnsi="Times New Roman"/>
                <w:sz w:val="24"/>
                <w:szCs w:val="24"/>
              </w:rPr>
              <w:t>словима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277B87">
              <w:rPr>
                <w:rFonts w:ascii="Times New Roman" w:hAnsi="Times New Roman"/>
                <w:sz w:val="24"/>
                <w:szCs w:val="24"/>
              </w:rPr>
              <w:t>именовање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писање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C010F" w:rsidRPr="00277B87" w14:paraId="5130FC74" w14:textId="77777777" w:rsidTr="00796D18">
        <w:trPr>
          <w:trHeight w:val="3667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1D3B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2D4D3BEC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07009E43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3DC4156E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2676F36E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3C658DF7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1F040FC1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spacing w:after="160" w:line="256" w:lineRule="auto"/>
              <w:rPr>
                <w:b/>
              </w:rPr>
            </w:pPr>
            <w:r w:rsidRPr="00277B87">
              <w:rPr>
                <w:b/>
              </w:rPr>
              <w:t xml:space="preserve">  V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1C7A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упознавања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околине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употпунити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сазнања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занимањима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људи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карактеристикама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његовог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стваралаштва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Упоређивати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начине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живота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људи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одређених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крајева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као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занимање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људи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везана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одређене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крајеве</w:t>
            </w:r>
            <w:proofErr w:type="spellEnd"/>
          </w:p>
          <w:p w14:paraId="329A6B75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развоја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говора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богаћењу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дечијег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речника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синоними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хомоними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метаноми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правилно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коришћење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рода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броја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падежа</w:t>
            </w:r>
            <w:proofErr w:type="spellEnd"/>
          </w:p>
          <w:p w14:paraId="69193A26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ликовног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стваралаштва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креативност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код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коришћењем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природног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материјала</w:t>
            </w:r>
            <w:proofErr w:type="spellEnd"/>
          </w:p>
          <w:p w14:paraId="07D8AB0F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Повезати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музику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покретом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путем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различитих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покретих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играра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Задовољити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потребе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акривним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доживљајем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изражавањем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музике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кроз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покрет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тела</w:t>
            </w:r>
            <w:proofErr w:type="spellEnd"/>
          </w:p>
          <w:p w14:paraId="1E271D77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математике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упознати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местом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броја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бројном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низу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оквиру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прве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десетице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симболички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представљају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скупове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релације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како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усвојили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појам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броја</w:t>
            </w:r>
            <w:proofErr w:type="spellEnd"/>
          </w:p>
          <w:p w14:paraId="5DA22EDA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Наставити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богаћењем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сазнања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словима</w:t>
            </w:r>
            <w:proofErr w:type="spellEnd"/>
          </w:p>
          <w:p w14:paraId="31EC4C1F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физичког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здравственог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васпитања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изводити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вежбе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развој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свих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мишићних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група</w:t>
            </w:r>
            <w:proofErr w:type="spellEnd"/>
          </w:p>
        </w:tc>
      </w:tr>
      <w:tr w:rsidR="00AC010F" w:rsidRPr="00277B87" w14:paraId="74030715" w14:textId="77777777" w:rsidTr="00796D18">
        <w:trPr>
          <w:trHeight w:val="2699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DB03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624BD901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12D0F02E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749ACF01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rPr>
                <w:b/>
              </w:rPr>
            </w:pPr>
          </w:p>
          <w:p w14:paraId="72043F57" w14:textId="77777777" w:rsidR="00AC010F" w:rsidRPr="00277B87" w:rsidRDefault="00AC010F" w:rsidP="00796D18">
            <w:pPr>
              <w:tabs>
                <w:tab w:val="center" w:pos="4680"/>
                <w:tab w:val="right" w:pos="9360"/>
              </w:tabs>
              <w:spacing w:after="160" w:line="256" w:lineRule="auto"/>
              <w:rPr>
                <w:b/>
              </w:rPr>
            </w:pPr>
            <w:r w:rsidRPr="00277B87">
              <w:rPr>
                <w:b/>
              </w:rPr>
              <w:t>VI</w:t>
            </w:r>
          </w:p>
        </w:tc>
        <w:tc>
          <w:tcPr>
            <w:tcW w:w="7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CEB0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Проширивати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дечија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сазнања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обележјима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новог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годишњег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доба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лето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54C06EF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области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физичког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здравсвеног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васпитања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изводити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вежбе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подстицање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развијање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хватања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додавања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отвореном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простору</w:t>
            </w:r>
            <w:proofErr w:type="spellEnd"/>
          </w:p>
          <w:p w14:paraId="00B2E63B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Организовати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излет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Тамиша</w:t>
            </w:r>
            <w:proofErr w:type="spellEnd"/>
          </w:p>
          <w:p w14:paraId="6A370C05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277B87">
              <w:rPr>
                <w:rFonts w:ascii="Times New Roman" w:hAnsi="Times New Roman"/>
                <w:sz w:val="24"/>
                <w:szCs w:val="24"/>
              </w:rPr>
              <w:t>Водити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proofErr w:type="gram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децом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разговоре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о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мору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морским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дубинама</w:t>
            </w:r>
            <w:proofErr w:type="spellEnd"/>
          </w:p>
          <w:p w14:paraId="5CD50A8F" w14:textId="77777777" w:rsidR="00AC010F" w:rsidRPr="00277B87" w:rsidRDefault="00AC010F" w:rsidP="00590BD9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77B87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сарадњи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школом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организовати</w:t>
            </w:r>
            <w:proofErr w:type="spellEnd"/>
            <w:r w:rsidRPr="00277B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77B87">
              <w:rPr>
                <w:rFonts w:ascii="Times New Roman" w:hAnsi="Times New Roman"/>
                <w:sz w:val="24"/>
                <w:szCs w:val="24"/>
              </w:rPr>
              <w:t>маскенбал</w:t>
            </w:r>
            <w:proofErr w:type="spellEnd"/>
          </w:p>
        </w:tc>
      </w:tr>
    </w:tbl>
    <w:p w14:paraId="3333A97D" w14:textId="77777777" w:rsidR="00AC010F" w:rsidRPr="007312F7" w:rsidRDefault="00AC010F" w:rsidP="00AC010F">
      <w:pPr>
        <w:jc w:val="both"/>
        <w:rPr>
          <w:sz w:val="28"/>
          <w:szCs w:val="28"/>
        </w:rPr>
      </w:pPr>
    </w:p>
    <w:p w14:paraId="5FF9F9CC" w14:textId="77777777" w:rsidR="00AC010F" w:rsidRPr="00277B87" w:rsidRDefault="00AC010F" w:rsidP="00AC010F">
      <w:pPr>
        <w:rPr>
          <w:lang w:val="sr-Cyrl-RS"/>
        </w:rPr>
      </w:pPr>
      <w:r w:rsidRPr="00811975">
        <w:t xml:space="preserve">Васпитно – образовни рад у вртићу у нормалним условима обавља се од 06:00 -17:00 часова у две васпитне групе. Деца користе целодневни боравак. </w:t>
      </w:r>
    </w:p>
    <w:p w14:paraId="13F0FBB3" w14:textId="77777777" w:rsidR="00AC010F" w:rsidRPr="00811975" w:rsidRDefault="00AC010F" w:rsidP="00AC010F">
      <w:pPr>
        <w:rPr>
          <w:b/>
          <w:bCs/>
          <w:lang w:val="sr-Cyrl-CS"/>
        </w:rPr>
      </w:pPr>
      <w:r w:rsidRPr="00811975">
        <w:rPr>
          <w:b/>
          <w:bCs/>
          <w:lang w:val="sr-Cyrl-CS"/>
        </w:rPr>
        <w:t>План васпитно-образовног рада од 3 до 6 година – целодневни боравак</w:t>
      </w:r>
    </w:p>
    <w:tbl>
      <w:tblPr>
        <w:tblW w:w="9705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914"/>
        <w:gridCol w:w="3242"/>
        <w:gridCol w:w="4549"/>
      </w:tblGrid>
      <w:tr w:rsidR="00AC010F" w:rsidRPr="00811975" w14:paraId="70AA10D0" w14:textId="77777777" w:rsidTr="00796D18">
        <w:trPr>
          <w:trHeight w:val="27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F4CDC8" w14:textId="77777777" w:rsidR="00AC010F" w:rsidRPr="00811975" w:rsidRDefault="00AC010F" w:rsidP="00796D18">
            <w:pPr>
              <w:snapToGrid w:val="0"/>
              <w:rPr>
                <w:b/>
                <w:bCs/>
                <w:lang w:val="sr-Cyrl-CS"/>
              </w:rPr>
            </w:pPr>
            <w:r w:rsidRPr="00811975">
              <w:rPr>
                <w:b/>
                <w:bCs/>
                <w:lang w:val="sr-Cyrl-CS"/>
              </w:rPr>
              <w:t>Месец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873DA3" w14:textId="77777777" w:rsidR="00AC010F" w:rsidRPr="00811975" w:rsidRDefault="00AC010F" w:rsidP="00796D18">
            <w:pPr>
              <w:snapToGrid w:val="0"/>
              <w:rPr>
                <w:b/>
                <w:bCs/>
                <w:lang w:val="sr-Cyrl-CS"/>
              </w:rPr>
            </w:pPr>
            <w:r w:rsidRPr="00811975">
              <w:rPr>
                <w:b/>
                <w:bCs/>
                <w:lang w:val="sr-Cyrl-CS"/>
              </w:rPr>
              <w:t>Програмски садржаји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5450BC" w14:textId="77777777" w:rsidR="00AC010F" w:rsidRPr="00811975" w:rsidRDefault="00AC010F" w:rsidP="00796D18">
            <w:pPr>
              <w:snapToGrid w:val="0"/>
              <w:rPr>
                <w:b/>
                <w:bCs/>
                <w:lang w:val="sr-Cyrl-CS"/>
              </w:rPr>
            </w:pPr>
            <w:r w:rsidRPr="00811975">
              <w:rPr>
                <w:b/>
                <w:bCs/>
                <w:lang w:val="sr-Cyrl-CS"/>
              </w:rPr>
              <w:t>Циљеви</w:t>
            </w:r>
          </w:p>
        </w:tc>
      </w:tr>
      <w:tr w:rsidR="00AC010F" w:rsidRPr="00811975" w14:paraId="5F3DE9A4" w14:textId="77777777" w:rsidTr="00796D18">
        <w:trPr>
          <w:trHeight w:val="27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53F792" w14:textId="77777777" w:rsidR="00AC010F" w:rsidRPr="00811975" w:rsidRDefault="00AC010F" w:rsidP="00796D18">
            <w:pPr>
              <w:snapToGrid w:val="0"/>
              <w:rPr>
                <w:lang w:val="sr-Cyrl-CS"/>
              </w:rPr>
            </w:pPr>
          </w:p>
          <w:p w14:paraId="7B4D6730" w14:textId="77777777" w:rsidR="00AC010F" w:rsidRPr="00811975" w:rsidRDefault="00AC010F" w:rsidP="00796D18">
            <w:pPr>
              <w:rPr>
                <w:lang w:val="sr-Cyrl-CS"/>
              </w:rPr>
            </w:pPr>
            <w:r w:rsidRPr="00811975">
              <w:rPr>
                <w:lang w:val="sr-Cyrl-CS"/>
              </w:rPr>
              <w:t>СЕПТЕМБАР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7CA3C2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играмо се, дружимо се, певамо, цртамо</w:t>
            </w:r>
          </w:p>
          <w:p w14:paraId="3FA3251D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покажи шта знаш</w:t>
            </w:r>
          </w:p>
          <w:p w14:paraId="70D3A8FE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где смо летовали</w:t>
            </w:r>
          </w:p>
          <w:p w14:paraId="030701DA" w14:textId="77777777" w:rsidR="00AC010F" w:rsidRPr="00E778E8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добро нам дошла јесени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EB920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адаптација и социјализација деце</w:t>
            </w:r>
          </w:p>
          <w:p w14:paraId="0170CB8F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да открива, изграђује и овладава различитим начинима изражавања, телом, покретом, гестом, ликовно, музички и вербално</w:t>
            </w:r>
          </w:p>
        </w:tc>
      </w:tr>
      <w:tr w:rsidR="00AC010F" w:rsidRPr="00811975" w14:paraId="3D413992" w14:textId="77777777" w:rsidTr="00796D18">
        <w:trPr>
          <w:trHeight w:val="27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39175D" w14:textId="77777777" w:rsidR="00AC010F" w:rsidRPr="00811975" w:rsidRDefault="00AC010F" w:rsidP="00796D18">
            <w:pPr>
              <w:snapToGrid w:val="0"/>
              <w:rPr>
                <w:lang w:val="sr-Cyrl-CS"/>
              </w:rPr>
            </w:pPr>
            <w:r w:rsidRPr="00811975">
              <w:rPr>
                <w:lang w:val="sr-Cyrl-CS"/>
              </w:rPr>
              <w:t>ОКТОБАР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422778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Дечја недеља</w:t>
            </w:r>
          </w:p>
          <w:p w14:paraId="36F11AE2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Јесење слике и прилике</w:t>
            </w:r>
          </w:p>
          <w:p w14:paraId="5AA12658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Тегле пуне радости</w:t>
            </w:r>
          </w:p>
          <w:p w14:paraId="7348DA6D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lastRenderedPageBreak/>
              <w:t>Из јесење баште до ваше маште</w:t>
            </w:r>
          </w:p>
          <w:p w14:paraId="4CF08D58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Вртић слави рођендан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B4BA6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lastRenderedPageBreak/>
              <w:t>пратити промене у природи</w:t>
            </w:r>
          </w:p>
          <w:p w14:paraId="0642019D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да дете упознаје, открива самога себе</w:t>
            </w:r>
          </w:p>
          <w:p w14:paraId="2D44A380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lastRenderedPageBreak/>
              <w:t>шетња и боравак на свежем ваздуху и унапређивање здравља</w:t>
            </w:r>
          </w:p>
        </w:tc>
      </w:tr>
      <w:tr w:rsidR="00AC010F" w:rsidRPr="00811975" w14:paraId="2476698D" w14:textId="77777777" w:rsidTr="00796D18">
        <w:trPr>
          <w:trHeight w:val="27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4A683D" w14:textId="77777777" w:rsidR="00AC010F" w:rsidRPr="00811975" w:rsidRDefault="00AC010F" w:rsidP="00796D18">
            <w:pPr>
              <w:snapToGrid w:val="0"/>
              <w:rPr>
                <w:lang w:val="sr-Cyrl-CS"/>
              </w:rPr>
            </w:pPr>
            <w:r w:rsidRPr="00811975">
              <w:rPr>
                <w:lang w:val="sr-Cyrl-CS"/>
              </w:rPr>
              <w:lastRenderedPageBreak/>
              <w:t>НОВЕМБАР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8DA999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језик крављи (домаће животиње)</w:t>
            </w:r>
          </w:p>
          <w:p w14:paraId="4CB050B0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језик лављи (дивље животиње)</w:t>
            </w:r>
          </w:p>
          <w:p w14:paraId="23143E51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језик рибљи-жабљи (водоземци)</w:t>
            </w:r>
          </w:p>
          <w:p w14:paraId="5AA75CC0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природи с љубљвљу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E1BD9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схватање улога биљака и животиња у човековом животу</w:t>
            </w:r>
          </w:p>
          <w:p w14:paraId="099F3578" w14:textId="77777777" w:rsidR="00AC010F" w:rsidRPr="00811975" w:rsidRDefault="00AC010F" w:rsidP="00796D18">
            <w:pPr>
              <w:ind w:left="360"/>
              <w:rPr>
                <w:lang w:val="sr-Cyrl-CS"/>
              </w:rPr>
            </w:pPr>
          </w:p>
          <w:p w14:paraId="3BD2E3B5" w14:textId="77777777" w:rsidR="00AC010F" w:rsidRPr="00811975" w:rsidRDefault="00AC010F" w:rsidP="00796D18">
            <w:pPr>
              <w:rPr>
                <w:lang w:val="sr-Cyrl-CS"/>
              </w:rPr>
            </w:pPr>
          </w:p>
        </w:tc>
      </w:tr>
      <w:tr w:rsidR="00AC010F" w:rsidRPr="00811975" w14:paraId="3FB53A83" w14:textId="77777777" w:rsidTr="00796D18">
        <w:trPr>
          <w:trHeight w:val="27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BC150B" w14:textId="77777777" w:rsidR="00AC010F" w:rsidRPr="00811975" w:rsidRDefault="00AC010F" w:rsidP="00796D18">
            <w:pPr>
              <w:snapToGrid w:val="0"/>
              <w:rPr>
                <w:lang w:val="sr-Cyrl-CS"/>
              </w:rPr>
            </w:pPr>
            <w:r w:rsidRPr="00811975">
              <w:rPr>
                <w:lang w:val="sr-Cyrl-CS"/>
              </w:rPr>
              <w:t>ДЕЦЕМБАР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804A7E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занимања људи</w:t>
            </w:r>
          </w:p>
          <w:p w14:paraId="4BB6BB95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дани разиграни</w:t>
            </w:r>
          </w:p>
          <w:p w14:paraId="3C472DFA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како тече време</w:t>
            </w:r>
          </w:p>
          <w:p w14:paraId="11BBAA69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ево зиме, ево снега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548C5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упознавање живота и рада одраслих кроз учествовање у њему</w:t>
            </w:r>
          </w:p>
          <w:p w14:paraId="7F45AA78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упознавање деце са занимањима људи</w:t>
            </w:r>
          </w:p>
          <w:p w14:paraId="2EA9B5EE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развој моторике и телесних својстава брзине, окретности, спретности</w:t>
            </w:r>
          </w:p>
        </w:tc>
      </w:tr>
      <w:tr w:rsidR="00AC010F" w:rsidRPr="00811975" w14:paraId="5832DED0" w14:textId="77777777" w:rsidTr="00796D18">
        <w:trPr>
          <w:trHeight w:val="27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927F45" w14:textId="77777777" w:rsidR="00AC010F" w:rsidRPr="00811975" w:rsidRDefault="00AC010F" w:rsidP="00796D18">
            <w:pPr>
              <w:snapToGrid w:val="0"/>
              <w:rPr>
                <w:lang w:val="sr-Cyrl-CS"/>
              </w:rPr>
            </w:pPr>
            <w:r w:rsidRPr="00811975">
              <w:rPr>
                <w:lang w:val="sr-Cyrl-CS"/>
              </w:rPr>
              <w:t>ЈАНУАР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D293F13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Божић у мом крају</w:t>
            </w:r>
          </w:p>
          <w:p w14:paraId="1265A0E9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Срећна слава домаћине</w:t>
            </w:r>
          </w:p>
          <w:p w14:paraId="5FDAB86D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Свети Сава школска слава</w:t>
            </w:r>
          </w:p>
          <w:p w14:paraId="64E206C3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Зима, зима е, па шта је живи свет око нас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2A4686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Праћење промена у природи (игре на снегу)</w:t>
            </w:r>
          </w:p>
          <w:p w14:paraId="46E05ACC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Упознавање са традиционалним обичајима</w:t>
            </w:r>
          </w:p>
          <w:p w14:paraId="28080EF7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Развој повезаног причања и препричавања</w:t>
            </w:r>
          </w:p>
        </w:tc>
      </w:tr>
      <w:tr w:rsidR="00AC010F" w:rsidRPr="00811975" w14:paraId="73F2392B" w14:textId="77777777" w:rsidTr="00796D18">
        <w:trPr>
          <w:trHeight w:val="27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9ABD89" w14:textId="77777777" w:rsidR="00AC010F" w:rsidRPr="00811975" w:rsidRDefault="00AC010F" w:rsidP="00796D18">
            <w:pPr>
              <w:snapToGrid w:val="0"/>
              <w:rPr>
                <w:lang w:val="sr-Cyrl-CS"/>
              </w:rPr>
            </w:pPr>
            <w:r w:rsidRPr="00811975">
              <w:rPr>
                <w:lang w:val="sr-Cyrl-CS"/>
              </w:rPr>
              <w:t>ФЕБРУАР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6600CA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вода</w:t>
            </w:r>
          </w:p>
          <w:p w14:paraId="65394549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ваздух</w:t>
            </w:r>
          </w:p>
          <w:p w14:paraId="6123DDC1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 xml:space="preserve">светлост </w:t>
            </w:r>
          </w:p>
          <w:p w14:paraId="37FF25F5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 xml:space="preserve"> топлота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FF09C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Развијање способности уочавања, својства материјала и природних појава</w:t>
            </w:r>
          </w:p>
          <w:p w14:paraId="459E6AE3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Упознавање основних извора светлости и топлоте</w:t>
            </w:r>
          </w:p>
          <w:p w14:paraId="6977549D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Развијање способности за решавање проблема</w:t>
            </w:r>
          </w:p>
          <w:p w14:paraId="21F5F62F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Развој креативности, ликовног и музичког изражаја деце</w:t>
            </w:r>
          </w:p>
        </w:tc>
      </w:tr>
      <w:tr w:rsidR="00AC010F" w:rsidRPr="00811975" w14:paraId="20C0BBB1" w14:textId="77777777" w:rsidTr="00796D18">
        <w:trPr>
          <w:trHeight w:val="276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882D7E" w14:textId="77777777" w:rsidR="00AC010F" w:rsidRPr="00811975" w:rsidRDefault="00AC010F" w:rsidP="00796D18">
            <w:pPr>
              <w:snapToGrid w:val="0"/>
              <w:rPr>
                <w:lang w:val="sr-Cyrl-CS"/>
              </w:rPr>
            </w:pPr>
            <w:r w:rsidRPr="00811975">
              <w:rPr>
                <w:lang w:val="sr-Cyrl-CS"/>
              </w:rPr>
              <w:t>МАРТ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4612D1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Са родом сам рашчистио</w:t>
            </w:r>
          </w:p>
          <w:p w14:paraId="504C9FCF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Свако своју мајку има</w:t>
            </w:r>
          </w:p>
          <w:p w14:paraId="269BB7C5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Осмомартовска играоница и радионица</w:t>
            </w:r>
          </w:p>
          <w:p w14:paraId="3EE5C5CD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lastRenderedPageBreak/>
              <w:t>Моје тело-моја чула</w:t>
            </w:r>
          </w:p>
          <w:p w14:paraId="0FE21D05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У марту пролеће је на старту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801098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lastRenderedPageBreak/>
              <w:t>Способност вербалног изражавања</w:t>
            </w:r>
          </w:p>
          <w:p w14:paraId="7C0997DE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Упознавање са чулима и њихов значај за живот човека</w:t>
            </w:r>
          </w:p>
          <w:p w14:paraId="17141B35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Успостављање блиских односа са људима око себе</w:t>
            </w:r>
          </w:p>
          <w:p w14:paraId="796487F5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lastRenderedPageBreak/>
              <w:t>упознати децу са карактеристикама пролећа као годишњег доба</w:t>
            </w:r>
          </w:p>
        </w:tc>
      </w:tr>
      <w:tr w:rsidR="00AC010F" w:rsidRPr="00811975" w14:paraId="70DD775A" w14:textId="77777777" w:rsidTr="00796D18">
        <w:trPr>
          <w:trHeight w:val="615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CED282E" w14:textId="77777777" w:rsidR="00AC010F" w:rsidRPr="00811975" w:rsidRDefault="00AC010F" w:rsidP="00796D18">
            <w:pPr>
              <w:snapToGrid w:val="0"/>
              <w:rPr>
                <w:lang w:val="sr-Cyrl-CS"/>
              </w:rPr>
            </w:pPr>
            <w:r w:rsidRPr="00811975">
              <w:rPr>
                <w:lang w:val="sr-Cyrl-CS"/>
              </w:rPr>
              <w:lastRenderedPageBreak/>
              <w:t>АПРИЛ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2B2D00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шта би било кад би било априли-ли-ли</w:t>
            </w:r>
          </w:p>
          <w:p w14:paraId="006A2D00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шарена јаја – Ускрс</w:t>
            </w:r>
          </w:p>
          <w:p w14:paraId="044CFDDE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априлске боје</w:t>
            </w:r>
          </w:p>
          <w:p w14:paraId="18B3EF37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све што преста у септембру почиње у априлу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CCD7B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неговање смисла за хумор</w:t>
            </w:r>
          </w:p>
          <w:p w14:paraId="1C93C09B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упознавање деце са новом књижевном формом (нонсенсна књижевност)</w:t>
            </w:r>
          </w:p>
          <w:p w14:paraId="6B50CCF4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уочавање промена у биљном и животињском свету</w:t>
            </w:r>
          </w:p>
          <w:p w14:paraId="15D393E5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упознавање са традиционалним обичајима за Ускрс</w:t>
            </w:r>
          </w:p>
        </w:tc>
      </w:tr>
      <w:tr w:rsidR="00AC010F" w:rsidRPr="00811975" w14:paraId="5E493A44" w14:textId="77777777" w:rsidTr="00796D18">
        <w:trPr>
          <w:trHeight w:val="795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38BC9D" w14:textId="77777777" w:rsidR="00AC010F" w:rsidRPr="00811975" w:rsidRDefault="00AC010F" w:rsidP="00796D18">
            <w:pPr>
              <w:snapToGrid w:val="0"/>
              <w:rPr>
                <w:lang w:val="sr-Cyrl-CS"/>
              </w:rPr>
            </w:pPr>
            <w:r w:rsidRPr="00811975">
              <w:rPr>
                <w:lang w:val="sr-Cyrl-CS"/>
              </w:rPr>
              <w:t>МАЈ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A8DC3B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камилица нам је шапнула</w:t>
            </w:r>
          </w:p>
          <w:p w14:paraId="4B158D63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лековите биљке</w:t>
            </w:r>
          </w:p>
          <w:p w14:paraId="14DDF386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позвао је мај све бубе на чај</w:t>
            </w:r>
          </w:p>
          <w:p w14:paraId="21D40604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зујалице</w:t>
            </w:r>
          </w:p>
          <w:p w14:paraId="5DF792FB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буба маро лет, лет</w:t>
            </w:r>
          </w:p>
          <w:p w14:paraId="7DCE849E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мрав доброг срца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28EA4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упознавање и разликовање инсеката и уочавање њихових карактеристика</w:t>
            </w:r>
          </w:p>
          <w:p w14:paraId="20E7237D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богаћење дечјег речника и неговање граматички правилног говора.</w:t>
            </w:r>
          </w:p>
        </w:tc>
      </w:tr>
      <w:tr w:rsidR="00AC010F" w:rsidRPr="00811975" w14:paraId="28BB556D" w14:textId="77777777" w:rsidTr="00796D18">
        <w:trPr>
          <w:trHeight w:val="705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4D23F6" w14:textId="77777777" w:rsidR="00AC010F" w:rsidRPr="00811975" w:rsidRDefault="00AC010F" w:rsidP="00796D18">
            <w:pPr>
              <w:snapToGrid w:val="0"/>
              <w:rPr>
                <w:lang w:val="sr-Cyrl-CS"/>
              </w:rPr>
            </w:pPr>
            <w:r w:rsidRPr="00811975">
              <w:rPr>
                <w:lang w:val="sr-Cyrl-CS"/>
              </w:rPr>
              <w:t>ЈУН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69655D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путујемо у свет саобраћаја</w:t>
            </w:r>
          </w:p>
          <w:p w14:paraId="32628830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завршна приредба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F6664" w14:textId="77777777" w:rsidR="00AC010F" w:rsidRPr="00811975" w:rsidRDefault="00AC010F" w:rsidP="00590BD9">
            <w:pPr>
              <w:numPr>
                <w:ilvl w:val="0"/>
                <w:numId w:val="23"/>
              </w:numPr>
              <w:suppressAutoHyphens/>
              <w:snapToGrid w:val="0"/>
              <w:spacing w:line="276" w:lineRule="auto"/>
              <w:rPr>
                <w:lang w:val="sr-Cyrl-CS"/>
              </w:rPr>
            </w:pPr>
            <w:r w:rsidRPr="00811975">
              <w:rPr>
                <w:lang w:val="sr-Cyrl-CS"/>
              </w:rPr>
              <w:t>познавање неких врста саобраћаја (копнени, ваздушни, водени)</w:t>
            </w:r>
          </w:p>
          <w:p w14:paraId="2ED7D2B6" w14:textId="77777777" w:rsidR="00AC010F" w:rsidRPr="00811975" w:rsidRDefault="00AC010F" w:rsidP="00796D18">
            <w:pPr>
              <w:ind w:left="360"/>
              <w:rPr>
                <w:lang w:val="sr-Cyrl-CS"/>
              </w:rPr>
            </w:pPr>
          </w:p>
        </w:tc>
      </w:tr>
    </w:tbl>
    <w:p w14:paraId="35C9111D" w14:textId="77777777" w:rsidR="00AC010F" w:rsidRPr="00811975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7DA24931" w14:textId="77777777" w:rsidR="00AC010F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5DEDDD4" w14:textId="77777777" w:rsidR="00AC010F" w:rsidRPr="00811975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61F0DFC3" w14:textId="77777777" w:rsidR="00AC010F" w:rsidRPr="00277B87" w:rsidRDefault="00AC010F" w:rsidP="00AC010F">
      <w:pPr>
        <w:pStyle w:val="ListParagraph"/>
        <w:rPr>
          <w:rFonts w:ascii="Times New Roman" w:hAnsi="Times New Roman"/>
          <w:b/>
          <w:sz w:val="24"/>
          <w:szCs w:val="24"/>
          <w:u w:val="single"/>
          <w:lang w:val="sr-Cyrl-RS"/>
        </w:rPr>
      </w:pPr>
      <w:r w:rsidRPr="00277B87">
        <w:rPr>
          <w:rFonts w:ascii="Times New Roman" w:hAnsi="Times New Roman"/>
          <w:b/>
          <w:sz w:val="24"/>
          <w:szCs w:val="24"/>
          <w:u w:val="single"/>
          <w:lang w:val="sr-Cyrl-RS"/>
        </w:rPr>
        <w:t xml:space="preserve">–Рад у ограниченом капацитету установе                 </w:t>
      </w:r>
      <w:r w:rsidRPr="00277B87">
        <w:rPr>
          <w:rFonts w:ascii="Times New Roman" w:hAnsi="Times New Roman"/>
          <w:b/>
          <w:sz w:val="24"/>
          <w:szCs w:val="24"/>
          <w:u w:val="single"/>
        </w:rPr>
        <w:t xml:space="preserve">                                                       </w:t>
      </w:r>
    </w:p>
    <w:p w14:paraId="70C51C32" w14:textId="77777777" w:rsidR="00AC010F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14:paraId="54D79AA1" w14:textId="77777777" w:rsidR="00AC010F" w:rsidRPr="00811975" w:rsidRDefault="00AC010F" w:rsidP="00AC010F">
      <w:pPr>
        <w:jc w:val="both"/>
      </w:pPr>
      <w:r w:rsidRPr="00811975">
        <w:t xml:space="preserve">Организација простора и времена је измењена. Деца бораве у објекту по два сата. Подељена су на шест мањих група. Обавезне су паузе за дезинфекцију собе, играчака и дидактичких средстава. Простор је организован у складу са ситуацијом по детету 4м2. </w:t>
      </w:r>
    </w:p>
    <w:p w14:paraId="6E54050D" w14:textId="77777777" w:rsidR="00AC010F" w:rsidRPr="00811975" w:rsidRDefault="00AC010F" w:rsidP="00AC010F">
      <w:pPr>
        <w:jc w:val="both"/>
      </w:pPr>
      <w:r w:rsidRPr="00811975">
        <w:t xml:space="preserve">У вртићу радно време је непромењено. Васпитно – образовни рад се одвија са смањеним бројем деце у  складу са мерама заштите. </w:t>
      </w:r>
    </w:p>
    <w:p w14:paraId="2852B983" w14:textId="77777777" w:rsidR="00AC010F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</w:p>
    <w:p w14:paraId="08A39EC0" w14:textId="77777777" w:rsidR="00AC010F" w:rsidRPr="00277B87" w:rsidRDefault="00AC010F" w:rsidP="00AC010F">
      <w:pPr>
        <w:pStyle w:val="ListParagraph"/>
        <w:rPr>
          <w:rFonts w:ascii="Times New Roman" w:hAnsi="Times New Roman"/>
          <w:b/>
          <w:sz w:val="24"/>
          <w:szCs w:val="24"/>
          <w:u w:val="single"/>
          <w:lang w:val="sr-Cyrl-RS"/>
        </w:rPr>
      </w:pPr>
      <w:r w:rsidRPr="00277B87">
        <w:rPr>
          <w:rFonts w:ascii="Times New Roman" w:hAnsi="Times New Roman"/>
          <w:b/>
          <w:sz w:val="24"/>
          <w:szCs w:val="24"/>
          <w:u w:val="single"/>
          <w:lang w:val="sr-Cyrl-RS"/>
        </w:rPr>
        <w:t>–Рад у условима прекида непосредног рада</w:t>
      </w:r>
      <w:r w:rsidRPr="00277B87">
        <w:rPr>
          <w:rFonts w:ascii="Times New Roman" w:hAnsi="Times New Roman"/>
          <w:b/>
          <w:sz w:val="24"/>
          <w:szCs w:val="24"/>
          <w:u w:val="single"/>
        </w:rPr>
        <w:t xml:space="preserve">         </w:t>
      </w:r>
    </w:p>
    <w:p w14:paraId="080DDC28" w14:textId="77777777" w:rsidR="00AC010F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14:paraId="16C3AB0C" w14:textId="77777777" w:rsidR="00AC010F" w:rsidRPr="00811975" w:rsidRDefault="00AC010F" w:rsidP="00AC010F">
      <w:pPr>
        <w:jc w:val="both"/>
      </w:pPr>
      <w:r w:rsidRPr="00811975">
        <w:lastRenderedPageBreak/>
        <w:t xml:space="preserve">   Уколико дође до прекида редовног непосредног рада, васпитно – образовни рад са децом ППП и децом из вртића одвијаће се онлине (вибер групе, платформе...) у сарадњи са ПП службом. </w:t>
      </w:r>
    </w:p>
    <w:p w14:paraId="6B85ADE5" w14:textId="77777777" w:rsidR="00AC010F" w:rsidRPr="00811975" w:rsidRDefault="00AC010F" w:rsidP="00AC010F">
      <w:pPr>
        <w:pStyle w:val="ListParagraph"/>
        <w:rPr>
          <w:rFonts w:ascii="Times New Roman" w:hAnsi="Times New Roman"/>
          <w:sz w:val="24"/>
          <w:szCs w:val="24"/>
        </w:rPr>
      </w:pPr>
      <w:r w:rsidRPr="00811975">
        <w:rPr>
          <w:rFonts w:ascii="Times New Roman" w:hAnsi="Times New Roman"/>
          <w:sz w:val="24"/>
          <w:szCs w:val="24"/>
        </w:rPr>
        <w:t xml:space="preserve">                     </w:t>
      </w:r>
    </w:p>
    <w:p w14:paraId="026D0F6C" w14:textId="77777777" w:rsidR="00AC010F" w:rsidRPr="00E778E8" w:rsidRDefault="00AC010F" w:rsidP="00590BD9">
      <w:pPr>
        <w:pStyle w:val="ListParagraph"/>
        <w:numPr>
          <w:ilvl w:val="0"/>
          <w:numId w:val="98"/>
        </w:numPr>
        <w:contextualSpacing/>
        <w:rPr>
          <w:rFonts w:ascii="Times New Roman" w:hAnsi="Times New Roman"/>
          <w:b/>
          <w:sz w:val="24"/>
          <w:szCs w:val="24"/>
          <w:lang w:val="sr-Cyrl-RS"/>
        </w:rPr>
      </w:pPr>
      <w:r w:rsidRPr="00E778E8">
        <w:rPr>
          <w:rFonts w:ascii="Times New Roman" w:hAnsi="Times New Roman"/>
          <w:b/>
          <w:sz w:val="24"/>
          <w:szCs w:val="24"/>
          <w:lang w:val="sr-Cyrl-RS"/>
        </w:rPr>
        <w:t>План организације</w:t>
      </w:r>
    </w:p>
    <w:p w14:paraId="2CF564FF" w14:textId="77777777" w:rsidR="00AC010F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14:paraId="5D305E68" w14:textId="77777777" w:rsidR="00AC010F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Тренутно смо организовани тако да је свој деци припремно предшколског програма омогућено минимално непосредно присуство у установи, са временски скраћеним трајањем.</w:t>
      </w:r>
    </w:p>
    <w:p w14:paraId="23A2AF79" w14:textId="77777777" w:rsidR="00AC010F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Нажалост просторни капацитети млађих мешовитих група и препорука броја деце у њима ограничавају организацију вртића. Родитељима су предлагани комбиновани модели функционисања установе-наизменично похађање или временски скраћено похађање, међутим родитељима то није одговарало. Били смо принуђени да извршимо одабир деце која ће кренути у вртић на основу потврда послодаваца да родитељ не може да обавља ангажовање ван седишта фирме.</w:t>
      </w:r>
    </w:p>
    <w:p w14:paraId="333279D1" w14:textId="77777777" w:rsidR="00AC010F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Многи родитељи су остали незадовољни оваквом одлуком.</w:t>
      </w:r>
    </w:p>
    <w:p w14:paraId="32781DFE" w14:textId="77777777" w:rsidR="00AC010F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У плану је да са попуштањем мера повећавамо број деце у групама.                                                                                                               </w:t>
      </w:r>
    </w:p>
    <w:p w14:paraId="452375A9" w14:textId="77777777" w:rsidR="00AC010F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14:paraId="7C65ACCE" w14:textId="77777777" w:rsidR="00AC010F" w:rsidRPr="00277B87" w:rsidRDefault="00AC010F" w:rsidP="00AC010F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sr-Cyrl-RS"/>
        </w:rPr>
      </w:pPr>
      <w:r w:rsidRPr="00277B87">
        <w:rPr>
          <w:rFonts w:ascii="Times New Roman" w:hAnsi="Times New Roman"/>
          <w:b/>
          <w:sz w:val="24"/>
          <w:szCs w:val="24"/>
          <w:lang w:val="sr-Cyrl-RS"/>
        </w:rPr>
        <w:t xml:space="preserve">Предлог мера подршке               </w:t>
      </w:r>
    </w:p>
    <w:p w14:paraId="63A367ED" w14:textId="77777777" w:rsidR="00AC010F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 </w:t>
      </w:r>
    </w:p>
    <w:p w14:paraId="0ED6CA24" w14:textId="77777777" w:rsidR="00AC010F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Свим породицама, које због одлуке о броју смањења деце у групама вртића буду принуђена на алтернативне начине збрињавања деце , биће пружана подршка и помоћ у саветима за организовање активности деце у току дана, с обзиром на узраст деце, онлине, већ успостављеним системима комуникације.                                                           </w:t>
      </w:r>
    </w:p>
    <w:p w14:paraId="61156ECA" w14:textId="77777777" w:rsidR="00AC010F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14:paraId="0E481F91" w14:textId="77777777" w:rsidR="00AC010F" w:rsidRPr="00277B87" w:rsidRDefault="00AC010F" w:rsidP="00AC010F">
      <w:pPr>
        <w:pStyle w:val="ListParagraph"/>
        <w:ind w:left="360"/>
        <w:rPr>
          <w:rFonts w:ascii="Times New Roman" w:hAnsi="Times New Roman"/>
          <w:b/>
          <w:sz w:val="24"/>
          <w:szCs w:val="24"/>
          <w:lang w:val="sr-Cyrl-RS"/>
        </w:rPr>
      </w:pPr>
      <w:r w:rsidRPr="00277B87">
        <w:rPr>
          <w:rFonts w:ascii="Times New Roman" w:hAnsi="Times New Roman"/>
          <w:b/>
          <w:sz w:val="24"/>
          <w:szCs w:val="24"/>
          <w:lang w:val="sr-Cyrl-RS"/>
        </w:rPr>
        <w:t xml:space="preserve">Евидентирање и праћење  </w:t>
      </w:r>
    </w:p>
    <w:p w14:paraId="7FEFAB87" w14:textId="77777777" w:rsidR="00AC010F" w:rsidRPr="00811975" w:rsidRDefault="00AC010F" w:rsidP="00AC010F">
      <w:pPr>
        <w:ind w:left="360"/>
        <w:jc w:val="both"/>
      </w:pPr>
      <w:r w:rsidRPr="00811975">
        <w:t xml:space="preserve">Евиденција у обе установе и праћење одвија се кроз вођење књига васпитно – образовног рада и дечијих портфолија. </w:t>
      </w:r>
    </w:p>
    <w:p w14:paraId="2894608A" w14:textId="77777777" w:rsidR="00AC010F" w:rsidRPr="00546903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  <w:r w:rsidRPr="000962C7"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</w:p>
    <w:p w14:paraId="5F4869C5" w14:textId="77777777" w:rsidR="00AC010F" w:rsidRPr="00E778E8" w:rsidRDefault="00AC010F" w:rsidP="00590BD9">
      <w:pPr>
        <w:pStyle w:val="ListParagraph"/>
        <w:numPr>
          <w:ilvl w:val="0"/>
          <w:numId w:val="98"/>
        </w:numPr>
        <w:contextualSpacing/>
        <w:rPr>
          <w:rFonts w:ascii="Times New Roman" w:hAnsi="Times New Roman"/>
          <w:b/>
          <w:sz w:val="24"/>
          <w:szCs w:val="24"/>
        </w:rPr>
      </w:pPr>
      <w:proofErr w:type="spellStart"/>
      <w:r w:rsidRPr="00E778E8">
        <w:rPr>
          <w:rFonts w:ascii="Times New Roman" w:hAnsi="Times New Roman"/>
          <w:b/>
          <w:sz w:val="24"/>
          <w:szCs w:val="24"/>
        </w:rPr>
        <w:t>Задужења</w:t>
      </w:r>
      <w:proofErr w:type="spellEnd"/>
    </w:p>
    <w:p w14:paraId="780E8A06" w14:textId="77777777" w:rsidR="00AC010F" w:rsidRPr="00E778E8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60D1F1C1" w14:textId="77777777" w:rsidR="00AC010F" w:rsidRPr="00E778E8" w:rsidRDefault="00AC010F" w:rsidP="00AC010F">
      <w:pPr>
        <w:pStyle w:val="ListParagraph"/>
        <w:ind w:left="0"/>
        <w:rPr>
          <w:rFonts w:ascii="Times New Roman" w:hAnsi="Times New Roman"/>
          <w:b/>
          <w:i/>
          <w:sz w:val="24"/>
          <w:szCs w:val="24"/>
          <w:u w:val="single"/>
        </w:rPr>
      </w:pPr>
      <w:r w:rsidRPr="00E778E8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 xml:space="preserve"> </w:t>
      </w:r>
      <w:r w:rsidRPr="00E778E8">
        <w:rPr>
          <w:rFonts w:ascii="Times New Roman" w:hAnsi="Times New Roman"/>
          <w:b/>
          <w:i/>
          <w:sz w:val="24"/>
          <w:szCs w:val="24"/>
          <w:u w:val="single"/>
          <w:lang w:val="sr-Cyrl-RS"/>
        </w:rPr>
        <w:t>Васпитача</w:t>
      </w:r>
    </w:p>
    <w:p w14:paraId="71345067" w14:textId="77777777" w:rsidR="00AC010F" w:rsidRPr="001B1429" w:rsidRDefault="00AC010F" w:rsidP="00590BD9">
      <w:pPr>
        <w:pStyle w:val="ListParagraph"/>
        <w:numPr>
          <w:ilvl w:val="0"/>
          <w:numId w:val="95"/>
        </w:numPr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Планира</w:t>
      </w:r>
      <w:proofErr w:type="spellEnd"/>
      <w:r w:rsidRPr="00D42A6B">
        <w:rPr>
          <w:rFonts w:ascii="Times New Roman" w:hAnsi="Times New Roman"/>
          <w:sz w:val="24"/>
        </w:rPr>
        <w:t xml:space="preserve">, </w:t>
      </w:r>
      <w:proofErr w:type="spellStart"/>
      <w:r w:rsidRPr="00D42A6B"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z w:val="24"/>
        </w:rPr>
        <w:t>према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остварује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sr-Cyrl-RS"/>
        </w:rPr>
        <w:t>непосредан рад</w:t>
      </w:r>
      <w:r w:rsidRPr="00D42A6B">
        <w:rPr>
          <w:rFonts w:ascii="Times New Roman" w:hAnsi="Times New Roman"/>
          <w:sz w:val="24"/>
        </w:rPr>
        <w:t xml:space="preserve"> у </w:t>
      </w:r>
      <w:proofErr w:type="spellStart"/>
      <w:r w:rsidRPr="00D42A6B">
        <w:rPr>
          <w:rFonts w:ascii="Times New Roman" w:hAnsi="Times New Roman"/>
          <w:sz w:val="24"/>
        </w:rPr>
        <w:t>складу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са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оперативним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планом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4"/>
        </w:rPr>
        <w:t>односно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D42A6B">
        <w:rPr>
          <w:rFonts w:ascii="Times New Roman" w:hAnsi="Times New Roman"/>
          <w:sz w:val="24"/>
        </w:rPr>
        <w:t xml:space="preserve"> у</w:t>
      </w:r>
      <w:proofErr w:type="gram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складу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са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посебним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програмом</w:t>
      </w:r>
      <w:proofErr w:type="spellEnd"/>
      <w:r w:rsidRPr="00D42A6B">
        <w:rPr>
          <w:rFonts w:ascii="Times New Roman" w:hAnsi="Times New Roman"/>
          <w:sz w:val="24"/>
        </w:rPr>
        <w:t>.</w:t>
      </w:r>
    </w:p>
    <w:p w14:paraId="7EFD70B5" w14:textId="77777777" w:rsidR="00AC010F" w:rsidRPr="001B1429" w:rsidRDefault="00AC010F" w:rsidP="00590BD9">
      <w:pPr>
        <w:pStyle w:val="ListParagraph"/>
        <w:numPr>
          <w:ilvl w:val="0"/>
          <w:numId w:val="95"/>
        </w:numPr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sr-Cyrl-RS"/>
        </w:rPr>
        <w:t>Дежура у  објекту</w:t>
      </w:r>
    </w:p>
    <w:p w14:paraId="5BD9C22B" w14:textId="77777777" w:rsidR="00AC010F" w:rsidRPr="00D42A6B" w:rsidRDefault="00AC010F" w:rsidP="00590BD9">
      <w:pPr>
        <w:pStyle w:val="ListParagraph"/>
        <w:numPr>
          <w:ilvl w:val="0"/>
          <w:numId w:val="95"/>
        </w:numPr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sr-Cyrl-RS"/>
        </w:rPr>
        <w:t>Извршава све редовне административне обавезе</w:t>
      </w:r>
    </w:p>
    <w:p w14:paraId="4BFAD38C" w14:textId="77777777" w:rsidR="00AC010F" w:rsidRPr="00D42A6B" w:rsidRDefault="00AC010F" w:rsidP="00590BD9">
      <w:pPr>
        <w:pStyle w:val="ListParagraph"/>
        <w:numPr>
          <w:ilvl w:val="0"/>
          <w:numId w:val="95"/>
        </w:numPr>
        <w:contextualSpacing/>
        <w:rPr>
          <w:rFonts w:ascii="Times New Roman" w:hAnsi="Times New Roman"/>
          <w:sz w:val="24"/>
        </w:rPr>
      </w:pPr>
      <w:proofErr w:type="spellStart"/>
      <w:r w:rsidRPr="00D42A6B">
        <w:rPr>
          <w:rFonts w:ascii="Times New Roman" w:hAnsi="Times New Roman"/>
          <w:sz w:val="24"/>
        </w:rPr>
        <w:t>Настоји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да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користи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активне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методе</w:t>
      </w:r>
      <w:proofErr w:type="spellEnd"/>
      <w:r w:rsidRPr="00D42A6B">
        <w:rPr>
          <w:rFonts w:ascii="Times New Roman" w:hAnsi="Times New Roman"/>
          <w:sz w:val="24"/>
        </w:rPr>
        <w:t xml:space="preserve"> и </w:t>
      </w:r>
      <w:proofErr w:type="spellStart"/>
      <w:r w:rsidRPr="00D42A6B">
        <w:rPr>
          <w:rFonts w:ascii="Times New Roman" w:hAnsi="Times New Roman"/>
          <w:sz w:val="24"/>
        </w:rPr>
        <w:t>приступе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планирању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остваривању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sr-Cyrl-RS"/>
        </w:rPr>
        <w:t>непосредног рада и онлине подршку</w:t>
      </w:r>
      <w:r w:rsidRPr="00D42A6B">
        <w:rPr>
          <w:rFonts w:ascii="Times New Roman" w:hAnsi="Times New Roman"/>
          <w:sz w:val="24"/>
        </w:rPr>
        <w:t>.</w:t>
      </w:r>
    </w:p>
    <w:p w14:paraId="70927939" w14:textId="77777777" w:rsidR="00AC010F" w:rsidRPr="00D42A6B" w:rsidRDefault="00AC010F" w:rsidP="00590BD9">
      <w:pPr>
        <w:pStyle w:val="ListParagraph"/>
        <w:numPr>
          <w:ilvl w:val="0"/>
          <w:numId w:val="95"/>
        </w:numPr>
        <w:contextualSpacing/>
        <w:rPr>
          <w:rFonts w:ascii="Times New Roman" w:hAnsi="Times New Roman"/>
          <w:sz w:val="24"/>
        </w:rPr>
      </w:pPr>
      <w:proofErr w:type="spellStart"/>
      <w:r w:rsidRPr="00D42A6B">
        <w:rPr>
          <w:rFonts w:ascii="Times New Roman" w:hAnsi="Times New Roman"/>
          <w:sz w:val="24"/>
        </w:rPr>
        <w:t>Прати</w:t>
      </w:r>
      <w:proofErr w:type="spellEnd"/>
      <w:r w:rsidRPr="00D42A6B">
        <w:rPr>
          <w:rFonts w:ascii="Times New Roman" w:hAnsi="Times New Roman"/>
          <w:sz w:val="24"/>
        </w:rPr>
        <w:t xml:space="preserve"> и </w:t>
      </w:r>
      <w:proofErr w:type="spellStart"/>
      <w:r w:rsidRPr="00D42A6B">
        <w:rPr>
          <w:rFonts w:ascii="Times New Roman" w:hAnsi="Times New Roman"/>
          <w:sz w:val="24"/>
        </w:rPr>
        <w:t>вреднује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развој</w:t>
      </w:r>
      <w:proofErr w:type="spellEnd"/>
      <w:r w:rsidRPr="00D42A6B"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напредовање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ангажовање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sr-Cyrl-RS"/>
        </w:rPr>
        <w:t>деце</w:t>
      </w:r>
      <w:r w:rsidRPr="00D42A6B">
        <w:rPr>
          <w:rFonts w:ascii="Times New Roman" w:hAnsi="Times New Roman"/>
          <w:sz w:val="24"/>
        </w:rPr>
        <w:t xml:space="preserve"> у </w:t>
      </w:r>
      <w:proofErr w:type="spellStart"/>
      <w:r w:rsidRPr="00D42A6B">
        <w:rPr>
          <w:rFonts w:ascii="Times New Roman" w:hAnsi="Times New Roman"/>
          <w:sz w:val="24"/>
        </w:rPr>
        <w:t>току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непосредног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образовно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васпитног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рада</w:t>
      </w:r>
      <w:proofErr w:type="spellEnd"/>
      <w:r w:rsidRPr="00D42A6B">
        <w:rPr>
          <w:rFonts w:ascii="Times New Roman" w:hAnsi="Times New Roman"/>
          <w:sz w:val="24"/>
        </w:rPr>
        <w:t xml:space="preserve"> и у </w:t>
      </w:r>
      <w:proofErr w:type="spellStart"/>
      <w:r w:rsidRPr="00D42A6B">
        <w:rPr>
          <w:rFonts w:ascii="Times New Roman" w:hAnsi="Times New Roman"/>
          <w:sz w:val="24"/>
        </w:rPr>
        <w:t>току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остваривањ</w:t>
      </w:r>
      <w:r>
        <w:rPr>
          <w:rFonts w:ascii="Times New Roman" w:hAnsi="Times New Roman"/>
          <w:sz w:val="24"/>
        </w:rPr>
        <w:t>а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sr-Cyrl-RS"/>
        </w:rPr>
        <w:t>рада на даљину.</w:t>
      </w:r>
    </w:p>
    <w:p w14:paraId="3E4177F8" w14:textId="77777777" w:rsidR="00AC010F" w:rsidRPr="00D42A6B" w:rsidRDefault="00AC010F" w:rsidP="00590BD9">
      <w:pPr>
        <w:pStyle w:val="ListParagraph"/>
        <w:numPr>
          <w:ilvl w:val="0"/>
          <w:numId w:val="95"/>
        </w:numPr>
        <w:contextualSpacing/>
        <w:rPr>
          <w:rFonts w:ascii="Times New Roman" w:hAnsi="Times New Roman"/>
          <w:sz w:val="24"/>
        </w:rPr>
      </w:pPr>
      <w:proofErr w:type="spellStart"/>
      <w:r w:rsidRPr="00D42A6B">
        <w:rPr>
          <w:rFonts w:ascii="Times New Roman" w:hAnsi="Times New Roman"/>
          <w:sz w:val="24"/>
        </w:rPr>
        <w:t>Личним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примером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доприноси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поштовању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препоручених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мера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од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стране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надлежних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органа</w:t>
      </w:r>
      <w:proofErr w:type="spellEnd"/>
      <w:r w:rsidRPr="00D42A6B">
        <w:rPr>
          <w:rFonts w:ascii="Times New Roman" w:hAnsi="Times New Roman"/>
          <w:sz w:val="24"/>
        </w:rPr>
        <w:t xml:space="preserve"> и </w:t>
      </w:r>
      <w:proofErr w:type="spellStart"/>
      <w:r w:rsidRPr="00D42A6B">
        <w:rPr>
          <w:rFonts w:ascii="Times New Roman" w:hAnsi="Times New Roman"/>
          <w:sz w:val="24"/>
        </w:rPr>
        <w:t>институција</w:t>
      </w:r>
      <w:proofErr w:type="spellEnd"/>
      <w:r w:rsidRPr="00D42A6B">
        <w:rPr>
          <w:rFonts w:ascii="Times New Roman" w:hAnsi="Times New Roman"/>
          <w:sz w:val="24"/>
        </w:rPr>
        <w:t xml:space="preserve"> у </w:t>
      </w:r>
      <w:proofErr w:type="spellStart"/>
      <w:r w:rsidRPr="00D42A6B">
        <w:rPr>
          <w:rFonts w:ascii="Times New Roman" w:hAnsi="Times New Roman"/>
          <w:sz w:val="24"/>
        </w:rPr>
        <w:t>циљу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заштите</w:t>
      </w:r>
      <w:proofErr w:type="spellEnd"/>
      <w:r w:rsidRPr="00D42A6B">
        <w:rPr>
          <w:rFonts w:ascii="Times New Roman" w:hAnsi="Times New Roman"/>
          <w:sz w:val="24"/>
        </w:rPr>
        <w:t xml:space="preserve"> и </w:t>
      </w:r>
      <w:proofErr w:type="spellStart"/>
      <w:r w:rsidRPr="00D42A6B">
        <w:rPr>
          <w:rFonts w:ascii="Times New Roman" w:hAnsi="Times New Roman"/>
          <w:sz w:val="24"/>
        </w:rPr>
        <w:t>безбедности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здравља</w:t>
      </w:r>
      <w:proofErr w:type="spellEnd"/>
      <w:r w:rsidRPr="00D42A6B">
        <w:rPr>
          <w:rFonts w:ascii="Times New Roman" w:hAnsi="Times New Roman"/>
          <w:sz w:val="24"/>
        </w:rPr>
        <w:t>.</w:t>
      </w:r>
    </w:p>
    <w:p w14:paraId="70A42D19" w14:textId="77777777" w:rsidR="00AC010F" w:rsidRPr="00D42A6B" w:rsidRDefault="00AC010F" w:rsidP="00590BD9">
      <w:pPr>
        <w:pStyle w:val="ListParagraph"/>
        <w:numPr>
          <w:ilvl w:val="0"/>
          <w:numId w:val="95"/>
        </w:numPr>
        <w:contextualSpacing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Стара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да</w:t>
      </w:r>
      <w:proofErr w:type="spellEnd"/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sr-Cyrl-RS"/>
        </w:rPr>
        <w:t>деца и родитељи</w:t>
      </w:r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примењују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мере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заштите</w:t>
      </w:r>
      <w:proofErr w:type="spellEnd"/>
      <w:r w:rsidRPr="00D42A6B">
        <w:rPr>
          <w:rFonts w:ascii="Times New Roman" w:hAnsi="Times New Roman"/>
          <w:sz w:val="24"/>
        </w:rPr>
        <w:t xml:space="preserve"> и </w:t>
      </w:r>
      <w:proofErr w:type="spellStart"/>
      <w:r w:rsidRPr="00D42A6B">
        <w:rPr>
          <w:rFonts w:ascii="Times New Roman" w:hAnsi="Times New Roman"/>
          <w:sz w:val="24"/>
        </w:rPr>
        <w:t>безбедности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здравља</w:t>
      </w:r>
      <w:proofErr w:type="spellEnd"/>
      <w:r w:rsidRPr="00D42A6B">
        <w:rPr>
          <w:rFonts w:ascii="Times New Roman" w:hAnsi="Times New Roman"/>
          <w:sz w:val="24"/>
        </w:rPr>
        <w:t xml:space="preserve">, </w:t>
      </w:r>
      <w:proofErr w:type="spellStart"/>
      <w:r w:rsidRPr="00D42A6B">
        <w:rPr>
          <w:rFonts w:ascii="Times New Roman" w:hAnsi="Times New Roman"/>
          <w:sz w:val="24"/>
        </w:rPr>
        <w:t>препоручених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од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стране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надлежних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органа</w:t>
      </w:r>
      <w:proofErr w:type="spellEnd"/>
      <w:r w:rsidRPr="00D42A6B">
        <w:rPr>
          <w:rFonts w:ascii="Times New Roman" w:hAnsi="Times New Roman"/>
          <w:sz w:val="24"/>
        </w:rPr>
        <w:t xml:space="preserve"> и </w:t>
      </w:r>
      <w:proofErr w:type="spellStart"/>
      <w:r w:rsidRPr="00D42A6B">
        <w:rPr>
          <w:rFonts w:ascii="Times New Roman" w:hAnsi="Times New Roman"/>
          <w:sz w:val="24"/>
        </w:rPr>
        <w:t>институција</w:t>
      </w:r>
      <w:proofErr w:type="spellEnd"/>
      <w:r w:rsidRPr="00D42A6B">
        <w:rPr>
          <w:rFonts w:ascii="Times New Roman" w:hAnsi="Times New Roman"/>
          <w:sz w:val="24"/>
        </w:rPr>
        <w:t>.</w:t>
      </w:r>
    </w:p>
    <w:p w14:paraId="65630746" w14:textId="77777777" w:rsidR="00AC010F" w:rsidRPr="00E778E8" w:rsidRDefault="00AC010F" w:rsidP="00590BD9">
      <w:pPr>
        <w:pStyle w:val="ListParagraph"/>
        <w:numPr>
          <w:ilvl w:val="0"/>
          <w:numId w:val="95"/>
        </w:numPr>
        <w:contextualSpacing/>
        <w:rPr>
          <w:rFonts w:ascii="Times New Roman" w:hAnsi="Times New Roman"/>
          <w:sz w:val="24"/>
        </w:rPr>
      </w:pPr>
      <w:proofErr w:type="spellStart"/>
      <w:r w:rsidRPr="00D42A6B">
        <w:rPr>
          <w:rFonts w:ascii="Times New Roman" w:hAnsi="Times New Roman"/>
          <w:sz w:val="24"/>
        </w:rPr>
        <w:t>Сарађује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са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родитељима</w:t>
      </w:r>
      <w:proofErr w:type="spellEnd"/>
      <w:r w:rsidRPr="00D42A6B">
        <w:rPr>
          <w:rFonts w:ascii="Times New Roman" w:hAnsi="Times New Roman"/>
          <w:sz w:val="24"/>
        </w:rPr>
        <w:t xml:space="preserve"> и </w:t>
      </w:r>
      <w:proofErr w:type="spellStart"/>
      <w:r w:rsidRPr="00D42A6B">
        <w:rPr>
          <w:rFonts w:ascii="Times New Roman" w:hAnsi="Times New Roman"/>
          <w:sz w:val="24"/>
        </w:rPr>
        <w:t>пружа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им</w:t>
      </w:r>
      <w:proofErr w:type="spellEnd"/>
      <w:r w:rsidRPr="00D42A6B">
        <w:rPr>
          <w:rFonts w:ascii="Times New Roman" w:hAnsi="Times New Roman"/>
          <w:sz w:val="24"/>
        </w:rPr>
        <w:t xml:space="preserve"> </w:t>
      </w:r>
      <w:proofErr w:type="spellStart"/>
      <w:r w:rsidRPr="00D42A6B">
        <w:rPr>
          <w:rFonts w:ascii="Times New Roman" w:hAnsi="Times New Roman"/>
          <w:sz w:val="24"/>
        </w:rPr>
        <w:t>потре</w:t>
      </w:r>
      <w:r>
        <w:rPr>
          <w:rFonts w:ascii="Times New Roman" w:hAnsi="Times New Roman"/>
          <w:sz w:val="24"/>
        </w:rPr>
        <w:t>бну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подршку</w:t>
      </w:r>
      <w:proofErr w:type="spellEnd"/>
      <w:r>
        <w:rPr>
          <w:rFonts w:ascii="Times New Roman" w:hAnsi="Times New Roman"/>
          <w:sz w:val="24"/>
        </w:rPr>
        <w:t xml:space="preserve"> – </w:t>
      </w:r>
      <w:proofErr w:type="spellStart"/>
      <w:r>
        <w:rPr>
          <w:rFonts w:ascii="Times New Roman" w:hAnsi="Times New Roman"/>
          <w:sz w:val="24"/>
        </w:rPr>
        <w:t>благовремен</w:t>
      </w:r>
      <w:proofErr w:type="spellEnd"/>
      <w:r>
        <w:rPr>
          <w:rFonts w:ascii="Times New Roman" w:hAnsi="Times New Roman"/>
          <w:sz w:val="24"/>
          <w:lang w:val="sr-Cyrl-RS"/>
        </w:rPr>
        <w:t>о</w:t>
      </w:r>
    </w:p>
    <w:p w14:paraId="231AF78D" w14:textId="77777777" w:rsidR="00AC010F" w:rsidRPr="00D42A6B" w:rsidRDefault="00AC010F" w:rsidP="00590BD9">
      <w:pPr>
        <w:pStyle w:val="ListParagraph"/>
        <w:numPr>
          <w:ilvl w:val="0"/>
          <w:numId w:val="95"/>
        </w:numPr>
        <w:contextualSpacing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sr-Cyrl-RS"/>
        </w:rPr>
        <w:t>Сарађује са управом школе</w:t>
      </w:r>
    </w:p>
    <w:p w14:paraId="5C979E02" w14:textId="77777777" w:rsidR="00AC010F" w:rsidRPr="00C059A5" w:rsidRDefault="00AC010F" w:rsidP="00AC010F">
      <w:pPr>
        <w:pStyle w:val="ListParagraph"/>
        <w:rPr>
          <w:rFonts w:ascii="Times New Roman" w:hAnsi="Times New Roman"/>
          <w:sz w:val="24"/>
          <w:szCs w:val="24"/>
        </w:rPr>
      </w:pPr>
    </w:p>
    <w:p w14:paraId="3F959F00" w14:textId="77777777" w:rsidR="00AC010F" w:rsidRPr="00E778E8" w:rsidRDefault="00AC010F" w:rsidP="00AC010F">
      <w:pPr>
        <w:pStyle w:val="ListParagraph"/>
        <w:ind w:left="0"/>
        <w:rPr>
          <w:rFonts w:ascii="Times New Roman" w:hAnsi="Times New Roman"/>
          <w:b/>
          <w:i/>
          <w:sz w:val="24"/>
          <w:szCs w:val="24"/>
          <w:u w:val="single"/>
        </w:rPr>
      </w:pPr>
      <w:proofErr w:type="spellStart"/>
      <w:r w:rsidRPr="00E778E8">
        <w:rPr>
          <w:rFonts w:ascii="Times New Roman" w:hAnsi="Times New Roman"/>
          <w:b/>
          <w:i/>
          <w:sz w:val="24"/>
          <w:szCs w:val="24"/>
          <w:u w:val="single"/>
        </w:rPr>
        <w:t>Задужења</w:t>
      </w:r>
      <w:proofErr w:type="spellEnd"/>
      <w:r w:rsidRPr="00E778E8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E778E8">
        <w:rPr>
          <w:rFonts w:ascii="Times New Roman" w:hAnsi="Times New Roman"/>
          <w:b/>
          <w:i/>
          <w:sz w:val="24"/>
          <w:szCs w:val="24"/>
          <w:u w:val="single"/>
        </w:rPr>
        <w:t>ненаставног</w:t>
      </w:r>
      <w:proofErr w:type="spellEnd"/>
      <w:r w:rsidRPr="00E778E8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E778E8">
        <w:rPr>
          <w:rFonts w:ascii="Times New Roman" w:hAnsi="Times New Roman"/>
          <w:b/>
          <w:i/>
          <w:sz w:val="24"/>
          <w:szCs w:val="24"/>
          <w:u w:val="single"/>
        </w:rPr>
        <w:t>особља</w:t>
      </w:r>
      <w:proofErr w:type="spellEnd"/>
    </w:p>
    <w:p w14:paraId="6A018888" w14:textId="77777777" w:rsidR="00AC010F" w:rsidRPr="00546903" w:rsidRDefault="00AC010F" w:rsidP="00AC010F">
      <w:pPr>
        <w:pStyle w:val="ListParagraph"/>
        <w:rPr>
          <w:rFonts w:ascii="Times New Roman" w:hAnsi="Times New Roman"/>
          <w:i/>
          <w:sz w:val="24"/>
          <w:szCs w:val="24"/>
        </w:rPr>
      </w:pPr>
      <w:proofErr w:type="spellStart"/>
      <w:r w:rsidRPr="00546903">
        <w:rPr>
          <w:rFonts w:ascii="Times New Roman" w:hAnsi="Times New Roman"/>
          <w:i/>
          <w:sz w:val="24"/>
          <w:szCs w:val="24"/>
        </w:rPr>
        <w:t>Задужења</w:t>
      </w:r>
      <w:proofErr w:type="spellEnd"/>
      <w:r w:rsidRPr="005469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46903">
        <w:rPr>
          <w:rFonts w:ascii="Times New Roman" w:hAnsi="Times New Roman"/>
          <w:i/>
          <w:sz w:val="24"/>
          <w:szCs w:val="24"/>
        </w:rPr>
        <w:t>чланова</w:t>
      </w:r>
      <w:proofErr w:type="spellEnd"/>
      <w:r w:rsidRPr="005469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46903">
        <w:rPr>
          <w:rFonts w:ascii="Times New Roman" w:hAnsi="Times New Roman"/>
          <w:i/>
          <w:sz w:val="24"/>
          <w:szCs w:val="24"/>
        </w:rPr>
        <w:t>стручне</w:t>
      </w:r>
      <w:proofErr w:type="spellEnd"/>
      <w:r w:rsidRPr="0054690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46903">
        <w:rPr>
          <w:rFonts w:ascii="Times New Roman" w:hAnsi="Times New Roman"/>
          <w:i/>
          <w:sz w:val="24"/>
          <w:szCs w:val="24"/>
        </w:rPr>
        <w:t>службе</w:t>
      </w:r>
      <w:proofErr w:type="spellEnd"/>
      <w:r w:rsidRPr="00546903">
        <w:rPr>
          <w:rFonts w:ascii="Times New Roman" w:hAnsi="Times New Roman"/>
          <w:i/>
          <w:sz w:val="24"/>
          <w:szCs w:val="24"/>
        </w:rPr>
        <w:t>:</w:t>
      </w:r>
    </w:p>
    <w:p w14:paraId="57DFB8D3" w14:textId="77777777" w:rsidR="00AC010F" w:rsidRPr="00346C31" w:rsidRDefault="00AC010F" w:rsidP="00AC010F">
      <w:pPr>
        <w:pStyle w:val="ListParagraph"/>
        <w:rPr>
          <w:rFonts w:ascii="Times New Roman" w:hAnsi="Times New Roman"/>
          <w:sz w:val="24"/>
          <w:szCs w:val="24"/>
        </w:rPr>
      </w:pPr>
      <w:r w:rsidRPr="00346C31">
        <w:rPr>
          <w:rFonts w:ascii="Times New Roman" w:hAnsi="Times New Roman"/>
          <w:sz w:val="24"/>
          <w:szCs w:val="24"/>
        </w:rPr>
        <w:t xml:space="preserve">ПЕДАГОГ – </w:t>
      </w:r>
      <w:proofErr w:type="spellStart"/>
      <w:r w:rsidRPr="00346C31">
        <w:rPr>
          <w:rFonts w:ascii="Times New Roman" w:hAnsi="Times New Roman"/>
          <w:sz w:val="24"/>
          <w:szCs w:val="24"/>
        </w:rPr>
        <w:t>Обезбеђивање</w:t>
      </w:r>
      <w:proofErr w:type="spellEnd"/>
      <w:r w:rsidRPr="00346C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6C31">
        <w:rPr>
          <w:rFonts w:ascii="Times New Roman" w:hAnsi="Times New Roman"/>
          <w:sz w:val="24"/>
          <w:szCs w:val="24"/>
        </w:rPr>
        <w:t>квалитета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 xml:space="preserve"> непосредног и онлине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рада са децом</w:t>
      </w:r>
      <w:r w:rsidRPr="00346C31">
        <w:rPr>
          <w:rFonts w:ascii="Times New Roman" w:hAnsi="Times New Roman"/>
          <w:sz w:val="24"/>
          <w:szCs w:val="24"/>
        </w:rPr>
        <w:t>;</w:t>
      </w:r>
    </w:p>
    <w:p w14:paraId="3CC25450" w14:textId="77777777" w:rsidR="00AC010F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 w:rsidRPr="00346C31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46C31">
        <w:rPr>
          <w:rFonts w:ascii="Times New Roman" w:hAnsi="Times New Roman"/>
          <w:sz w:val="24"/>
          <w:szCs w:val="24"/>
        </w:rPr>
        <w:t>Прегледање</w:t>
      </w:r>
      <w:proofErr w:type="spellEnd"/>
      <w:r w:rsidRPr="00346C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6C31">
        <w:rPr>
          <w:rFonts w:ascii="Times New Roman" w:hAnsi="Times New Roman"/>
          <w:sz w:val="24"/>
          <w:szCs w:val="24"/>
        </w:rPr>
        <w:t>дневника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 xml:space="preserve"> и администрације</w:t>
      </w:r>
      <w:r w:rsidRPr="00346C31">
        <w:rPr>
          <w:rFonts w:ascii="Times New Roman" w:hAnsi="Times New Roman"/>
          <w:sz w:val="24"/>
          <w:szCs w:val="24"/>
        </w:rPr>
        <w:t>;</w:t>
      </w:r>
    </w:p>
    <w:p w14:paraId="06295CDA" w14:textId="77777777" w:rsidR="00AC010F" w:rsidRPr="00E778E8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-Пружање помоћи васпитачима у препорученим садржајима рада на даљину</w:t>
      </w:r>
    </w:p>
    <w:p w14:paraId="7BDBDE39" w14:textId="77777777" w:rsidR="00AC010F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 w:rsidRPr="00E778E8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СИХОЛОГ – </w:t>
      </w:r>
      <w:proofErr w:type="spellStart"/>
      <w:r>
        <w:rPr>
          <w:rFonts w:ascii="Times New Roman" w:hAnsi="Times New Roman"/>
          <w:sz w:val="24"/>
          <w:szCs w:val="24"/>
        </w:rPr>
        <w:t>Праћење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оптерећења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деце у раду на даљину</w:t>
      </w:r>
    </w:p>
    <w:p w14:paraId="3CE93867" w14:textId="77777777" w:rsidR="00AC010F" w:rsidRPr="00E778E8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-Пружање помоћи васпитачима у препорученим садржајима рада на даљину</w:t>
      </w:r>
    </w:p>
    <w:p w14:paraId="5A259F75" w14:textId="77777777" w:rsidR="00AC010F" w:rsidRPr="00E778E8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14:paraId="706335C0" w14:textId="77777777" w:rsidR="00AC010F" w:rsidRPr="00546903" w:rsidRDefault="00AC010F" w:rsidP="00AC010F">
      <w:pPr>
        <w:pStyle w:val="ListParagraph"/>
        <w:ind w:left="0"/>
        <w:rPr>
          <w:rFonts w:ascii="Times New Roman" w:hAnsi="Times New Roman"/>
          <w:i/>
          <w:sz w:val="24"/>
          <w:szCs w:val="24"/>
          <w:lang w:val="sr-Cyrl-RS"/>
        </w:rPr>
      </w:pPr>
      <w:r w:rsidRPr="00546903">
        <w:rPr>
          <w:rFonts w:ascii="Times New Roman" w:hAnsi="Times New Roman"/>
          <w:i/>
          <w:sz w:val="24"/>
          <w:szCs w:val="24"/>
          <w:lang w:val="sr-Cyrl-RS"/>
        </w:rPr>
        <w:t>Помоћно-техничко особље</w:t>
      </w:r>
    </w:p>
    <w:p w14:paraId="2911F652" w14:textId="77777777" w:rsidR="00AC010F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Одржавање хигијене дворишта, објекта, соба, радних површина и то:</w:t>
      </w:r>
    </w:p>
    <w:p w14:paraId="31236D19" w14:textId="77777777" w:rsidR="00AC010F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-чишћење и дезинфекција пре почетка рада објекта</w:t>
      </w:r>
    </w:p>
    <w:p w14:paraId="371D3299" w14:textId="77777777" w:rsidR="00AC010F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-чишћење и дезинфекција после завршетка рада 1.групе</w:t>
      </w:r>
    </w:p>
    <w:p w14:paraId="762ADB3D" w14:textId="77777777" w:rsidR="00AC010F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-чишћење и дезинфекција после завршетка рада 2.групе</w:t>
      </w:r>
    </w:p>
    <w:p w14:paraId="6529B42F" w14:textId="77777777" w:rsidR="00AC010F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-одржавање хигијене тоалета и ходника </w:t>
      </w:r>
    </w:p>
    <w:p w14:paraId="0BF26730" w14:textId="77777777" w:rsidR="00AC010F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lastRenderedPageBreak/>
        <w:t>-стално проветравање соба</w:t>
      </w:r>
    </w:p>
    <w:p w14:paraId="6D6D566E" w14:textId="77777777" w:rsidR="00AC010F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</w:t>
      </w:r>
      <w:r w:rsidRPr="00E778E8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чишћење и дезинфекција након одласка родитеља у вртићу</w:t>
      </w:r>
    </w:p>
    <w:p w14:paraId="1699AA6E" w14:textId="77777777" w:rsidR="00AC010F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-</w:t>
      </w:r>
      <w:r w:rsidRPr="00E778E8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чишћење и дезинфекција након одласка родитеља и деце у вртићу</w:t>
      </w:r>
    </w:p>
    <w:p w14:paraId="202C0A2A" w14:textId="77777777" w:rsidR="00AC010F" w:rsidRPr="00277B87" w:rsidRDefault="00AC010F" w:rsidP="00AC010F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</w:p>
    <w:p w14:paraId="548EBCAE" w14:textId="77777777" w:rsidR="00AC010F" w:rsidRDefault="00AC010F" w:rsidP="00AC010F">
      <w:pPr>
        <w:pStyle w:val="ListParagraph"/>
        <w:ind w:left="0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02E94DBC" w14:textId="77777777" w:rsidR="00AC010F" w:rsidRPr="00546903" w:rsidRDefault="00AC010F" w:rsidP="00AC010F">
      <w:pPr>
        <w:pStyle w:val="ListParagraph"/>
        <w:ind w:left="0"/>
        <w:rPr>
          <w:rFonts w:ascii="Times New Roman" w:hAnsi="Times New Roman"/>
          <w:b/>
          <w:i/>
          <w:sz w:val="24"/>
          <w:szCs w:val="24"/>
          <w:u w:val="single"/>
        </w:rPr>
      </w:pPr>
      <w:proofErr w:type="spellStart"/>
      <w:r w:rsidRPr="00546903">
        <w:rPr>
          <w:rFonts w:ascii="Times New Roman" w:hAnsi="Times New Roman"/>
          <w:b/>
          <w:i/>
          <w:sz w:val="24"/>
          <w:szCs w:val="24"/>
          <w:u w:val="single"/>
        </w:rPr>
        <w:t>Задужења</w:t>
      </w:r>
      <w:proofErr w:type="spellEnd"/>
      <w:r w:rsidRPr="00546903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546903">
        <w:rPr>
          <w:rFonts w:ascii="Times New Roman" w:hAnsi="Times New Roman"/>
          <w:b/>
          <w:i/>
          <w:sz w:val="24"/>
          <w:szCs w:val="24"/>
          <w:u w:val="single"/>
        </w:rPr>
        <w:t>директора</w:t>
      </w:r>
      <w:proofErr w:type="spellEnd"/>
    </w:p>
    <w:p w14:paraId="4B57D5B3" w14:textId="77777777" w:rsidR="00AC010F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14:paraId="03AE1AE9" w14:textId="77777777" w:rsidR="00AC010F" w:rsidRDefault="00AC010F" w:rsidP="00AC010F">
      <w:pPr>
        <w:pStyle w:val="ListParagraph"/>
        <w:ind w:left="0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Директор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школе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одговоран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је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за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законитост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организацију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квалитет</w:t>
      </w:r>
      <w:proofErr w:type="spellEnd"/>
      <w:r>
        <w:rPr>
          <w:rFonts w:ascii="Times New Roman" w:hAnsi="Times New Roman"/>
          <w:sz w:val="24"/>
        </w:rPr>
        <w:t xml:space="preserve"> о-в </w:t>
      </w:r>
      <w:proofErr w:type="spellStart"/>
      <w:r>
        <w:rPr>
          <w:rFonts w:ascii="Times New Roman" w:hAnsi="Times New Roman"/>
          <w:sz w:val="24"/>
        </w:rPr>
        <w:t>рада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свих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активности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установе</w:t>
      </w:r>
      <w:proofErr w:type="spellEnd"/>
      <w:r>
        <w:rPr>
          <w:rFonts w:ascii="Times New Roman" w:hAnsi="Times New Roman"/>
          <w:sz w:val="24"/>
        </w:rPr>
        <w:t xml:space="preserve">, у </w:t>
      </w:r>
      <w:proofErr w:type="spellStart"/>
      <w:r>
        <w:rPr>
          <w:rFonts w:ascii="Times New Roman" w:hAnsi="Times New Roman"/>
          <w:sz w:val="24"/>
        </w:rPr>
        <w:t>складу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законом</w:t>
      </w:r>
      <w:proofErr w:type="spellEnd"/>
      <w:r>
        <w:rPr>
          <w:rFonts w:ascii="Times New Roman" w:hAnsi="Times New Roman"/>
          <w:sz w:val="24"/>
        </w:rPr>
        <w:t>.</w:t>
      </w:r>
    </w:p>
    <w:p w14:paraId="494B0FD2" w14:textId="77777777" w:rsidR="00AC010F" w:rsidRDefault="00AC010F" w:rsidP="00590BD9">
      <w:pPr>
        <w:pStyle w:val="ListParagraph"/>
        <w:numPr>
          <w:ilvl w:val="0"/>
          <w:numId w:val="96"/>
        </w:numPr>
        <w:contextualSpacing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Предузима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све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потребне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мере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за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благовремену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припрему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регуларно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спровођење</w:t>
      </w:r>
      <w:proofErr w:type="spellEnd"/>
      <w:r>
        <w:rPr>
          <w:rFonts w:ascii="Times New Roman" w:hAnsi="Times New Roman"/>
          <w:sz w:val="24"/>
        </w:rPr>
        <w:t xml:space="preserve"> о-в </w:t>
      </w:r>
      <w:proofErr w:type="spellStart"/>
      <w:r>
        <w:rPr>
          <w:rFonts w:ascii="Times New Roman" w:hAnsi="Times New Roman"/>
          <w:sz w:val="24"/>
        </w:rPr>
        <w:t>рада</w:t>
      </w:r>
      <w:proofErr w:type="spellEnd"/>
      <w:r>
        <w:rPr>
          <w:rFonts w:ascii="Times New Roman" w:hAnsi="Times New Roman"/>
          <w:sz w:val="24"/>
        </w:rPr>
        <w:t xml:space="preserve"> у </w:t>
      </w:r>
      <w:proofErr w:type="spellStart"/>
      <w:r>
        <w:rPr>
          <w:rFonts w:ascii="Times New Roman" w:hAnsi="Times New Roman"/>
          <w:sz w:val="24"/>
        </w:rPr>
        <w:t>складу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законом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по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закобским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актима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упутствима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Министарства</w:t>
      </w:r>
      <w:proofErr w:type="spellEnd"/>
      <w:r>
        <w:rPr>
          <w:rFonts w:ascii="Times New Roman" w:hAnsi="Times New Roman"/>
          <w:sz w:val="24"/>
        </w:rPr>
        <w:t>;</w:t>
      </w:r>
    </w:p>
    <w:p w14:paraId="5FAAC773" w14:textId="77777777" w:rsidR="00AC010F" w:rsidRDefault="00AC010F" w:rsidP="00590BD9">
      <w:pPr>
        <w:pStyle w:val="ListParagraph"/>
        <w:numPr>
          <w:ilvl w:val="0"/>
          <w:numId w:val="96"/>
        </w:numPr>
        <w:contextualSpacing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Присуствује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свим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састанцима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представницима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Министарства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учествује</w:t>
      </w:r>
      <w:proofErr w:type="spellEnd"/>
      <w:r>
        <w:rPr>
          <w:rFonts w:ascii="Times New Roman" w:hAnsi="Times New Roman"/>
          <w:sz w:val="24"/>
        </w:rPr>
        <w:t xml:space="preserve"> у </w:t>
      </w:r>
      <w:proofErr w:type="spellStart"/>
      <w:r>
        <w:rPr>
          <w:rFonts w:ascii="Times New Roman" w:hAnsi="Times New Roman"/>
          <w:sz w:val="24"/>
        </w:rPr>
        <w:t>свим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активностима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програм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обука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вебинари</w:t>
      </w:r>
      <w:proofErr w:type="spellEnd"/>
      <w:r>
        <w:rPr>
          <w:rFonts w:ascii="Times New Roman" w:hAnsi="Times New Roman"/>
          <w:sz w:val="24"/>
        </w:rPr>
        <w:t xml:space="preserve">) </w:t>
      </w:r>
      <w:proofErr w:type="spellStart"/>
      <w:r>
        <w:rPr>
          <w:rFonts w:ascii="Times New Roman" w:hAnsi="Times New Roman"/>
          <w:sz w:val="24"/>
        </w:rPr>
        <w:t>везаним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за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припрему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почетка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нове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школске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године</w:t>
      </w:r>
      <w:proofErr w:type="spellEnd"/>
      <w:r>
        <w:rPr>
          <w:rFonts w:ascii="Times New Roman" w:hAnsi="Times New Roman"/>
          <w:sz w:val="24"/>
        </w:rPr>
        <w:t>;</w:t>
      </w:r>
    </w:p>
    <w:p w14:paraId="35B270A7" w14:textId="77777777" w:rsidR="00AC010F" w:rsidRDefault="00AC010F" w:rsidP="00590BD9">
      <w:pPr>
        <w:pStyle w:val="ListParagraph"/>
        <w:numPr>
          <w:ilvl w:val="0"/>
          <w:numId w:val="96"/>
        </w:numPr>
        <w:contextualSpacing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Директор</w:t>
      </w:r>
      <w:proofErr w:type="spellEnd"/>
      <w:r>
        <w:rPr>
          <w:rFonts w:ascii="Times New Roman" w:hAnsi="Times New Roman"/>
          <w:sz w:val="24"/>
        </w:rPr>
        <w:t xml:space="preserve"> у </w:t>
      </w:r>
      <w:proofErr w:type="spellStart"/>
      <w:r>
        <w:rPr>
          <w:rFonts w:ascii="Times New Roman" w:hAnsi="Times New Roman"/>
          <w:sz w:val="24"/>
        </w:rPr>
        <w:t>сарадњи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Тимом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за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обезбеђивање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квалитета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развој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установе</w:t>
      </w:r>
      <w:proofErr w:type="spellEnd"/>
      <w:r>
        <w:rPr>
          <w:rFonts w:ascii="Times New Roman" w:hAnsi="Times New Roman"/>
          <w:sz w:val="24"/>
        </w:rPr>
        <w:t xml:space="preserve">, а </w:t>
      </w:r>
      <w:proofErr w:type="spellStart"/>
      <w:r>
        <w:rPr>
          <w:rFonts w:ascii="Times New Roman" w:hAnsi="Times New Roman"/>
          <w:sz w:val="24"/>
        </w:rPr>
        <w:t>на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основу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анализе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реализације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наставе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даљину</w:t>
      </w:r>
      <w:proofErr w:type="spellEnd"/>
      <w:r>
        <w:rPr>
          <w:rFonts w:ascii="Times New Roman" w:hAnsi="Times New Roman"/>
          <w:sz w:val="24"/>
        </w:rPr>
        <w:t xml:space="preserve"> у </w:t>
      </w:r>
      <w:proofErr w:type="spellStart"/>
      <w:r>
        <w:rPr>
          <w:rFonts w:ascii="Times New Roman" w:hAnsi="Times New Roman"/>
          <w:sz w:val="24"/>
        </w:rPr>
        <w:t>школској</w:t>
      </w:r>
      <w:proofErr w:type="spellEnd"/>
      <w:r>
        <w:rPr>
          <w:rFonts w:ascii="Times New Roman" w:hAnsi="Times New Roman"/>
          <w:sz w:val="24"/>
        </w:rPr>
        <w:t xml:space="preserve"> 2019/20 </w:t>
      </w:r>
      <w:proofErr w:type="spellStart"/>
      <w:r>
        <w:rPr>
          <w:rFonts w:ascii="Times New Roman" w:hAnsi="Times New Roman"/>
          <w:sz w:val="24"/>
        </w:rPr>
        <w:t>години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израђује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оперативни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план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организације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реализације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наставе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руководи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Тимом</w:t>
      </w:r>
      <w:proofErr w:type="spellEnd"/>
      <w:r>
        <w:rPr>
          <w:rFonts w:ascii="Times New Roman" w:hAnsi="Times New Roman"/>
          <w:sz w:val="24"/>
        </w:rPr>
        <w:t>;</w:t>
      </w:r>
    </w:p>
    <w:p w14:paraId="19988366" w14:textId="77777777" w:rsidR="00AC010F" w:rsidRDefault="00AC010F" w:rsidP="00590BD9">
      <w:pPr>
        <w:pStyle w:val="ListParagraph"/>
        <w:numPr>
          <w:ilvl w:val="0"/>
          <w:numId w:val="96"/>
        </w:numPr>
        <w:contextualSpacing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Предлог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оперативног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плана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оргабизације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реализације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наставе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представља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Наставничком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већу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ради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прибављања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сагласности</w:t>
      </w:r>
      <w:proofErr w:type="spellEnd"/>
      <w:r>
        <w:rPr>
          <w:rFonts w:ascii="Times New Roman" w:hAnsi="Times New Roman"/>
          <w:sz w:val="24"/>
        </w:rPr>
        <w:t>.</w:t>
      </w:r>
    </w:p>
    <w:p w14:paraId="0AF59389" w14:textId="77777777" w:rsidR="00AC010F" w:rsidRDefault="00AC010F" w:rsidP="00590BD9">
      <w:pPr>
        <w:pStyle w:val="ListParagraph"/>
        <w:numPr>
          <w:ilvl w:val="0"/>
          <w:numId w:val="96"/>
        </w:numPr>
        <w:contextualSpacing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На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одговарајући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начин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упознаје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све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запослене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родитеље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начином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организације</w:t>
      </w:r>
      <w:proofErr w:type="spellEnd"/>
      <w:r>
        <w:rPr>
          <w:rFonts w:ascii="Times New Roman" w:hAnsi="Times New Roman"/>
          <w:sz w:val="24"/>
        </w:rPr>
        <w:t xml:space="preserve"> о-в </w:t>
      </w:r>
      <w:proofErr w:type="spellStart"/>
      <w:r>
        <w:rPr>
          <w:rFonts w:ascii="Times New Roman" w:hAnsi="Times New Roman"/>
          <w:sz w:val="24"/>
        </w:rPr>
        <w:t>рада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њиховим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улогама</w:t>
      </w:r>
      <w:proofErr w:type="spellEnd"/>
      <w:r>
        <w:rPr>
          <w:rFonts w:ascii="Times New Roman" w:hAnsi="Times New Roman"/>
          <w:sz w:val="24"/>
        </w:rPr>
        <w:t xml:space="preserve"> (</w:t>
      </w:r>
      <w:proofErr w:type="spellStart"/>
      <w:r>
        <w:rPr>
          <w:rFonts w:ascii="Times New Roman" w:hAnsi="Times New Roman"/>
          <w:sz w:val="24"/>
        </w:rPr>
        <w:t>путем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већ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успостављених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канала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комуникације</w:t>
      </w:r>
      <w:proofErr w:type="spellEnd"/>
      <w:r>
        <w:rPr>
          <w:rFonts w:ascii="Times New Roman" w:hAnsi="Times New Roman"/>
          <w:sz w:val="24"/>
        </w:rPr>
        <w:t>).</w:t>
      </w:r>
    </w:p>
    <w:p w14:paraId="0A299A15" w14:textId="77777777" w:rsidR="00AC010F" w:rsidRDefault="00AC010F" w:rsidP="00590BD9">
      <w:pPr>
        <w:pStyle w:val="ListParagraph"/>
        <w:numPr>
          <w:ilvl w:val="0"/>
          <w:numId w:val="96"/>
        </w:numPr>
        <w:contextualSpacing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Извештава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Министарство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односно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надлежне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Школске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управе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Министарства</w:t>
      </w:r>
      <w:proofErr w:type="spellEnd"/>
      <w:r>
        <w:rPr>
          <w:rFonts w:ascii="Times New Roman" w:hAnsi="Times New Roman"/>
          <w:sz w:val="24"/>
        </w:rPr>
        <w:t xml:space="preserve"> о </w:t>
      </w:r>
      <w:proofErr w:type="spellStart"/>
      <w:r>
        <w:rPr>
          <w:rFonts w:ascii="Times New Roman" w:hAnsi="Times New Roman"/>
          <w:sz w:val="24"/>
        </w:rPr>
        <w:t>реализованим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активностима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резултатима</w:t>
      </w:r>
      <w:proofErr w:type="spellEnd"/>
      <w:r>
        <w:rPr>
          <w:rFonts w:ascii="Times New Roman" w:hAnsi="Times New Roman"/>
          <w:sz w:val="24"/>
        </w:rPr>
        <w:t xml:space="preserve"> о-в </w:t>
      </w:r>
      <w:proofErr w:type="spellStart"/>
      <w:r>
        <w:rPr>
          <w:rFonts w:ascii="Times New Roman" w:hAnsi="Times New Roman"/>
          <w:sz w:val="24"/>
        </w:rPr>
        <w:t>рада</w:t>
      </w:r>
      <w:proofErr w:type="spellEnd"/>
      <w:r>
        <w:rPr>
          <w:rFonts w:ascii="Times New Roman" w:hAnsi="Times New Roman"/>
          <w:sz w:val="24"/>
        </w:rPr>
        <w:t>.</w:t>
      </w:r>
    </w:p>
    <w:p w14:paraId="7908CAA7" w14:textId="77777777" w:rsidR="00AC010F" w:rsidRDefault="00AC010F" w:rsidP="00590BD9">
      <w:pPr>
        <w:pStyle w:val="ListParagraph"/>
        <w:numPr>
          <w:ilvl w:val="0"/>
          <w:numId w:val="96"/>
        </w:numPr>
        <w:contextualSpacing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Доноси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решења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запослених</w:t>
      </w:r>
      <w:proofErr w:type="spellEnd"/>
      <w:r>
        <w:rPr>
          <w:rFonts w:ascii="Times New Roman" w:hAnsi="Times New Roman"/>
          <w:sz w:val="24"/>
        </w:rPr>
        <w:t xml:space="preserve"> о 40-часовној </w:t>
      </w:r>
      <w:proofErr w:type="spellStart"/>
      <w:r>
        <w:rPr>
          <w:rFonts w:ascii="Times New Roman" w:hAnsi="Times New Roman"/>
          <w:sz w:val="24"/>
        </w:rPr>
        <w:t>радној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недељи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усклађена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са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планом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организације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реализације</w:t>
      </w:r>
      <w:proofErr w:type="spellEnd"/>
      <w:r>
        <w:rPr>
          <w:rFonts w:ascii="Times New Roman" w:hAnsi="Times New Roman"/>
          <w:sz w:val="24"/>
        </w:rPr>
        <w:t xml:space="preserve"> о-в </w:t>
      </w:r>
      <w:proofErr w:type="spellStart"/>
      <w:r>
        <w:rPr>
          <w:rFonts w:ascii="Times New Roman" w:hAnsi="Times New Roman"/>
          <w:sz w:val="24"/>
        </w:rPr>
        <w:t>рада</w:t>
      </w:r>
      <w:proofErr w:type="spellEnd"/>
      <w:r>
        <w:rPr>
          <w:rFonts w:ascii="Times New Roman" w:hAnsi="Times New Roman"/>
          <w:sz w:val="24"/>
        </w:rPr>
        <w:t>.</w:t>
      </w:r>
    </w:p>
    <w:p w14:paraId="61535D41" w14:textId="77777777" w:rsidR="00AC010F" w:rsidRPr="00546903" w:rsidRDefault="00AC010F" w:rsidP="00590BD9">
      <w:pPr>
        <w:pStyle w:val="ListParagraph"/>
        <w:numPr>
          <w:ilvl w:val="0"/>
          <w:numId w:val="96"/>
        </w:numPr>
        <w:contextualSpacing/>
        <w:rPr>
          <w:rFonts w:ascii="Times New Roman" w:hAnsi="Times New Roman"/>
          <w:sz w:val="24"/>
        </w:rPr>
      </w:pPr>
      <w:proofErr w:type="spellStart"/>
      <w:r w:rsidRPr="00546903">
        <w:rPr>
          <w:rFonts w:ascii="Times New Roman" w:hAnsi="Times New Roman"/>
          <w:sz w:val="24"/>
        </w:rPr>
        <w:t>Организује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са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посебном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пажњом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дежурства</w:t>
      </w:r>
      <w:proofErr w:type="spellEnd"/>
      <w:r w:rsidRPr="00546903">
        <w:rPr>
          <w:rFonts w:ascii="Times New Roman" w:hAnsi="Times New Roman"/>
          <w:sz w:val="24"/>
        </w:rPr>
        <w:t xml:space="preserve"> у </w:t>
      </w:r>
      <w:proofErr w:type="spellStart"/>
      <w:r w:rsidRPr="00546903">
        <w:rPr>
          <w:rFonts w:ascii="Times New Roman" w:hAnsi="Times New Roman"/>
          <w:sz w:val="24"/>
        </w:rPr>
        <w:t>школском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објекту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током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lang w:val="sr-Cyrl-RS"/>
        </w:rPr>
        <w:t>рада</w:t>
      </w:r>
    </w:p>
    <w:p w14:paraId="562D78BA" w14:textId="77777777" w:rsidR="00AC010F" w:rsidRPr="00546903" w:rsidRDefault="00AC010F" w:rsidP="00590BD9">
      <w:pPr>
        <w:pStyle w:val="ListParagraph"/>
        <w:numPr>
          <w:ilvl w:val="0"/>
          <w:numId w:val="96"/>
        </w:numPr>
        <w:contextualSpacing/>
        <w:rPr>
          <w:rFonts w:ascii="Times New Roman" w:hAnsi="Times New Roman"/>
          <w:sz w:val="24"/>
        </w:rPr>
      </w:pPr>
      <w:proofErr w:type="spellStart"/>
      <w:r w:rsidRPr="00546903">
        <w:rPr>
          <w:rFonts w:ascii="Times New Roman" w:hAnsi="Times New Roman"/>
          <w:sz w:val="24"/>
        </w:rPr>
        <w:t>Стара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се</w:t>
      </w:r>
      <w:proofErr w:type="spellEnd"/>
      <w:r w:rsidRPr="00546903">
        <w:rPr>
          <w:rFonts w:ascii="Times New Roman" w:hAnsi="Times New Roman"/>
          <w:sz w:val="24"/>
        </w:rPr>
        <w:t xml:space="preserve"> о </w:t>
      </w:r>
      <w:proofErr w:type="spellStart"/>
      <w:r w:rsidRPr="00546903">
        <w:rPr>
          <w:rFonts w:ascii="Times New Roman" w:hAnsi="Times New Roman"/>
          <w:sz w:val="24"/>
        </w:rPr>
        <w:t>обезбеђивању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услова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за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реализацију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активности</w:t>
      </w:r>
      <w:proofErr w:type="spellEnd"/>
      <w:r w:rsidRPr="00546903">
        <w:rPr>
          <w:rFonts w:ascii="Times New Roman" w:hAnsi="Times New Roman"/>
          <w:sz w:val="24"/>
        </w:rPr>
        <w:t xml:space="preserve"> и </w:t>
      </w:r>
      <w:proofErr w:type="spellStart"/>
      <w:r w:rsidRPr="00546903">
        <w:rPr>
          <w:rFonts w:ascii="Times New Roman" w:hAnsi="Times New Roman"/>
          <w:sz w:val="24"/>
        </w:rPr>
        <w:t>услова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за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примену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мера</w:t>
      </w:r>
      <w:proofErr w:type="spellEnd"/>
      <w:r w:rsidRPr="00546903">
        <w:rPr>
          <w:rFonts w:ascii="Times New Roman" w:hAnsi="Times New Roman"/>
          <w:sz w:val="24"/>
        </w:rPr>
        <w:t xml:space="preserve">, </w:t>
      </w:r>
      <w:proofErr w:type="spellStart"/>
      <w:r w:rsidRPr="00546903">
        <w:rPr>
          <w:rFonts w:ascii="Times New Roman" w:hAnsi="Times New Roman"/>
          <w:sz w:val="24"/>
        </w:rPr>
        <w:t>као</w:t>
      </w:r>
      <w:proofErr w:type="spellEnd"/>
      <w:r w:rsidRPr="00546903">
        <w:rPr>
          <w:rFonts w:ascii="Times New Roman" w:hAnsi="Times New Roman"/>
          <w:sz w:val="24"/>
        </w:rPr>
        <w:t xml:space="preserve"> и </w:t>
      </w:r>
      <w:proofErr w:type="spellStart"/>
      <w:r w:rsidRPr="00546903">
        <w:rPr>
          <w:rFonts w:ascii="Times New Roman" w:hAnsi="Times New Roman"/>
          <w:sz w:val="24"/>
        </w:rPr>
        <w:t>за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примену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мера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заштите</w:t>
      </w:r>
      <w:proofErr w:type="spellEnd"/>
      <w:r w:rsidRPr="00546903">
        <w:rPr>
          <w:rFonts w:ascii="Times New Roman" w:hAnsi="Times New Roman"/>
          <w:sz w:val="24"/>
        </w:rPr>
        <w:t xml:space="preserve"> и </w:t>
      </w:r>
      <w:proofErr w:type="spellStart"/>
      <w:r w:rsidRPr="00546903">
        <w:rPr>
          <w:rFonts w:ascii="Times New Roman" w:hAnsi="Times New Roman"/>
          <w:sz w:val="24"/>
        </w:rPr>
        <w:t>безбедности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здравља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ученика</w:t>
      </w:r>
      <w:proofErr w:type="spellEnd"/>
      <w:r w:rsidRPr="00546903">
        <w:rPr>
          <w:rFonts w:ascii="Times New Roman" w:hAnsi="Times New Roman"/>
          <w:sz w:val="24"/>
        </w:rPr>
        <w:t xml:space="preserve"> и </w:t>
      </w:r>
      <w:proofErr w:type="spellStart"/>
      <w:r w:rsidRPr="00546903">
        <w:rPr>
          <w:rFonts w:ascii="Times New Roman" w:hAnsi="Times New Roman"/>
          <w:sz w:val="24"/>
        </w:rPr>
        <w:t>запослених</w:t>
      </w:r>
      <w:proofErr w:type="spellEnd"/>
      <w:r w:rsidRPr="00546903">
        <w:rPr>
          <w:rFonts w:ascii="Times New Roman" w:hAnsi="Times New Roman"/>
          <w:sz w:val="24"/>
        </w:rPr>
        <w:t xml:space="preserve">, </w:t>
      </w:r>
      <w:proofErr w:type="spellStart"/>
      <w:r w:rsidRPr="00546903">
        <w:rPr>
          <w:rFonts w:ascii="Times New Roman" w:hAnsi="Times New Roman"/>
          <w:sz w:val="24"/>
        </w:rPr>
        <w:t>препоручених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од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стране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надлежних</w:t>
      </w:r>
      <w:proofErr w:type="spellEnd"/>
      <w:r w:rsidRPr="00546903">
        <w:rPr>
          <w:rFonts w:ascii="Times New Roman" w:hAnsi="Times New Roman"/>
          <w:sz w:val="24"/>
        </w:rPr>
        <w:t xml:space="preserve"> </w:t>
      </w:r>
      <w:proofErr w:type="spellStart"/>
      <w:r w:rsidRPr="00546903">
        <w:rPr>
          <w:rFonts w:ascii="Times New Roman" w:hAnsi="Times New Roman"/>
          <w:sz w:val="24"/>
        </w:rPr>
        <w:t>органа</w:t>
      </w:r>
      <w:proofErr w:type="spellEnd"/>
      <w:r w:rsidRPr="00546903">
        <w:rPr>
          <w:rFonts w:ascii="Times New Roman" w:hAnsi="Times New Roman"/>
          <w:sz w:val="24"/>
        </w:rPr>
        <w:t xml:space="preserve"> и </w:t>
      </w:r>
      <w:proofErr w:type="spellStart"/>
      <w:r w:rsidRPr="00546903">
        <w:rPr>
          <w:rFonts w:ascii="Times New Roman" w:hAnsi="Times New Roman"/>
          <w:sz w:val="24"/>
        </w:rPr>
        <w:t>институција</w:t>
      </w:r>
      <w:proofErr w:type="spellEnd"/>
      <w:r w:rsidRPr="00546903">
        <w:rPr>
          <w:rFonts w:ascii="Times New Roman" w:hAnsi="Times New Roman"/>
          <w:sz w:val="24"/>
        </w:rPr>
        <w:t>.</w:t>
      </w:r>
    </w:p>
    <w:p w14:paraId="297D69EA" w14:textId="77777777" w:rsidR="00AC010F" w:rsidRPr="00277B87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14:paraId="4B54F087" w14:textId="77777777" w:rsidR="00AC010F" w:rsidRPr="00546903" w:rsidRDefault="00AC010F" w:rsidP="00590BD9">
      <w:pPr>
        <w:pStyle w:val="ListParagraph"/>
        <w:numPr>
          <w:ilvl w:val="0"/>
          <w:numId w:val="98"/>
        </w:numPr>
        <w:contextualSpacing/>
        <w:rPr>
          <w:rFonts w:ascii="Times New Roman" w:hAnsi="Times New Roman"/>
          <w:b/>
          <w:sz w:val="24"/>
          <w:szCs w:val="24"/>
        </w:rPr>
      </w:pPr>
      <w:r w:rsidRPr="00546903">
        <w:rPr>
          <w:rFonts w:ascii="Times New Roman" w:hAnsi="Times New Roman"/>
          <w:b/>
          <w:sz w:val="24"/>
          <w:szCs w:val="24"/>
          <w:lang w:val="sr-Cyrl-RS"/>
        </w:rPr>
        <w:t>Процедуре поступања</w:t>
      </w:r>
    </w:p>
    <w:p w14:paraId="149C3F91" w14:textId="77777777" w:rsidR="00AC010F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14:paraId="493F4CF5" w14:textId="77777777" w:rsidR="00AC010F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Родитељи доводе децу у установу, уз минимално задржавање, преузимају их васпитачи и организују рад према свим препоукама и овим оперативним планом. У случају да неко дете добије темперауру током боравка у установи, смешта се у просторију изолације и одмах се позивају родитељи и обавештава управа школе. </w:t>
      </w:r>
    </w:p>
    <w:p w14:paraId="1C781E16" w14:textId="77777777" w:rsidR="00AC010F" w:rsidRPr="00277B87" w:rsidRDefault="00AC010F" w:rsidP="00AC010F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Након боравка деце родитељи преузимају децу, уз неопходно задржавање, а васпитачи дезинфикују радни прибор и играчке  који су деца користила тог дана.</w:t>
      </w:r>
    </w:p>
    <w:p w14:paraId="15AA9C68" w14:textId="77777777" w:rsidR="00AC010F" w:rsidRPr="00FE565A" w:rsidRDefault="00AC010F" w:rsidP="00590BD9">
      <w:pPr>
        <w:pStyle w:val="ListParagraph"/>
        <w:numPr>
          <w:ilvl w:val="0"/>
          <w:numId w:val="98"/>
        </w:numPr>
        <w:contextualSpacing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Обавештавање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родитеља</w:t>
      </w:r>
      <w:proofErr w:type="spellEnd"/>
    </w:p>
    <w:p w14:paraId="4D3F0AE9" w14:textId="77777777" w:rsidR="00AC010F" w:rsidRDefault="00AC010F" w:rsidP="00AC010F">
      <w:pPr>
        <w:pStyle w:val="ListParagraph"/>
        <w:rPr>
          <w:rFonts w:ascii="Times New Roman" w:hAnsi="Times New Roman"/>
          <w:b/>
          <w:sz w:val="24"/>
          <w:szCs w:val="24"/>
        </w:rPr>
      </w:pPr>
    </w:p>
    <w:p w14:paraId="06927147" w14:textId="77777777" w:rsidR="00AC010F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Обавештавање родитеља и комуникација са њима одвијаће се већ успостављеним системима комуникације, првенствено са родитељима деце која непосредно похађају установу, преко Савета родитеља и у изузетним случајевима индивидуалним контактима.</w:t>
      </w:r>
    </w:p>
    <w:p w14:paraId="3B106219" w14:textId="77777777" w:rsidR="00AC010F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За обавештавање  и информисање родитеља користиће се и сајт школе.</w:t>
      </w:r>
    </w:p>
    <w:p w14:paraId="7E90207C" w14:textId="77777777" w:rsidR="00AC010F" w:rsidRPr="00524712" w:rsidRDefault="00AC010F" w:rsidP="00AC010F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14:paraId="048225FE" w14:textId="42E6E836" w:rsidR="002427E9" w:rsidRPr="00172B7C" w:rsidRDefault="002427E9" w:rsidP="00AC010F">
      <w:pPr>
        <w:ind w:right="706"/>
      </w:pPr>
      <w:r>
        <w:rPr>
          <w:b/>
          <w:bCs/>
          <w:lang w:val="sr-Cyrl-CS"/>
        </w:rPr>
        <w:tab/>
      </w:r>
    </w:p>
    <w:p w14:paraId="0FF82F5C" w14:textId="77777777" w:rsidR="002427E9" w:rsidRPr="00172B7C" w:rsidRDefault="002427E9" w:rsidP="006C1017">
      <w:pPr>
        <w:rPr>
          <w:lang w:val="sr-Cyrl-CS"/>
        </w:rPr>
      </w:pPr>
    </w:p>
    <w:p w14:paraId="73ED695E" w14:textId="4F01EEFD" w:rsidR="002427E9" w:rsidRPr="00172B7C" w:rsidRDefault="002427E9" w:rsidP="006C1017">
      <w:pPr>
        <w:rPr>
          <w:b/>
          <w:bCs/>
          <w:u w:val="single"/>
          <w:lang w:val="sr-Cyrl-CS"/>
        </w:rPr>
      </w:pPr>
      <w:r w:rsidRPr="00172B7C">
        <w:rPr>
          <w:b/>
          <w:bCs/>
          <w:u w:val="single"/>
          <w:lang w:val="sr-Cyrl-CS"/>
        </w:rPr>
        <w:t>АКТИВНОСТИ СПРОВОЂЕЊА ОПШТИХ МЕРА НА УНАПРЕЂЕЊУ ЗДРАВЉА</w:t>
      </w:r>
    </w:p>
    <w:p w14:paraId="75F03714" w14:textId="77777777" w:rsidR="002427E9" w:rsidRPr="00172B7C" w:rsidRDefault="002427E9" w:rsidP="006C1017">
      <w:pPr>
        <w:rPr>
          <w:b/>
          <w:bCs/>
          <w:u w:val="single"/>
          <w:lang w:val="sr-Cyrl-CS"/>
        </w:rPr>
      </w:pPr>
    </w:p>
    <w:p w14:paraId="1B7DE4E4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1.  Упућивање радника на поштовање обавеза из Правилника о заштити и </w:t>
      </w:r>
    </w:p>
    <w:p w14:paraId="47C2C496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     безбедности деце зависно од посла који обављају</w:t>
      </w:r>
    </w:p>
    <w:p w14:paraId="15FC8C75" w14:textId="77777777" w:rsidR="002427E9" w:rsidRPr="00172B7C" w:rsidRDefault="002427E9" w:rsidP="006C1017">
      <w:r w:rsidRPr="00172B7C">
        <w:rPr>
          <w:lang w:val="sr-Cyrl-CS"/>
        </w:rPr>
        <w:t xml:space="preserve">2.  </w:t>
      </w:r>
      <w:r w:rsidRPr="00172B7C">
        <w:t>Опремање апотеке сходно Правилнику о безбедности деце</w:t>
      </w:r>
    </w:p>
    <w:p w14:paraId="14A50F71" w14:textId="77777777" w:rsidR="002427E9" w:rsidRPr="00172B7C" w:rsidRDefault="002427E9" w:rsidP="006C1017">
      <w:r w:rsidRPr="00172B7C">
        <w:t>3.  Упознавање радника са писаним упутствима и предложеним мерама Завода за јавно здравље и упућивање на поштовање  истих</w:t>
      </w:r>
    </w:p>
    <w:p w14:paraId="1B4E189A" w14:textId="77777777" w:rsidR="002427E9" w:rsidRPr="00172B7C" w:rsidRDefault="002427E9" w:rsidP="006C1017">
      <w:r w:rsidRPr="00172B7C">
        <w:t>4.  Редовно спровођење  мере дезинсекције и дератизације</w:t>
      </w:r>
    </w:p>
    <w:p w14:paraId="1E12886A" w14:textId="77777777" w:rsidR="002427E9" w:rsidRPr="00172B7C" w:rsidRDefault="002427E9" w:rsidP="006C1017">
      <w:r w:rsidRPr="00172B7C">
        <w:t>5.  Превентивно – едукативни рад са запосленим обухватао је</w:t>
      </w:r>
    </w:p>
    <w:p w14:paraId="48081463" w14:textId="77777777" w:rsidR="002427E9" w:rsidRPr="00172B7C" w:rsidRDefault="002427E9" w:rsidP="006C1017">
      <w:r w:rsidRPr="00172B7C">
        <w:rPr>
          <w:rFonts w:eastAsia="MS Mincho" w:hAnsi="MS Mincho" w:cs="MS Mincho" w:hint="eastAsia"/>
        </w:rPr>
        <w:t>∗</w:t>
      </w:r>
      <w:r w:rsidRPr="00172B7C">
        <w:t xml:space="preserve"> едукацију о личној хигијени запослених (санитарни прегледи, </w:t>
      </w:r>
    </w:p>
    <w:p w14:paraId="7902F78C" w14:textId="77777777" w:rsidR="002427E9" w:rsidRPr="00172B7C" w:rsidRDefault="002427E9" w:rsidP="006C1017">
      <w:r w:rsidRPr="00172B7C">
        <w:t xml:space="preserve">        радна одећа и обућа)</w:t>
      </w:r>
    </w:p>
    <w:p w14:paraId="01DFB10C" w14:textId="77777777" w:rsidR="002427E9" w:rsidRPr="00172B7C" w:rsidRDefault="002427E9" w:rsidP="006C1017">
      <w:r w:rsidRPr="00172B7C">
        <w:rPr>
          <w:rFonts w:eastAsia="MS Mincho" w:hAnsi="MS Mincho" w:cs="MS Mincho" w:hint="eastAsia"/>
        </w:rPr>
        <w:t>∗</w:t>
      </w:r>
      <w:r w:rsidRPr="00172B7C">
        <w:t xml:space="preserve"> правилно одржавање чистоће простора и инвентара као и  </w:t>
      </w:r>
    </w:p>
    <w:p w14:paraId="7D97BE25" w14:textId="77777777" w:rsidR="002427E9" w:rsidRPr="00172B7C" w:rsidRDefault="002427E9" w:rsidP="006C1017">
      <w:r w:rsidRPr="00172B7C">
        <w:t xml:space="preserve">        динамика одржавања</w:t>
      </w:r>
    </w:p>
    <w:p w14:paraId="416698C4" w14:textId="77777777" w:rsidR="002427E9" w:rsidRPr="00172B7C" w:rsidRDefault="002427E9" w:rsidP="006C1017">
      <w:r w:rsidRPr="00172B7C">
        <w:rPr>
          <w:rFonts w:eastAsia="MS Mincho" w:hAnsi="MS Mincho" w:cs="MS Mincho" w:hint="eastAsia"/>
        </w:rPr>
        <w:t>∗</w:t>
      </w:r>
      <w:r w:rsidRPr="00172B7C">
        <w:t xml:space="preserve"> правилно одржавање кухиња</w:t>
      </w:r>
    </w:p>
    <w:p w14:paraId="17FF6368" w14:textId="77777777" w:rsidR="002427E9" w:rsidRPr="00172B7C" w:rsidRDefault="002427E9" w:rsidP="006C1017">
      <w:r w:rsidRPr="00172B7C">
        <w:rPr>
          <w:rFonts w:eastAsia="MS Mincho" w:hAnsi="MS Mincho" w:cs="MS Mincho" w:hint="eastAsia"/>
        </w:rPr>
        <w:t>∗</w:t>
      </w:r>
      <w:r w:rsidRPr="00172B7C">
        <w:t xml:space="preserve"> увођење у употребу дезифенкционих средстава нове генерације </w:t>
      </w:r>
    </w:p>
    <w:p w14:paraId="3B955C35" w14:textId="77777777" w:rsidR="002427E9" w:rsidRPr="00172B7C" w:rsidRDefault="002427E9" w:rsidP="006C1017">
      <w:r w:rsidRPr="00172B7C">
        <w:t xml:space="preserve">        на бази активног кисеоника и све активности у вези са тим: </w:t>
      </w:r>
    </w:p>
    <w:p w14:paraId="6BFF2568" w14:textId="77777777" w:rsidR="002427E9" w:rsidRPr="00172B7C" w:rsidRDefault="002427E9" w:rsidP="006C1017">
      <w:r w:rsidRPr="00172B7C">
        <w:t xml:space="preserve">        едукација, демонстрација и писана упутства и праћење примене</w:t>
      </w:r>
    </w:p>
    <w:p w14:paraId="364B03EA" w14:textId="77777777" w:rsidR="002427E9" w:rsidRPr="00172B7C" w:rsidRDefault="002427E9" w:rsidP="006C1017">
      <w:r w:rsidRPr="00172B7C">
        <w:t xml:space="preserve">6. Сарадња са нутриционистом односила се на давање предлога, по </w:t>
      </w:r>
    </w:p>
    <w:p w14:paraId="76E1E8AB" w14:textId="77777777" w:rsidR="002427E9" w:rsidRPr="00172B7C" w:rsidRDefault="002427E9" w:rsidP="006C1017">
      <w:pPr>
        <w:rPr>
          <w:lang w:val="sr-Cyrl-CS"/>
        </w:rPr>
      </w:pPr>
      <w:r w:rsidRPr="00172B7C">
        <w:t xml:space="preserve">                 сагледавању стања на терену, са циљем унапређења исхране.</w:t>
      </w:r>
    </w:p>
    <w:p w14:paraId="53A7DEF5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 7.Са главним васпитачем учешће у  изради месечних требовања </w:t>
      </w:r>
    </w:p>
    <w:p w14:paraId="6A213A23" w14:textId="77777777" w:rsidR="002427E9" w:rsidRPr="00172B7C" w:rsidRDefault="002427E9" w:rsidP="006C1017">
      <w:pPr>
        <w:rPr>
          <w:lang w:val="sr-Cyrl-CS"/>
        </w:rPr>
      </w:pPr>
      <w:r w:rsidRPr="00172B7C">
        <w:lastRenderedPageBreak/>
        <w:t>потрошних средстава  за хигијену и средстава за дезинфекцију  и праћење   њихове  реализације</w:t>
      </w:r>
      <w:r w:rsidRPr="00172B7C">
        <w:rPr>
          <w:lang w:val="sr-Cyrl-CS"/>
        </w:rPr>
        <w:t>.</w:t>
      </w:r>
    </w:p>
    <w:p w14:paraId="17C04874" w14:textId="77777777" w:rsidR="002427E9" w:rsidRDefault="002427E9" w:rsidP="006C1017">
      <w:pPr>
        <w:rPr>
          <w:b/>
          <w:bCs/>
          <w:u w:val="single"/>
          <w:lang w:val="sr-Cyrl-CS"/>
        </w:rPr>
      </w:pPr>
    </w:p>
    <w:p w14:paraId="46A847A8" w14:textId="77777777" w:rsidR="002427E9" w:rsidRPr="00172B7C" w:rsidRDefault="002427E9" w:rsidP="006C1017">
      <w:pPr>
        <w:rPr>
          <w:b/>
          <w:bCs/>
          <w:u w:val="single"/>
          <w:lang w:val="sr-Cyrl-CS"/>
        </w:rPr>
      </w:pPr>
      <w:r w:rsidRPr="00172B7C">
        <w:rPr>
          <w:b/>
          <w:bCs/>
          <w:u w:val="single"/>
          <w:lang w:val="sr-Cyrl-CS"/>
        </w:rPr>
        <w:t>АКТИВНОСТИ ПРАЋЕЊА РАСТА, РАЗВОЈА И ЗДРАВЉА ДЕЦЕ И  ЗАШТИТА ОД БОЛЕСТИ</w:t>
      </w:r>
    </w:p>
    <w:p w14:paraId="40D1D6BE" w14:textId="77777777" w:rsidR="002427E9" w:rsidRPr="00172B7C" w:rsidRDefault="002427E9" w:rsidP="006C1017">
      <w:pPr>
        <w:rPr>
          <w:lang w:val="sr-Cyrl-CS"/>
        </w:rPr>
      </w:pPr>
    </w:p>
    <w:p w14:paraId="4D280147" w14:textId="77777777" w:rsidR="002427E9" w:rsidRPr="00172B7C" w:rsidRDefault="002427E9" w:rsidP="006C1017">
      <w:pPr>
        <w:rPr>
          <w:lang w:val="sr-Cyrl-CS"/>
        </w:rPr>
      </w:pPr>
      <w:r w:rsidRPr="00172B7C">
        <w:rPr>
          <w:rFonts w:eastAsia="MS Mincho" w:hAnsi="MS Mincho" w:cs="MS Mincho" w:hint="eastAsia"/>
          <w:lang w:val="sr-Cyrl-CS"/>
        </w:rPr>
        <w:t>∗</w:t>
      </w:r>
      <w:r w:rsidRPr="00172B7C">
        <w:rPr>
          <w:lang w:val="sr-Cyrl-CS"/>
        </w:rPr>
        <w:t xml:space="preserve"> прикупљане  лекарске  потврде  за  пријем  детета  и  евидентирани  подаци</w:t>
      </w:r>
    </w:p>
    <w:p w14:paraId="12C5DADC" w14:textId="77777777" w:rsidR="002427E9" w:rsidRPr="00172B7C" w:rsidRDefault="002427E9" w:rsidP="006C1017">
      <w:r w:rsidRPr="00172B7C">
        <w:t>битни за очување здравља детета и у односу н то  указано на здравствене</w:t>
      </w:r>
    </w:p>
    <w:p w14:paraId="4B69EA23" w14:textId="77777777" w:rsidR="002427E9" w:rsidRPr="00172B7C" w:rsidRDefault="002427E9" w:rsidP="006C1017">
      <w:r w:rsidRPr="00172B7C">
        <w:t>проблеме поједине деце (алергије на храну, преосетљивост на лекове)</w:t>
      </w:r>
    </w:p>
    <w:p w14:paraId="39480DBE" w14:textId="77777777" w:rsidR="002427E9" w:rsidRPr="00172B7C" w:rsidRDefault="002427E9" w:rsidP="006C1017">
      <w:r w:rsidRPr="00172B7C">
        <w:rPr>
          <w:rFonts w:eastAsia="MS Mincho" w:hAnsi="MS Mincho" w:cs="MS Mincho" w:hint="eastAsia"/>
        </w:rPr>
        <w:t>∗</w:t>
      </w:r>
      <w:r w:rsidRPr="00172B7C">
        <w:t xml:space="preserve"> на нивоу група рађена класификација потврда о систематским прегледима</w:t>
      </w:r>
    </w:p>
    <w:p w14:paraId="1C440160" w14:textId="77777777" w:rsidR="002427E9" w:rsidRPr="00172B7C" w:rsidRDefault="002427E9" w:rsidP="006C1017">
      <w:r w:rsidRPr="00172B7C">
        <w:t xml:space="preserve">деце </w:t>
      </w:r>
    </w:p>
    <w:p w14:paraId="77F5810F" w14:textId="77777777" w:rsidR="002427E9" w:rsidRPr="00172B7C" w:rsidRDefault="002427E9" w:rsidP="006C1017">
      <w:r w:rsidRPr="00172B7C">
        <w:rPr>
          <w:rFonts w:eastAsia="MS Mincho" w:hAnsi="MS Mincho" w:cs="MS Mincho" w:hint="eastAsia"/>
        </w:rPr>
        <w:t>∗</w:t>
      </w:r>
      <w:r w:rsidRPr="00172B7C">
        <w:t xml:space="preserve"> вођена евиденција кретања заразних болести</w:t>
      </w:r>
    </w:p>
    <w:p w14:paraId="20651DB4" w14:textId="77777777" w:rsidR="002427E9" w:rsidRPr="00172B7C" w:rsidRDefault="002427E9" w:rsidP="006C1017">
      <w:r w:rsidRPr="00172B7C">
        <w:rPr>
          <w:rFonts w:eastAsia="MS Mincho" w:hAnsi="MS Mincho" w:cs="MS Mincho" w:hint="eastAsia"/>
        </w:rPr>
        <w:t>∗</w:t>
      </w:r>
      <w:r w:rsidRPr="00172B7C">
        <w:t xml:space="preserve"> периодично мерена телесна тежина и телесна висисна  деце</w:t>
      </w:r>
    </w:p>
    <w:p w14:paraId="6231429A" w14:textId="77777777" w:rsidR="002427E9" w:rsidRPr="00172B7C" w:rsidRDefault="002427E9" w:rsidP="006C1017">
      <w:pPr>
        <w:rPr>
          <w:lang w:val="sr-Cyrl-CS"/>
        </w:rPr>
      </w:pPr>
      <w:r w:rsidRPr="00172B7C">
        <w:rPr>
          <w:rFonts w:eastAsia="MS Mincho" w:hAnsi="MS Mincho" w:cs="MS Mincho" w:hint="eastAsia"/>
        </w:rPr>
        <w:t>∗</w:t>
      </w:r>
      <w:r w:rsidRPr="00172B7C">
        <w:t xml:space="preserve"> родитељи благовремено позивани код појаве знакова болести њихове дец</w:t>
      </w:r>
      <w:r w:rsidRPr="00172B7C">
        <w:rPr>
          <w:lang w:val="sr-Cyrl-CS"/>
        </w:rPr>
        <w:t>е.</w:t>
      </w:r>
    </w:p>
    <w:p w14:paraId="16D50156" w14:textId="77777777" w:rsidR="002427E9" w:rsidRPr="00172B7C" w:rsidRDefault="002427E9" w:rsidP="006C1017">
      <w:pPr>
        <w:rPr>
          <w:lang w:val="sr-Cyrl-CS"/>
        </w:rPr>
      </w:pPr>
    </w:p>
    <w:p w14:paraId="04A10F98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Циљеви и задаци исхране предшколске деце</w:t>
      </w:r>
    </w:p>
    <w:p w14:paraId="31DFFB68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Циљеви и задаци исхране деце у </w:t>
      </w:r>
      <w:r w:rsidRPr="00172B7C">
        <w:rPr>
          <w:lang w:val="sr-Cyrl-CS"/>
        </w:rPr>
        <w:t>дечијем вртића</w:t>
      </w:r>
      <w:r w:rsidRPr="00172B7C">
        <w:rPr>
          <w:lang w:val="sr-Latn-CS"/>
        </w:rPr>
        <w:t xml:space="preserve"> имају посебан значај, не само као један од главних фактора за правилан развој и здравље деце, већ и као коректор постојећих дефицита дечије исхране у породици (оријентисаност на брзој храни, грицкалицама, прженој храни од јуче). </w:t>
      </w:r>
    </w:p>
    <w:p w14:paraId="78BC9FAB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Што се тиче норматива у планирању, проиѕводњи и контроли исхране имају за циљ очување и унапређење здравља деце, њиховог правилног раста и развоја. Планирана исхрана задовољава неколико основних принципа као што су рационална исхрана, оптимална количина хранљивих састојака, разноврсна и мешовита исхрана, пријатан изглед и укус хране, али и развијење навикаправилне исхране. </w:t>
      </w:r>
    </w:p>
    <w:p w14:paraId="7746499F" w14:textId="77777777" w:rsidR="002427E9" w:rsidRDefault="002427E9" w:rsidP="006C1017">
      <w:r w:rsidRPr="00172B7C">
        <w:rPr>
          <w:lang w:val="sr-Latn-CS"/>
        </w:rPr>
        <w:t xml:space="preserve">Прехрамбене потребе деце која бораве у Предшколској Установи  одређује се из базе задовољења 100% дневних укупних енергетских потреба и задовољава 75% дневних потреба у вртићу, а остатак 25% код куће. </w:t>
      </w:r>
    </w:p>
    <w:p w14:paraId="5E83452E" w14:textId="77777777" w:rsidR="002427E9" w:rsidRPr="00AD49B8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Поштовање принципа правилне исхране се показује кроз конкретне вредности у оквиру норматива. На свим овим основама, одређују се циљеви и задаци у исхрани предшколске деце: </w:t>
      </w:r>
    </w:p>
    <w:p w14:paraId="6D01EF9E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• Циљ и значај исхране деце у вртићима има адекватну замену за нејвећи део</w:t>
      </w:r>
    </w:p>
    <w:p w14:paraId="7E526E8A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породичне исхране, односно обезбеђује детету све потребне нутриенсе ѕа време боравка у вртићу. </w:t>
      </w:r>
    </w:p>
    <w:p w14:paraId="3B67A4EF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• Режим исхране, односно време и редослед појединих оброка је оптималан, то јестприлагођен потребама деце, времену доласка и одласка детета из вртића или дужини боравка у</w:t>
      </w:r>
    </w:p>
    <w:p w14:paraId="122F47F5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вртићу, узраста деце, нутритивне и естетске карактеристике хране. </w:t>
      </w:r>
    </w:p>
    <w:p w14:paraId="3AE84165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• Да оброци буду правилно сервирани, како би задовољили неопходне нутративне и естетске</w:t>
      </w:r>
    </w:p>
    <w:p w14:paraId="7B218CCA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карактеристике хране. </w:t>
      </w:r>
    </w:p>
    <w:p w14:paraId="51231E10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• Да деци у току свих оброка обезбедимо довољновремена да конзумирају све што им је понуђено, а остале активности (васпитно – образовни рад,игра,спавање) планирамо у времену  између оброка. </w:t>
      </w:r>
    </w:p>
    <w:p w14:paraId="4B452F3E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lastRenderedPageBreak/>
        <w:t xml:space="preserve">• Да однос особља према деци док једу буде стрпљив, толерантан, без пожуривања, претњи и сл.,као и то да особље обедује заједно са децом и да својим примером утичу на ставове деце према храни и поначању за столом. </w:t>
      </w:r>
    </w:p>
    <w:p w14:paraId="383238C9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• Правилна исхрана има и васпитну улогу у формирању позитивних навика у исхрани, посебно у навикавању деце на поједине намирнице веће биолочке вредности, а које се у нашимпородицама недовољно користе или нису припремљене на адекватан начин. </w:t>
      </w:r>
    </w:p>
    <w:p w14:paraId="79B959FF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• Пружа могућност да се знање деце о правилној исхрани продубљује и да се ово искуство преноси у породицу. </w:t>
      </w:r>
    </w:p>
    <w:p w14:paraId="56BE89D1" w14:textId="77777777" w:rsidR="002427E9" w:rsidRPr="00172B7C" w:rsidRDefault="002427E9" w:rsidP="006C1017">
      <w:pPr>
        <w:rPr>
          <w:b/>
          <w:bCs/>
          <w:u w:val="single"/>
          <w:lang w:val="sr-Latn-CS"/>
        </w:rPr>
      </w:pPr>
    </w:p>
    <w:p w14:paraId="66B9EC44" w14:textId="77777777" w:rsidR="002427E9" w:rsidRPr="0071163E" w:rsidRDefault="002427E9" w:rsidP="0071163E">
      <w:pPr>
        <w:rPr>
          <w:lang w:val="sr-Cyrl-CS"/>
        </w:rPr>
      </w:pPr>
      <w:r w:rsidRPr="00172B7C">
        <w:rPr>
          <w:b/>
          <w:bCs/>
          <w:u w:val="single"/>
          <w:lang w:val="sr-Cyrl-CS"/>
        </w:rPr>
        <w:t xml:space="preserve">  ПРОГРАМ  ЗАШТИТЕ ДЕЦЕ ОД НАСИЉА,ЗЛОСТАВЉАЊА И ЗАНЕМАРИВАЊА</w:t>
      </w:r>
    </w:p>
    <w:p w14:paraId="05A9E8A3" w14:textId="77777777" w:rsidR="002427E9" w:rsidRPr="00172B7C" w:rsidRDefault="002427E9" w:rsidP="006C1017">
      <w:pPr>
        <w:rPr>
          <w:u w:val="single"/>
          <w:lang w:val="sr-Cyrl-CS"/>
        </w:rPr>
      </w:pPr>
    </w:p>
    <w:p w14:paraId="624E7953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У складу са међународним документом Конвенција о правима детета и документима које јеусвојила Владе Републике Србије. (Национални план акције за децу и Општи протокол за заштитудеце од злостављања и занемаривања), Посебног протокола за заштиту деце и ученика од насиља, </w:t>
      </w:r>
    </w:p>
    <w:p w14:paraId="77914342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злостављања и занемаривања у образовно-васпитним установама. Протокола поступања уустанови у одговору на насиље, злоствљање и занемаривање, </w:t>
      </w:r>
      <w:r w:rsidRPr="00172B7C">
        <w:rPr>
          <w:lang w:val="sr-Cyrl-CS"/>
        </w:rPr>
        <w:t xml:space="preserve">установа  дечијег вртића која ради при школи </w:t>
      </w:r>
      <w:r w:rsidRPr="00172B7C">
        <w:rPr>
          <w:lang w:val="sr-Latn-CS"/>
        </w:rPr>
        <w:t xml:space="preserve">дефинисила јесвој програм заштите деце од насиља. </w:t>
      </w:r>
    </w:p>
    <w:p w14:paraId="1ACE4094" w14:textId="77777777" w:rsidR="002427E9" w:rsidRPr="002934BA" w:rsidRDefault="002427E9" w:rsidP="006C1017">
      <w:r w:rsidRPr="00172B7C">
        <w:rPr>
          <w:lang w:val="sr-Latn-CS"/>
        </w:rPr>
        <w:t xml:space="preserve">Основна сврха програма заштите је унапређивање квалитета живота деце применомпревентивних мера за стварање безбедне средине за боравак и развој деце, као и мереинтервенције у ситуацијама када се јавља насиље. </w:t>
      </w:r>
    </w:p>
    <w:p w14:paraId="75901C25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Циљеви програма су: </w:t>
      </w:r>
    </w:p>
    <w:p w14:paraId="3494A1FE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- да створи безбедно и подстицајно окружење за боравак иразвој деце, </w:t>
      </w:r>
    </w:p>
    <w:p w14:paraId="45174C23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- негује атмосферу сарадње, уважавања, толеранције између деце, васпитача и родитеља</w:t>
      </w:r>
    </w:p>
    <w:p w14:paraId="29D0C3C4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- развија вештине неопходне за ненесилно решавање проблема и сукоба</w:t>
      </w:r>
    </w:p>
    <w:p w14:paraId="48F30301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- информише и развија одговорност свих укључених за препознавање злостављања изанемаривања</w:t>
      </w:r>
    </w:p>
    <w:p w14:paraId="2DC71E2C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- дефинише и спроводи поступке и процедуре за зсштиту деце и реаговања у ситуацијаманасиља</w:t>
      </w:r>
    </w:p>
    <w:p w14:paraId="4ADD4B89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- да прати и води евиденцију о учесталости и врстама насиља</w:t>
      </w:r>
    </w:p>
    <w:p w14:paraId="26A7A089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Latn-CS"/>
        </w:rPr>
        <w:t xml:space="preserve">Сви запослени у установи имају одговорност у спровођењу програма заштите деце а посебнуодговорност има васпитно особље и тимови за заштиту деце на нивоу вртића, установе и директор. </w:t>
      </w:r>
    </w:p>
    <w:p w14:paraId="07C6727A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Сви запослени чине унутрашњу мрежу заштите. </w:t>
      </w:r>
    </w:p>
    <w:p w14:paraId="63226977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Latn-CS"/>
        </w:rPr>
        <w:t>Васпитно особље</w:t>
      </w:r>
      <w:r w:rsidRPr="00172B7C">
        <w:rPr>
          <w:lang w:val="sr-Cyrl-CS"/>
        </w:rPr>
        <w:t xml:space="preserve"> –васпитачи </w:t>
      </w:r>
    </w:p>
    <w:p w14:paraId="3A34EE72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• На првом групном родитељском сатанку информише родитеље о програму заштите деце угрупи са предлогом активности за подстицај сарадње, другарства, толеранције, ненасилногрешавања проблема уз сарадњу са родитељима. </w:t>
      </w:r>
    </w:p>
    <w:p w14:paraId="1BAC5AB1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• Спроводи процес заштите уколико је дошло до међусобног повређивања деце у групи, зауставља сукоб, примењује план заштите и прати ефекте предузетих мера (први нивонасиља) </w:t>
      </w:r>
    </w:p>
    <w:p w14:paraId="3E1FF285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Latn-CS"/>
        </w:rPr>
        <w:t xml:space="preserve">• По сазнању да је насиље над дететом извршила одрасла особа у или ван установе, спроводипроцес заштите и обавештава тим на нивоу вртића, прати ефекте предузетих мера, </w:t>
      </w:r>
    </w:p>
    <w:p w14:paraId="6AA7B753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lastRenderedPageBreak/>
        <w:t xml:space="preserve">• Евидентира случај. </w:t>
      </w:r>
    </w:p>
    <w:p w14:paraId="3F30D148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Тим за заштиту деце на нивоу вртића</w:t>
      </w:r>
    </w:p>
    <w:p w14:paraId="4ED980BC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• Израђује свој конкретан план заштите на основу програма установе и специфичностимаконкретног вртића. </w:t>
      </w:r>
    </w:p>
    <w:p w14:paraId="092C9460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• Води документацију и евиденцију, прати ефекте, </w:t>
      </w:r>
    </w:p>
    <w:p w14:paraId="0E44E5D1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• Реагује по пријави васпитног особља, родитеља, предлаже план заштите. </w:t>
      </w:r>
    </w:p>
    <w:p w14:paraId="04314C96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• По потреби укључује тим установе</w:t>
      </w:r>
    </w:p>
    <w:p w14:paraId="7253B8CE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• Израђује кутак за родитеље</w:t>
      </w:r>
    </w:p>
    <w:p w14:paraId="10E5BE62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• Прати реалишацију додатних програма са аспекта безбедности</w:t>
      </w:r>
    </w:p>
    <w:p w14:paraId="58C57FB4" w14:textId="77777777" w:rsidR="002427E9" w:rsidRPr="00172B7C" w:rsidRDefault="002427E9" w:rsidP="006C1017">
      <w:pPr>
        <w:rPr>
          <w:lang w:val="sr-Cyrl-CS"/>
        </w:rPr>
      </w:pPr>
    </w:p>
    <w:p w14:paraId="2BC10EE2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Чланови тима </w:t>
      </w:r>
      <w:r w:rsidRPr="00172B7C">
        <w:rPr>
          <w:lang w:val="sr-Cyrl-CS"/>
        </w:rPr>
        <w:t>у дечијем вртићу:</w:t>
      </w:r>
    </w:p>
    <w:p w14:paraId="2864BC8F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- </w:t>
      </w:r>
      <w:r w:rsidRPr="00172B7C">
        <w:rPr>
          <w:lang w:val="sr-Cyrl-CS"/>
        </w:rPr>
        <w:t>Јадранка Златковић -</w:t>
      </w:r>
      <w:r w:rsidRPr="00172B7C">
        <w:rPr>
          <w:lang w:val="sr-Latn-CS"/>
        </w:rPr>
        <w:t>васпитач</w:t>
      </w:r>
    </w:p>
    <w:p w14:paraId="3BA2863A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Latn-CS"/>
        </w:rPr>
        <w:t xml:space="preserve">- </w:t>
      </w:r>
      <w:r>
        <w:rPr>
          <w:lang w:val="sr-Cyrl-CS"/>
        </w:rPr>
        <w:t>Сања Тренговски</w:t>
      </w:r>
      <w:r w:rsidRPr="00172B7C">
        <w:rPr>
          <w:lang w:val="sr-Cyrl-CS"/>
        </w:rPr>
        <w:t>- васпитач</w:t>
      </w:r>
    </w:p>
    <w:p w14:paraId="65043576" w14:textId="55113F29" w:rsidR="002427E9" w:rsidRPr="00172B7C" w:rsidRDefault="002427E9" w:rsidP="006C1017">
      <w:pPr>
        <w:rPr>
          <w:lang w:val="sr-Latn-CS"/>
        </w:rPr>
      </w:pPr>
      <w:r w:rsidRPr="00172B7C">
        <w:rPr>
          <w:lang w:val="sr-Cyrl-CS"/>
        </w:rPr>
        <w:t>-</w:t>
      </w:r>
      <w:r w:rsidR="005775D5">
        <w:rPr>
          <w:lang w:val="sr-Cyrl-CS"/>
        </w:rPr>
        <w:t xml:space="preserve"> </w:t>
      </w:r>
      <w:r w:rsidRPr="00172B7C">
        <w:rPr>
          <w:lang w:val="sr-Cyrl-CS"/>
        </w:rPr>
        <w:t>Светлана Илић-васпитач</w:t>
      </w:r>
    </w:p>
    <w:p w14:paraId="6D83DA43" w14:textId="77777777" w:rsidR="002427E9" w:rsidRDefault="002427E9" w:rsidP="006C1017">
      <w:pPr>
        <w:rPr>
          <w:lang w:val="sr-Cyrl-CS"/>
        </w:rPr>
      </w:pPr>
      <w:r w:rsidRPr="00172B7C">
        <w:rPr>
          <w:lang w:val="sr-Latn-CS"/>
        </w:rPr>
        <w:t xml:space="preserve">- </w:t>
      </w:r>
      <w:r>
        <w:rPr>
          <w:lang w:val="sr-Cyrl-CS"/>
        </w:rPr>
        <w:t>Тања Митковски</w:t>
      </w:r>
      <w:r w:rsidRPr="00172B7C">
        <w:rPr>
          <w:lang w:val="sr-Cyrl-CS"/>
        </w:rPr>
        <w:t>- васпитач</w:t>
      </w:r>
    </w:p>
    <w:p w14:paraId="765939D7" w14:textId="77777777" w:rsidR="002427E9" w:rsidRDefault="002427E9" w:rsidP="006C1017">
      <w:pPr>
        <w:rPr>
          <w:lang w:val="sr-Cyrl-CS"/>
        </w:rPr>
      </w:pPr>
    </w:p>
    <w:p w14:paraId="580CF6E6" w14:textId="77777777" w:rsidR="002427E9" w:rsidRPr="00172B7C" w:rsidRDefault="002427E9" w:rsidP="006C1017">
      <w:pPr>
        <w:rPr>
          <w:b/>
          <w:bCs/>
          <w:u w:val="single"/>
          <w:lang w:val="sr-Cyrl-CS"/>
        </w:rPr>
      </w:pPr>
      <w:r w:rsidRPr="00172B7C">
        <w:rPr>
          <w:b/>
          <w:bCs/>
          <w:u w:val="single"/>
          <w:lang w:val="sr-Cyrl-CS"/>
        </w:rPr>
        <w:t>САРАДЊА СА РОДИТЕЉИМА</w:t>
      </w:r>
    </w:p>
    <w:p w14:paraId="0468B0E5" w14:textId="77777777" w:rsidR="002427E9" w:rsidRPr="00172B7C" w:rsidRDefault="002427E9" w:rsidP="006C1017">
      <w:pPr>
        <w:rPr>
          <w:b/>
          <w:bCs/>
          <w:u w:val="single"/>
          <w:lang w:val="sr-Cyrl-CS"/>
        </w:rPr>
      </w:pPr>
    </w:p>
    <w:p w14:paraId="3F5704C7" w14:textId="77777777" w:rsidR="002427E9" w:rsidRPr="00172B7C" w:rsidRDefault="002427E9" w:rsidP="0071163E">
      <w:pPr>
        <w:jc w:val="both"/>
        <w:rPr>
          <w:lang w:val="sr-Cyrl-CS"/>
        </w:rPr>
      </w:pPr>
      <w:r w:rsidRPr="00172B7C">
        <w:rPr>
          <w:lang w:val="sr-Cyrl-CS"/>
        </w:rPr>
        <w:t>Предшколска установа ради првенствено у сарадњи са породицом.Потпуни ефекти васпитно-образовног рада су могући само ако установа и породица уједине своје напоре и способности и делују заједно, односно међусобно се допуњују и потпомажу.</w:t>
      </w:r>
    </w:p>
    <w:p w14:paraId="085F19FE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Рад васпитача не треба да се усмери само према детету већ да тежи ширем повезивању установе са породицом.За полазну тачку у свом раду васпитач треба да крене од искуства које је дете донело са собом из породице у установу.Садржаји рада предшколске установе треба да се граде на оним темељима које је дете већ стекло у породици.Веома је битно да се услови у учине сличнијим породичним условима.Зато треба да се сама установа што више отвори за родитеље и остале чланове породице.Њихово укључивање у рад треба да буде добровољно и активно.Родитељима треба указати да је квалитет међусобних односа родитељ-васпитач у интересу детета о чијем се развоју и учењу старамо.</w:t>
      </w:r>
    </w:p>
    <w:p w14:paraId="4374D4A1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За васпитни рад веома је значајно међусобно познавање: родитеље треба упознати са циљевима, садржајима и начином рада установе, а васпитач породичне услове у којима дете живи.</w:t>
      </w:r>
    </w:p>
    <w:p w14:paraId="740DF688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Предшколска установа располаже одговарајућом педагошком и психолошком литературом која је увек доступна родитељима, а увек могу да се обрате и васпитачу за стручну помоћ.</w:t>
      </w:r>
    </w:p>
    <w:p w14:paraId="56B7BBA3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Предшколска установа је центар где размењујемо педагошка, медицинска и друга искуства између васпитача и родитеља, као и родитеља међу собом.Сарадња установе и породице треба да се одвија плански и систематски током целе године.Родитељи су укључени у планирање и програмирање ове сарадње.</w:t>
      </w:r>
    </w:p>
    <w:p w14:paraId="61A63C59" w14:textId="77777777" w:rsidR="002427E9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Дете треба да осети за време боравка у установи пријатељски однос између својих родитеља и васпитача што му омогућава да се лакше укључи у нову средину и осећа се безбедно и прихваћено.</w:t>
      </w:r>
    </w:p>
    <w:p w14:paraId="4165FDE5" w14:textId="77777777" w:rsidR="002427E9" w:rsidRPr="00172B7C" w:rsidRDefault="002427E9" w:rsidP="006C1017">
      <w:pPr>
        <w:jc w:val="both"/>
        <w:rPr>
          <w:lang w:val="sr-Cyrl-CS"/>
        </w:rPr>
      </w:pPr>
    </w:p>
    <w:p w14:paraId="00CA12B0" w14:textId="77777777" w:rsidR="002427E9" w:rsidRPr="00AD49B8" w:rsidRDefault="002427E9" w:rsidP="006C1017">
      <w:pPr>
        <w:jc w:val="both"/>
        <w:rPr>
          <w:lang w:val="ru-RU"/>
        </w:rPr>
      </w:pPr>
      <w:r w:rsidRPr="00172B7C">
        <w:rPr>
          <w:lang w:val="sr-Cyrl-CS"/>
        </w:rPr>
        <w:tab/>
      </w:r>
    </w:p>
    <w:p w14:paraId="757DD53C" w14:textId="0B29CC49" w:rsidR="002427E9" w:rsidRPr="002934BA" w:rsidRDefault="002427E9" w:rsidP="006C1017">
      <w:pPr>
        <w:rPr>
          <w:i/>
          <w:iCs/>
          <w:lang w:val="sr-Cyrl-CS"/>
        </w:rPr>
      </w:pPr>
      <w:r w:rsidRPr="00172B7C">
        <w:rPr>
          <w:i/>
          <w:iCs/>
          <w:lang w:val="sr-Cyrl-CS"/>
        </w:rPr>
        <w:t>УВОДНЕ НАПОМЕНЕ</w:t>
      </w:r>
    </w:p>
    <w:p w14:paraId="776A5328" w14:textId="0422A056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lastRenderedPageBreak/>
        <w:t xml:space="preserve">                          Припремни предшколски програм је део обавезног образовања и васпитања.</w:t>
      </w:r>
      <w:r w:rsidRPr="00172B7C">
        <w:rPr>
          <w:lang w:val="sr-Latn-CS"/>
        </w:rPr>
        <w:t>Закон о предшколском васпитању и образовању усвојен је на седници Народне  Скупштине Републике Србије 23.марта 2010.године и објављен 26.марта 2010.године( „</w:t>
      </w:r>
      <w:r w:rsidRPr="00172B7C">
        <w:rPr>
          <w:lang w:val="sr-Cyrl-CS"/>
        </w:rPr>
        <w:t>Службени Гласник РС“број 18/10)а ступио је на снагу 3 априла 2010. године.</w:t>
      </w:r>
    </w:p>
    <w:p w14:paraId="4505292E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Делатност предшколског васпитања и образовања  обавља се у  предшколским установама.Ступањем на снагу овог закона извршено је нормативно обједињавање делатности предшколских установа у оквиру делатности образовања, тако да делатност предшколског образовања и васпитања постаје део система образовања и први пут овим законом уређују се јединствено основе система предшколског васпитања,образовања,основног и средњег образовања.         </w:t>
      </w:r>
    </w:p>
    <w:p w14:paraId="7209A918" w14:textId="77777777" w:rsidR="002427E9" w:rsidRPr="00172B7C" w:rsidRDefault="002427E9" w:rsidP="006C1017">
      <w:pPr>
        <w:rPr>
          <w:lang w:val="sr-Cyrl-CS"/>
        </w:rPr>
      </w:pPr>
    </w:p>
    <w:p w14:paraId="77A8E052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Задаци предшколског  васпитања односи се на :</w:t>
      </w:r>
    </w:p>
    <w:p w14:paraId="24B2AB7E" w14:textId="77777777" w:rsidR="002427E9" w:rsidRPr="00172B7C" w:rsidRDefault="002427E9" w:rsidP="006C1017">
      <w:pPr>
        <w:rPr>
          <w:lang w:val="sr-Cyrl-CS"/>
        </w:rPr>
      </w:pPr>
    </w:p>
    <w:p w14:paraId="7569C46E" w14:textId="77777777" w:rsidR="002427E9" w:rsidRPr="00172B7C" w:rsidRDefault="002427E9" w:rsidP="00590BD9">
      <w:pPr>
        <w:numPr>
          <w:ilvl w:val="0"/>
          <w:numId w:val="24"/>
        </w:numPr>
        <w:rPr>
          <w:lang w:val="sr-Cyrl-CS"/>
        </w:rPr>
      </w:pPr>
      <w:r w:rsidRPr="00172B7C">
        <w:rPr>
          <w:lang w:val="sr-Cyrl-CS"/>
        </w:rPr>
        <w:t>Стварање услова  за квалитетан живот , игру и учење.</w:t>
      </w:r>
    </w:p>
    <w:p w14:paraId="75A1B0FC" w14:textId="77777777" w:rsidR="002427E9" w:rsidRPr="00172B7C" w:rsidRDefault="002427E9" w:rsidP="00590BD9">
      <w:pPr>
        <w:numPr>
          <w:ilvl w:val="0"/>
          <w:numId w:val="24"/>
        </w:numPr>
        <w:rPr>
          <w:lang w:val="sr-Cyrl-CS"/>
        </w:rPr>
      </w:pPr>
      <w:r w:rsidRPr="00172B7C">
        <w:rPr>
          <w:lang w:val="sr-Cyrl-CS"/>
        </w:rPr>
        <w:t>Креирање средине  за учење , дружење и развој прилагођене потребама , могућностима и интересовањима деце.</w:t>
      </w:r>
    </w:p>
    <w:p w14:paraId="570FABA8" w14:textId="77777777" w:rsidR="002427E9" w:rsidRPr="00172B7C" w:rsidRDefault="002427E9" w:rsidP="00590BD9">
      <w:pPr>
        <w:numPr>
          <w:ilvl w:val="0"/>
          <w:numId w:val="24"/>
        </w:numPr>
        <w:rPr>
          <w:lang w:val="sr-Cyrl-CS"/>
        </w:rPr>
      </w:pPr>
      <w:r w:rsidRPr="00172B7C">
        <w:rPr>
          <w:lang w:val="sr-Cyrl-CS"/>
        </w:rPr>
        <w:t>Подстицање властите активности  детета као и начин  стицања сазнања  о себи и свету око себе и развој својих способности  и вештина.</w:t>
      </w:r>
    </w:p>
    <w:p w14:paraId="0F392C78" w14:textId="77777777" w:rsidR="002427E9" w:rsidRPr="00172B7C" w:rsidRDefault="002427E9" w:rsidP="00590BD9">
      <w:pPr>
        <w:numPr>
          <w:ilvl w:val="0"/>
          <w:numId w:val="24"/>
        </w:numPr>
        <w:rPr>
          <w:lang w:val="sr-Cyrl-CS"/>
        </w:rPr>
      </w:pPr>
      <w:r w:rsidRPr="00172B7C">
        <w:rPr>
          <w:lang w:val="sr-Cyrl-CS"/>
        </w:rPr>
        <w:t>Подстицање усвајања  основних друштвених норми  и моралних вредности.</w:t>
      </w:r>
    </w:p>
    <w:p w14:paraId="1F6BA24E" w14:textId="77777777" w:rsidR="002427E9" w:rsidRPr="00172B7C" w:rsidRDefault="002427E9" w:rsidP="00590BD9">
      <w:pPr>
        <w:numPr>
          <w:ilvl w:val="0"/>
          <w:numId w:val="24"/>
        </w:numPr>
        <w:rPr>
          <w:lang w:val="sr-Cyrl-CS"/>
        </w:rPr>
      </w:pPr>
      <w:r w:rsidRPr="00172B7C">
        <w:rPr>
          <w:lang w:val="sr-Cyrl-CS"/>
        </w:rPr>
        <w:t xml:space="preserve">Подстицање развоја дечијих креативних потенцијала и стваралачког  истраживања кроз игру  </w:t>
      </w:r>
    </w:p>
    <w:p w14:paraId="7F3E5257" w14:textId="77777777" w:rsidR="002427E9" w:rsidRPr="00172B7C" w:rsidRDefault="002427E9" w:rsidP="006C1017">
      <w:pPr>
        <w:rPr>
          <w:lang w:val="sr-Cyrl-CS"/>
        </w:rPr>
      </w:pPr>
    </w:p>
    <w:p w14:paraId="14E9C2CD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У забавишту   које ради при основној школи „ Гоце Делчев“ у Јабуци  бораве деца предшколског узраста.</w:t>
      </w:r>
    </w:p>
    <w:p w14:paraId="66E2FB3A" w14:textId="77777777" w:rsidR="002427E9" w:rsidRPr="00172B7C" w:rsidRDefault="002427E9" w:rsidP="006C1017">
      <w:pPr>
        <w:tabs>
          <w:tab w:val="left" w:pos="3465"/>
        </w:tabs>
        <w:rPr>
          <w:lang w:val="sr-Cyrl-CS"/>
        </w:rPr>
      </w:pPr>
    </w:p>
    <w:p w14:paraId="2CCCC839" w14:textId="77777777" w:rsidR="002427E9" w:rsidRPr="000877A6" w:rsidRDefault="00CC0C1B" w:rsidP="006C1017">
      <w:pPr>
        <w:rPr>
          <w:b/>
          <w:bCs/>
          <w:color w:val="000000"/>
          <w:lang w:val="sr-Cyrl-CS"/>
        </w:rPr>
      </w:pPr>
      <w:r>
        <w:rPr>
          <w:b/>
          <w:bCs/>
          <w:color w:val="000000"/>
          <w:lang w:val="sr-Cyrl-CS"/>
        </w:rPr>
        <w:t>ШКОЛСКА 2020/2021</w:t>
      </w:r>
      <w:r w:rsidR="002427E9" w:rsidRPr="000877A6">
        <w:rPr>
          <w:b/>
          <w:bCs/>
          <w:color w:val="000000"/>
          <w:lang w:val="sr-Cyrl-CS"/>
        </w:rPr>
        <w:t>.ГОДИНА</w:t>
      </w:r>
    </w:p>
    <w:p w14:paraId="4729F89D" w14:textId="77777777" w:rsidR="002427E9" w:rsidRPr="00E36279" w:rsidRDefault="002427E9" w:rsidP="006C1017">
      <w:pPr>
        <w:rPr>
          <w:lang w:val="sr-Cyrl-CS"/>
        </w:rPr>
      </w:pPr>
    </w:p>
    <w:p w14:paraId="30338AEF" w14:textId="77777777" w:rsidR="002427E9" w:rsidRPr="00E36279" w:rsidRDefault="00CC0C1B" w:rsidP="006C1017">
      <w:pPr>
        <w:rPr>
          <w:lang w:val="sr-Cyrl-CS"/>
        </w:rPr>
      </w:pPr>
      <w:r>
        <w:rPr>
          <w:lang w:val="sr-Cyrl-CS"/>
        </w:rPr>
        <w:t>За  школску 2020</w:t>
      </w:r>
      <w:r w:rsidR="002427E9" w:rsidRPr="00E36279">
        <w:rPr>
          <w:lang w:val="sr-Cyrl-CS"/>
        </w:rPr>
        <w:t>/20</w:t>
      </w:r>
      <w:r>
        <w:rPr>
          <w:lang w:val="sr-Cyrl-CS"/>
        </w:rPr>
        <w:t>21. годину</w:t>
      </w:r>
      <w:r w:rsidR="002427E9" w:rsidRPr="00E36279">
        <w:rPr>
          <w:lang w:val="sr-Cyrl-CS"/>
        </w:rPr>
        <w:t>, у припремни р</w:t>
      </w:r>
      <w:r w:rsidR="002427E9">
        <w:rPr>
          <w:lang w:val="sr-Cyrl-CS"/>
        </w:rPr>
        <w:t>азред  у забавишту уписано је 53</w:t>
      </w:r>
      <w:r w:rsidR="002427E9" w:rsidRPr="00E36279">
        <w:rPr>
          <w:lang w:val="sr-Cyrl-CS"/>
        </w:rPr>
        <w:t xml:space="preserve"> деце  узраста од 201</w:t>
      </w:r>
      <w:r>
        <w:rPr>
          <w:lang w:val="sr-Cyrl-CS"/>
        </w:rPr>
        <w:t>4</w:t>
      </w:r>
      <w:r w:rsidR="002427E9" w:rsidRPr="00E36279">
        <w:rPr>
          <w:lang w:val="sr-Cyrl-CS"/>
        </w:rPr>
        <w:t>/201</w:t>
      </w:r>
      <w:r>
        <w:rPr>
          <w:lang w:val="sr-Cyrl-CS"/>
        </w:rPr>
        <w:t>5</w:t>
      </w:r>
      <w:r w:rsidR="002427E9" w:rsidRPr="00E36279">
        <w:rPr>
          <w:lang w:val="sr-Cyrl-CS"/>
        </w:rPr>
        <w:t xml:space="preserve">. године који ће радити у три васпитне  групе. </w:t>
      </w:r>
    </w:p>
    <w:p w14:paraId="4465BBE1" w14:textId="77777777" w:rsidR="002427E9" w:rsidRPr="00172B7C" w:rsidRDefault="002427E9" w:rsidP="00590BD9">
      <w:pPr>
        <w:numPr>
          <w:ilvl w:val="0"/>
          <w:numId w:val="25"/>
        </w:numPr>
        <w:rPr>
          <w:u w:val="single"/>
          <w:lang w:val="sr-Cyrl-CS"/>
        </w:rPr>
      </w:pPr>
      <w:r w:rsidRPr="00172B7C">
        <w:rPr>
          <w:u w:val="single"/>
          <w:lang w:val="sr-Cyrl-CS"/>
        </w:rPr>
        <w:t xml:space="preserve">УСЛОВИ РАДА ВАСПИТНИХ ГРУПА </w:t>
      </w:r>
    </w:p>
    <w:p w14:paraId="0DE58467" w14:textId="77777777" w:rsidR="002427E9" w:rsidRPr="00172B7C" w:rsidRDefault="002427E9" w:rsidP="006C1017">
      <w:pPr>
        <w:ind w:left="1785"/>
        <w:rPr>
          <w:u w:val="single"/>
          <w:lang w:val="sr-Cyrl-CS"/>
        </w:rPr>
      </w:pPr>
      <w:r w:rsidRPr="00172B7C">
        <w:rPr>
          <w:u w:val="single"/>
          <w:lang w:val="sr-Cyrl-CS"/>
        </w:rPr>
        <w:t xml:space="preserve">    И СТАЊЕ  ОБЈЕКТА</w:t>
      </w:r>
    </w:p>
    <w:p w14:paraId="391518D8" w14:textId="77777777" w:rsidR="002427E9" w:rsidRPr="00172B7C" w:rsidRDefault="002427E9" w:rsidP="006C1017">
      <w:pPr>
        <w:rPr>
          <w:lang w:val="sr-Cyrl-CS"/>
        </w:rPr>
      </w:pPr>
    </w:p>
    <w:p w14:paraId="7966DD7F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                          Предшколска установа – забавиште своје активности обавља  у посебној згради  намењеној  за ту сврху. Радне  собе су светле и простране. Зграда има централно грејање , учионице, канцеларије и санитарне просторије за васпитаче  и посебно  за  дечији узраст.</w:t>
      </w:r>
    </w:p>
    <w:p w14:paraId="7A4C58D4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                 Радне собе опремљене  су ТВ – пријемницима ,  видео – рикордерима и ЦД плејерима. Забавиште има своју библиотеку са  стручном литературом за децу ( бајке , </w:t>
      </w:r>
      <w:r>
        <w:rPr>
          <w:lang w:val="sr-Cyrl-CS"/>
        </w:rPr>
        <w:t>сликовнице, и остало</w:t>
      </w:r>
      <w:r w:rsidRPr="00172B7C">
        <w:rPr>
          <w:lang w:val="sr-Cyrl-CS"/>
        </w:rPr>
        <w:t>)</w:t>
      </w:r>
    </w:p>
    <w:p w14:paraId="5DF8BB6B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                    Зграда забавишта нема проблема са прокишњавањем крова зграде као што је био случај ранијих година.</w:t>
      </w:r>
    </w:p>
    <w:p w14:paraId="2A3AE232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У  дворишту зграде забавишта постављена је и ограда око спортских справа тобогана, љуљашке и дуго.</w:t>
      </w:r>
    </w:p>
    <w:p w14:paraId="30046857" w14:textId="77777777" w:rsidR="002427E9" w:rsidRPr="00172B7C" w:rsidRDefault="002427E9" w:rsidP="006C1017">
      <w:pPr>
        <w:rPr>
          <w:lang w:val="sr-Cyrl-CS"/>
        </w:rPr>
      </w:pPr>
    </w:p>
    <w:p w14:paraId="342392B8" w14:textId="77777777" w:rsidR="002427E9" w:rsidRPr="0071163E" w:rsidRDefault="002427E9" w:rsidP="0071163E">
      <w:pPr>
        <w:tabs>
          <w:tab w:val="left" w:pos="3840"/>
        </w:tabs>
        <w:rPr>
          <w:lang w:val="sr-Cyrl-CS"/>
        </w:rPr>
      </w:pPr>
      <w:r w:rsidRPr="00172B7C">
        <w:rPr>
          <w:b/>
          <w:bCs/>
          <w:lang w:val="sr-Cyrl-CS"/>
        </w:rPr>
        <w:t xml:space="preserve">  2.</w:t>
      </w:r>
      <w:r w:rsidRPr="00172B7C">
        <w:rPr>
          <w:u w:val="single"/>
          <w:lang w:val="sr-Cyrl-CS"/>
        </w:rPr>
        <w:t>КАДРОВСКИ   УСЛОВИ  ЗА РАД СА ДЕЦОМ.</w:t>
      </w:r>
    </w:p>
    <w:p w14:paraId="53C070C3" w14:textId="77777777" w:rsidR="002427E9" w:rsidRPr="00172B7C" w:rsidRDefault="002427E9" w:rsidP="006C1017">
      <w:pPr>
        <w:rPr>
          <w:lang w:val="sr-Cyrl-CS"/>
        </w:rPr>
      </w:pPr>
    </w:p>
    <w:p w14:paraId="18B2D377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                       У раду са децом радиће три  васпитача. Сви васпитачи раде  на  неодређено време . Сви васпитачи  имају   диплому Више школе  за васпитаче. Непосредан рад васпитача  је 6 сати дневно , односно 30 сати недељно.</w:t>
      </w:r>
    </w:p>
    <w:p w14:paraId="1F6741EB" w14:textId="77777777" w:rsidR="002427E9" w:rsidRPr="00172B7C" w:rsidRDefault="002427E9" w:rsidP="006C1017">
      <w:pPr>
        <w:tabs>
          <w:tab w:val="left" w:pos="1290"/>
        </w:tabs>
        <w:rPr>
          <w:b/>
          <w:bCs/>
          <w:lang w:val="sr-Cyrl-CS"/>
        </w:rPr>
      </w:pPr>
      <w:r w:rsidRPr="00172B7C">
        <w:rPr>
          <w:lang w:val="sr-Cyrl-CS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2021"/>
      </w:tblGrid>
      <w:tr w:rsidR="002427E9" w:rsidRPr="00172B7C" w14:paraId="0015B369" w14:textId="77777777">
        <w:tc>
          <w:tcPr>
            <w:tcW w:w="4428" w:type="dxa"/>
          </w:tcPr>
          <w:p w14:paraId="57588500" w14:textId="77777777" w:rsidR="002427E9" w:rsidRPr="00172B7C" w:rsidRDefault="002427E9" w:rsidP="006F2702">
            <w:pPr>
              <w:tabs>
                <w:tab w:val="left" w:pos="129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Весна Анђеловић</w:t>
            </w:r>
          </w:p>
        </w:tc>
        <w:tc>
          <w:tcPr>
            <w:tcW w:w="2021" w:type="dxa"/>
          </w:tcPr>
          <w:p w14:paraId="79F3266A" w14:textId="77777777" w:rsidR="002427E9" w:rsidRPr="00172B7C" w:rsidRDefault="002427E9" w:rsidP="006F2702">
            <w:pPr>
              <w:tabs>
                <w:tab w:val="left" w:pos="129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ВАСПИТАЧ</w:t>
            </w:r>
          </w:p>
        </w:tc>
      </w:tr>
      <w:tr w:rsidR="002427E9" w:rsidRPr="00172B7C" w14:paraId="5BAB9DFB" w14:textId="77777777">
        <w:tc>
          <w:tcPr>
            <w:tcW w:w="4428" w:type="dxa"/>
          </w:tcPr>
          <w:p w14:paraId="5B908335" w14:textId="77777777" w:rsidR="002427E9" w:rsidRPr="00172B7C" w:rsidRDefault="002427E9" w:rsidP="006F2702">
            <w:pPr>
              <w:tabs>
                <w:tab w:val="left" w:pos="129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Јасмина Веса</w:t>
            </w:r>
          </w:p>
        </w:tc>
        <w:tc>
          <w:tcPr>
            <w:tcW w:w="2021" w:type="dxa"/>
          </w:tcPr>
          <w:p w14:paraId="52066DB5" w14:textId="77777777" w:rsidR="002427E9" w:rsidRPr="00172B7C" w:rsidRDefault="002427E9" w:rsidP="006F2702">
            <w:pPr>
              <w:tabs>
                <w:tab w:val="left" w:pos="129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ВАСПИТАЧ</w:t>
            </w:r>
          </w:p>
        </w:tc>
      </w:tr>
      <w:tr w:rsidR="002427E9" w:rsidRPr="00172B7C" w14:paraId="13A57764" w14:textId="77777777">
        <w:tc>
          <w:tcPr>
            <w:tcW w:w="4428" w:type="dxa"/>
          </w:tcPr>
          <w:p w14:paraId="61D88F3B" w14:textId="77777777" w:rsidR="002427E9" w:rsidRPr="00172B7C" w:rsidRDefault="002427E9" w:rsidP="006F2702">
            <w:pPr>
              <w:tabs>
                <w:tab w:val="left" w:pos="129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Наташа Бокун</w:t>
            </w:r>
          </w:p>
        </w:tc>
        <w:tc>
          <w:tcPr>
            <w:tcW w:w="2021" w:type="dxa"/>
          </w:tcPr>
          <w:p w14:paraId="4BFBBD99" w14:textId="77777777" w:rsidR="002427E9" w:rsidRPr="00172B7C" w:rsidRDefault="002427E9" w:rsidP="006F2702">
            <w:pPr>
              <w:tabs>
                <w:tab w:val="left" w:pos="129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ВАСПИТАЧ</w:t>
            </w:r>
          </w:p>
        </w:tc>
      </w:tr>
    </w:tbl>
    <w:p w14:paraId="4DE204E1" w14:textId="77777777" w:rsidR="002427E9" w:rsidRPr="00172B7C" w:rsidRDefault="002427E9" w:rsidP="006C1017">
      <w:pPr>
        <w:tabs>
          <w:tab w:val="left" w:pos="1290"/>
        </w:tabs>
        <w:rPr>
          <w:b/>
          <w:bCs/>
          <w:lang w:val="sr-Cyrl-CS"/>
        </w:rPr>
      </w:pPr>
    </w:p>
    <w:p w14:paraId="72E20580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Задаци предшколског  васпитања односи се на :</w:t>
      </w:r>
    </w:p>
    <w:p w14:paraId="63F9F091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1.Посматрање дечијег понашања и праћење дечијег развоја.</w:t>
      </w:r>
    </w:p>
    <w:p w14:paraId="068EC844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2.Евалуација је континуиран процес којим се утврђује обим и квалитет остваривања васпитно образовних циљева. Збирни подаци ове евалуације</w:t>
      </w:r>
    </w:p>
    <w:p w14:paraId="2EA58729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се могу односити на актуелни ниво развоја и напредовања целе васпитне групе као и на поједину децу.</w:t>
      </w:r>
    </w:p>
    <w:p w14:paraId="1F3EFB0D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Поред тога што васпитачи  процењује колико је свако дете напредовало у складу са постављеним циљевима, сагледава се и колико су активности биле у складу са циљевима, колико су одговарале дечијим потребама интересовањима и могућностима.         </w:t>
      </w:r>
    </w:p>
    <w:p w14:paraId="4E31DC51" w14:textId="77777777" w:rsidR="002427E9" w:rsidRPr="00172B7C" w:rsidRDefault="002427E9" w:rsidP="006C1017">
      <w:pPr>
        <w:tabs>
          <w:tab w:val="left" w:pos="1290"/>
        </w:tabs>
        <w:rPr>
          <w:lang w:val="sr-Cyrl-CS"/>
        </w:rPr>
      </w:pPr>
    </w:p>
    <w:p w14:paraId="69DDEAE9" w14:textId="77777777" w:rsidR="002427E9" w:rsidRDefault="002427E9" w:rsidP="006C1017">
      <w:pPr>
        <w:tabs>
          <w:tab w:val="left" w:pos="1290"/>
        </w:tabs>
        <w:rPr>
          <w:u w:val="single"/>
          <w:lang w:val="sr-Cyrl-CS"/>
        </w:rPr>
      </w:pPr>
      <w:r w:rsidRPr="00172B7C">
        <w:rPr>
          <w:lang w:val="sr-Cyrl-CS"/>
        </w:rPr>
        <w:t>3.</w:t>
      </w:r>
      <w:r w:rsidRPr="00172B7C">
        <w:rPr>
          <w:u w:val="single"/>
          <w:lang w:val="sr-Cyrl-CS"/>
        </w:rPr>
        <w:t>ОПРЕМЉЕНОСТ  СРЕДСТВИМА  ЗА ВАСПИТНО-ОБРАЗОВНИ  РАД.</w:t>
      </w:r>
    </w:p>
    <w:p w14:paraId="0189E489" w14:textId="77777777" w:rsidR="002427E9" w:rsidRDefault="002427E9" w:rsidP="006C1017">
      <w:pPr>
        <w:tabs>
          <w:tab w:val="left" w:pos="1290"/>
        </w:tabs>
        <w:rPr>
          <w:u w:val="single"/>
          <w:lang w:val="sr-Cyrl-CS"/>
        </w:rPr>
      </w:pPr>
    </w:p>
    <w:p w14:paraId="221100DC" w14:textId="77777777" w:rsidR="002427E9" w:rsidRPr="00AD49B8" w:rsidRDefault="002427E9" w:rsidP="006C1017">
      <w:pPr>
        <w:tabs>
          <w:tab w:val="left" w:pos="1290"/>
        </w:tabs>
        <w:rPr>
          <w:u w:val="single"/>
          <w:lang w:val="sr-Cyrl-CS"/>
        </w:rPr>
      </w:pPr>
      <w:r w:rsidRPr="00172B7C">
        <w:rPr>
          <w:lang w:val="sr-Cyrl-CS"/>
        </w:rPr>
        <w:t xml:space="preserve"> Предшколски разред  добро је опремљен са средствима за </w:t>
      </w:r>
    </w:p>
    <w:p w14:paraId="015ACE65" w14:textId="77777777" w:rsidR="002427E9" w:rsidRPr="00172B7C" w:rsidRDefault="002427E9" w:rsidP="006C1017">
      <w:pPr>
        <w:tabs>
          <w:tab w:val="left" w:pos="1290"/>
        </w:tabs>
        <w:rPr>
          <w:lang w:val="sr-Cyrl-CS"/>
        </w:rPr>
      </w:pPr>
      <w:r w:rsidRPr="00172B7C">
        <w:rPr>
          <w:lang w:val="sr-Cyrl-CS"/>
        </w:rPr>
        <w:t>образовно наставни рад . У згради где се обавља образовно васпитни рад за припремни предшколски разред у веома повољним условима за рад са улепшаним простором за све активности предвиђене овим годишњем програмом рада школе.</w:t>
      </w:r>
    </w:p>
    <w:p w14:paraId="13ACA8D6" w14:textId="77777777" w:rsidR="002427E9" w:rsidRPr="00172B7C" w:rsidRDefault="002427E9" w:rsidP="006C1017">
      <w:pPr>
        <w:rPr>
          <w:lang w:val="sr-Cyrl-CS"/>
        </w:rPr>
      </w:pPr>
    </w:p>
    <w:p w14:paraId="61D5D50C" w14:textId="77777777" w:rsidR="002427E9" w:rsidRPr="00172B7C" w:rsidRDefault="002427E9" w:rsidP="00590BD9">
      <w:pPr>
        <w:numPr>
          <w:ilvl w:val="0"/>
          <w:numId w:val="26"/>
        </w:numPr>
        <w:rPr>
          <w:u w:val="single"/>
          <w:lang w:val="sr-Cyrl-CS"/>
        </w:rPr>
      </w:pPr>
      <w:r w:rsidRPr="00172B7C">
        <w:rPr>
          <w:u w:val="single"/>
          <w:lang w:val="en-AU"/>
        </w:rPr>
        <w:t>O</w:t>
      </w:r>
      <w:proofErr w:type="gramStart"/>
      <w:r w:rsidRPr="00172B7C">
        <w:rPr>
          <w:u w:val="single"/>
          <w:lang w:val="sr-Cyrl-CS"/>
        </w:rPr>
        <w:t>ПРЕМЉЕНОСТ</w:t>
      </w:r>
      <w:r w:rsidR="004E72DC">
        <w:rPr>
          <w:u w:val="single"/>
          <w:lang w:val="sr-Cyrl-CS"/>
        </w:rPr>
        <w:t xml:space="preserve"> </w:t>
      </w:r>
      <w:r w:rsidRPr="00172B7C">
        <w:rPr>
          <w:u w:val="single"/>
          <w:lang w:val="sr-Cyrl-CS"/>
        </w:rPr>
        <w:t xml:space="preserve"> ПРОСТОРА</w:t>
      </w:r>
      <w:proofErr w:type="gramEnd"/>
    </w:p>
    <w:p w14:paraId="635B1D00" w14:textId="77777777" w:rsidR="002427E9" w:rsidRDefault="002427E9" w:rsidP="00AD49B8">
      <w:pPr>
        <w:rPr>
          <w:color w:val="FF0000"/>
          <w:lang w:val="sr-Cyrl-CS"/>
        </w:rPr>
      </w:pPr>
    </w:p>
    <w:p w14:paraId="39747B91" w14:textId="77777777" w:rsidR="002427E9" w:rsidRPr="00172B7C" w:rsidRDefault="002427E9" w:rsidP="00AD49B8">
      <w:pPr>
        <w:rPr>
          <w:lang w:val="sr-Cyrl-CS"/>
        </w:rPr>
      </w:pPr>
      <w:r w:rsidRPr="00172B7C">
        <w:rPr>
          <w:lang w:val="sr-Cyrl-CS"/>
        </w:rPr>
        <w:t xml:space="preserve">У току ранијих године купљена су  потребна средства за рад </w:t>
      </w:r>
    </w:p>
    <w:p w14:paraId="44B5391A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са децом као  што су : играчке,сликовнице , ЦД ( разних садржаја )  и   други  матерјали  за игре  и учење.</w:t>
      </w:r>
    </w:p>
    <w:p w14:paraId="775C6299" w14:textId="77777777" w:rsidR="002427E9" w:rsidRDefault="002427E9" w:rsidP="006C1017">
      <w:pPr>
        <w:rPr>
          <w:lang w:val="sr-Cyrl-CS"/>
        </w:rPr>
      </w:pPr>
      <w:r w:rsidRPr="00172B7C">
        <w:rPr>
          <w:lang w:val="sr-Cyrl-CS"/>
        </w:rPr>
        <w:t>С обзиром  да је  зграда окречена ( унутрашње просторије) сматрамо да би наредне  године  акценат требало  да дамо на спољашњем  изгледу зграде  како би улепшали још више постојећи простор.</w:t>
      </w:r>
    </w:p>
    <w:p w14:paraId="2E3F84B7" w14:textId="77777777" w:rsidR="004E72DC" w:rsidRDefault="004E72DC" w:rsidP="006C1017">
      <w:pPr>
        <w:rPr>
          <w:lang w:val="sr-Cyrl-CS"/>
        </w:rPr>
      </w:pPr>
    </w:p>
    <w:p w14:paraId="0B7EE5FF" w14:textId="77777777" w:rsidR="004E72DC" w:rsidRPr="00172B7C" w:rsidRDefault="004E72DC" w:rsidP="006C1017">
      <w:pPr>
        <w:rPr>
          <w:lang w:val="sr-Cyrl-CS"/>
        </w:rPr>
      </w:pPr>
    </w:p>
    <w:p w14:paraId="1E4A2B13" w14:textId="77777777" w:rsidR="002427E9" w:rsidRPr="00172B7C" w:rsidRDefault="002427E9" w:rsidP="006C1017">
      <w:pPr>
        <w:rPr>
          <w:color w:val="FF0000"/>
          <w:lang w:val="sr-Cyrl-CS"/>
        </w:rPr>
      </w:pPr>
    </w:p>
    <w:p w14:paraId="1E633DAA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5</w:t>
      </w:r>
      <w:r w:rsidRPr="00172B7C">
        <w:rPr>
          <w:u w:val="single"/>
          <w:lang w:val="sr-Cyrl-CS"/>
        </w:rPr>
        <w:t>.  ОСТВАРЕНОСТ ПОСТАВЉЕНИХ ЦИЉЕВА  И  ЗАДАТАКА У ОКВИРУ  НОВОГ ПРОГРАМА</w:t>
      </w:r>
      <w:r w:rsidRPr="00172B7C">
        <w:rPr>
          <w:lang w:val="sr-Cyrl-CS"/>
        </w:rPr>
        <w:t>.</w:t>
      </w:r>
    </w:p>
    <w:p w14:paraId="60415A5A" w14:textId="77777777" w:rsidR="002427E9" w:rsidRPr="00172B7C" w:rsidRDefault="002427E9" w:rsidP="006C1017">
      <w:pPr>
        <w:rPr>
          <w:lang w:val="sr-Cyrl-CS"/>
        </w:rPr>
      </w:pPr>
    </w:p>
    <w:p w14:paraId="4634265B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            У току године планира се  остваривање општих циљева и задатака  водиће  се рачуна да се утиче  на целовит развој укупних потенцијала   у сваком од негованих аспеката.Почетком школске године васпитачи су урадили  план и програм рада , а по ступању на снагу Закона  о обавезном предшколском васпитању и образовању  урађена је допуна плана : „ Припрема за школу и елементарно описмењавање“.</w:t>
      </w:r>
    </w:p>
    <w:p w14:paraId="59B04DF8" w14:textId="77777777" w:rsidR="002427E9" w:rsidRPr="00172B7C" w:rsidRDefault="002427E9" w:rsidP="006C1017">
      <w:pPr>
        <w:rPr>
          <w:lang w:val="sr-Cyrl-CS"/>
        </w:rPr>
      </w:pPr>
    </w:p>
    <w:p w14:paraId="5BAC05EC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На основу  причања по слици и артикулацији  утврдили смо  да већина деце добро изговара  гласове. Васпитачи ће се трудити да деца која су била у фази шкрабања  да раде  индивидуално са њима и остваре   богату  комуникативност  , креативност у свим доменима ( у односу на себе, на друге на живот у целини).</w:t>
      </w:r>
    </w:p>
    <w:p w14:paraId="716C1EF9" w14:textId="77777777" w:rsidR="002427E9" w:rsidRPr="00172B7C" w:rsidRDefault="002427E9" w:rsidP="006C1017">
      <w:pPr>
        <w:rPr>
          <w:lang w:val="sr-Cyrl-CS"/>
        </w:rPr>
      </w:pPr>
    </w:p>
    <w:p w14:paraId="5BED3A68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Неговати хумане вредности  у равнотежи са интелектуалном , емоционалним и социјалним својствима.</w:t>
      </w:r>
    </w:p>
    <w:p w14:paraId="36E67CAD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Постављањем  циљева и задатака васпитача  развијају  карактерне црте  као  и индивидуалне  склоности  и  способности  што је од велике  важности за правилно формирање личности.</w:t>
      </w:r>
    </w:p>
    <w:p w14:paraId="4349CAF8" w14:textId="77777777" w:rsidR="002427E9" w:rsidRPr="00172B7C" w:rsidRDefault="002427E9" w:rsidP="006C1017">
      <w:pPr>
        <w:rPr>
          <w:lang w:val="sr-Cyrl-CS"/>
        </w:rPr>
      </w:pPr>
      <w:r>
        <w:rPr>
          <w:lang w:val="sr-Cyrl-CS"/>
        </w:rPr>
        <w:t>Велики значај  се придаје</w:t>
      </w:r>
      <w:r w:rsidRPr="00172B7C">
        <w:rPr>
          <w:lang w:val="sr-Cyrl-CS"/>
        </w:rPr>
        <w:t xml:space="preserve"> социјализацији деце   обезбедиће се пуна сарадња са породицом, радиће се на неговању  изражавања , комуникација    и стваралаштву.</w:t>
      </w:r>
    </w:p>
    <w:p w14:paraId="00FC68EF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Cyrl-CS"/>
        </w:rPr>
        <w:t>Системом  активности  обухваћени су сви аспекти  развоја у складу  потребама  и могућностима  сваког детета.</w:t>
      </w:r>
    </w:p>
    <w:p w14:paraId="6E524E52" w14:textId="77777777" w:rsidR="002427E9" w:rsidRPr="0071163E" w:rsidRDefault="002427E9" w:rsidP="0071163E">
      <w:pPr>
        <w:tabs>
          <w:tab w:val="left" w:pos="3570"/>
        </w:tabs>
      </w:pPr>
    </w:p>
    <w:p w14:paraId="66939427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 xml:space="preserve">Непосредни циљ припремања деце за школу је да се допринесе њиховој зрелости или готовости за живот и рад какав их очекује у основној школи, </w:t>
      </w:r>
    </w:p>
    <w:p w14:paraId="46A784FE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-да се допринесе целовитом развоју детета стварањем услова и подстицаја који ће омогућити да свако дете развија све своје способности и особине личности, проширује своја искуства, изграђује сазнања о себи, другим људима и свету око себе, као основе за стицање нових облика учења, сазнавања и понашања.</w:t>
      </w:r>
    </w:p>
    <w:p w14:paraId="23A5E289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Готовост за полазак у школу се одређује као спремност детета да стиче и развија вештине, способности и знања које су основа за даље школовање.Та спремност подразумева:</w:t>
      </w:r>
    </w:p>
    <w:p w14:paraId="2DF06894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-физичку, интелектуалну, социјалну и емоционалну зрелост, раније искуство и мотивацију за учење.</w:t>
      </w:r>
    </w:p>
    <w:p w14:paraId="7AE8C230" w14:textId="77777777" w:rsidR="002427E9" w:rsidRDefault="002427E9" w:rsidP="006C1017">
      <w:pPr>
        <w:jc w:val="both"/>
        <w:rPr>
          <w:i/>
          <w:iCs/>
          <w:lang w:val="sr-Cyrl-CS"/>
        </w:rPr>
      </w:pPr>
    </w:p>
    <w:p w14:paraId="4E6EB621" w14:textId="77777777" w:rsidR="002427E9" w:rsidRPr="00172B7C" w:rsidRDefault="002427E9" w:rsidP="006C1017">
      <w:pPr>
        <w:jc w:val="both"/>
        <w:rPr>
          <w:b/>
          <w:bCs/>
          <w:i/>
          <w:iCs/>
          <w:lang w:val="sr-Cyrl-CS"/>
        </w:rPr>
      </w:pPr>
      <w:r w:rsidRPr="00093E6F">
        <w:rPr>
          <w:b/>
          <w:bCs/>
          <w:i/>
          <w:iCs/>
          <w:lang w:val="sr-Cyrl-CS"/>
        </w:rPr>
        <w:t>Задаци васпитно образовног рада у години пред полазак у школу</w:t>
      </w:r>
    </w:p>
    <w:p w14:paraId="084DF239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-подстицање осамостаљивања( да се што боље брине о себи, да сналази у социјалном окружењу, изграђује радне навике, да само истражује, решава проблеме, ствара, иницира и доноси одлуке...)</w:t>
      </w:r>
    </w:p>
    <w:p w14:paraId="31522D34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-подршка физичком развоју(потреба за кретањем, моторном активношћу, развој моторног потенцијала)</w:t>
      </w:r>
    </w:p>
    <w:p w14:paraId="389CFC15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-јачање социо-емоционалне компетенције( развој позитивне дечје слике о себи, социјалних сазнања и вештина)</w:t>
      </w:r>
    </w:p>
    <w:p w14:paraId="797F8373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-подршка сазнајном развоју ( развој интелектуалних функција: мишљења, говора, памћења, опажања, маште)</w:t>
      </w:r>
    </w:p>
    <w:p w14:paraId="2BE2BA1B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-неговање радозналости ( уважавање и подстицање дечје радозналости, потребе за сазнавањем и проширивањем искуства)</w:t>
      </w:r>
    </w:p>
    <w:p w14:paraId="340A63DE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-поштовање индивидуалности и подстицање креативности (пружање могућности да дете кроз игру и активности изрази своје стваралачке потенцијале:у говору, драми, музици, плесу, цртању, вајању, графици, хумору и сл.)</w:t>
      </w:r>
    </w:p>
    <w:p w14:paraId="0DA60F1F" w14:textId="77777777" w:rsidR="002427E9" w:rsidRDefault="002427E9" w:rsidP="0071163E">
      <w:pPr>
        <w:rPr>
          <w:i/>
          <w:iCs/>
          <w:lang w:val="sr-Cyrl-CS"/>
        </w:rPr>
      </w:pPr>
    </w:p>
    <w:p w14:paraId="369ED913" w14:textId="77777777" w:rsidR="002427E9" w:rsidRPr="00093E6F" w:rsidRDefault="002427E9" w:rsidP="006C1017">
      <w:pPr>
        <w:rPr>
          <w:i/>
          <w:iCs/>
          <w:lang w:val="sr-Cyrl-CS"/>
        </w:rPr>
      </w:pPr>
      <w:r w:rsidRPr="00172B7C">
        <w:rPr>
          <w:i/>
          <w:iCs/>
          <w:lang w:val="sr-Cyrl-CS"/>
        </w:rPr>
        <w:t>Социо-емоционални развој:</w:t>
      </w:r>
    </w:p>
    <w:p w14:paraId="06FA8C51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lastRenderedPageBreak/>
        <w:t>Васпитно образовни процес има улогу да подстиче сталну интеграцију различитих социо-емоц. искустава, а сам васпитач има улогу да ствара услове да деца:</w:t>
      </w:r>
    </w:p>
    <w:p w14:paraId="54E5ADCE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-развијају поверење и самопоштовање</w:t>
      </w:r>
    </w:p>
    <w:p w14:paraId="0A49A263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-развијају самосталност и иницијативност</w:t>
      </w:r>
    </w:p>
    <w:p w14:paraId="45E76EAE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-формирају културно – хигијенске и радне навике</w:t>
      </w:r>
    </w:p>
    <w:p w14:paraId="5A8DE453" w14:textId="77777777" w:rsidR="002427E9" w:rsidRPr="0071163E" w:rsidRDefault="002427E9" w:rsidP="0071163E">
      <w:pPr>
        <w:ind w:firstLine="720"/>
        <w:jc w:val="both"/>
      </w:pPr>
      <w:r w:rsidRPr="00172B7C">
        <w:rPr>
          <w:lang w:val="sr-Cyrl-CS"/>
        </w:rPr>
        <w:t>-развијају саосећајност и вештине слушања</w:t>
      </w:r>
    </w:p>
    <w:p w14:paraId="107D1933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-стичу вештине за грађење конструктивних односа са другом децом и одраслима</w:t>
      </w:r>
    </w:p>
    <w:p w14:paraId="2A3C7339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-развијају осећање припадности групе</w:t>
      </w:r>
    </w:p>
    <w:p w14:paraId="6C1D264C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-конструктивно учествују у кооперативним и такмичарским играма и активностима</w:t>
      </w:r>
    </w:p>
    <w:p w14:paraId="35533496" w14:textId="77777777" w:rsidR="002427E9" w:rsidRPr="00172B7C" w:rsidRDefault="002427E9" w:rsidP="006C1017">
      <w:pPr>
        <w:jc w:val="both"/>
        <w:rPr>
          <w:lang w:val="sr-Cyrl-CS"/>
        </w:rPr>
      </w:pPr>
    </w:p>
    <w:p w14:paraId="54152573" w14:textId="77777777" w:rsidR="002427E9" w:rsidRPr="00172B7C" w:rsidRDefault="002427E9" w:rsidP="006C1017">
      <w:pPr>
        <w:ind w:firstLine="720"/>
        <w:jc w:val="both"/>
        <w:rPr>
          <w:i/>
          <w:iCs/>
          <w:lang w:val="sr-Cyrl-CS"/>
        </w:rPr>
      </w:pPr>
      <w:r w:rsidRPr="00172B7C">
        <w:rPr>
          <w:i/>
          <w:iCs/>
          <w:lang w:val="sr-Cyrl-CS"/>
        </w:rPr>
        <w:t>Сазнајни развој</w:t>
      </w:r>
    </w:p>
    <w:p w14:paraId="4A4A8724" w14:textId="77777777" w:rsidR="002427E9" w:rsidRDefault="002427E9" w:rsidP="007B38FB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Знање, разумевање света</w:t>
      </w:r>
    </w:p>
    <w:p w14:paraId="282F4C2B" w14:textId="77777777" w:rsidR="002427E9" w:rsidRPr="00172B7C" w:rsidRDefault="002427E9" w:rsidP="007B38FB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Дете предшколског узраста јасно и готово непрестано испољава потребу да разуме свет који га окружује и да њиме овлада.У интеракцији са физичком и социјалном средином, практичним учешћем у разноврсним активностима и облицима комуникације са одраслима, дете постепено са опажајно-практичног и опажајно-представног прелази на појмовни план, чиме се граде основе за систем појмова из области природе, друштва и културе.</w:t>
      </w:r>
    </w:p>
    <w:p w14:paraId="3989CA2A" w14:textId="77777777" w:rsidR="002427E9" w:rsidRPr="007B38FB" w:rsidRDefault="002427E9" w:rsidP="007B38FB">
      <w:pPr>
        <w:ind w:firstLine="720"/>
        <w:jc w:val="both"/>
        <w:rPr>
          <w:i/>
          <w:iCs/>
          <w:lang w:val="sr-Cyrl-CS"/>
        </w:rPr>
      </w:pPr>
      <w:r w:rsidRPr="00172B7C">
        <w:rPr>
          <w:i/>
          <w:iCs/>
          <w:lang w:val="sr-Cyrl-CS"/>
        </w:rPr>
        <w:t>Говор и комуникације</w:t>
      </w:r>
    </w:p>
    <w:p w14:paraId="761D7E1A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-развој комуникативне способности детета</w:t>
      </w:r>
    </w:p>
    <w:p w14:paraId="647BAB45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-развијање интересовања и увођење детета у свет писане речи</w:t>
      </w:r>
    </w:p>
    <w:p w14:paraId="776671C5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-упознавање и тумачење различитих текстова</w:t>
      </w:r>
    </w:p>
    <w:p w14:paraId="30278E80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-графичка припрема</w:t>
      </w:r>
    </w:p>
    <w:p w14:paraId="789288C2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-неговање говорних и стваралачких способности детета</w:t>
      </w:r>
    </w:p>
    <w:p w14:paraId="28956686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>Васпитач осмишља средину богату различитим писаним и сликовним материјалима, смишља игре и активности којима се доприноси развоју интересовања детета за писану реч.</w:t>
      </w:r>
    </w:p>
    <w:p w14:paraId="068AF9D3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>Активности и игре у оквиру припреме за читање и писање не смеју се сводити на вежбање графомоторике, већ су то активности којима се подстиче дечје говорно стваралаштво, машта и креативност и усавршава фина моторика и координација око- рука.</w:t>
      </w:r>
    </w:p>
    <w:p w14:paraId="1C9ED0A5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</w:r>
    </w:p>
    <w:p w14:paraId="13B71E3D" w14:textId="77777777" w:rsidR="002427E9" w:rsidRPr="007B38FB" w:rsidRDefault="002427E9" w:rsidP="007B38FB">
      <w:pPr>
        <w:ind w:left="360"/>
        <w:jc w:val="both"/>
        <w:rPr>
          <w:i/>
          <w:iCs/>
          <w:lang w:val="sr-Cyrl-CS"/>
        </w:rPr>
      </w:pPr>
      <w:r w:rsidRPr="00172B7C">
        <w:rPr>
          <w:i/>
          <w:iCs/>
          <w:lang w:val="sr-Cyrl-CS"/>
        </w:rPr>
        <w:t>Почетно математичко образовање</w:t>
      </w:r>
    </w:p>
    <w:p w14:paraId="730FCAE5" w14:textId="77777777" w:rsidR="002427E9" w:rsidRPr="00172B7C" w:rsidRDefault="002427E9" w:rsidP="006C1017">
      <w:pPr>
        <w:ind w:firstLine="360"/>
        <w:jc w:val="both"/>
        <w:rPr>
          <w:lang w:val="sr-Latn-CS"/>
        </w:rPr>
      </w:pPr>
      <w:r w:rsidRPr="00172B7C">
        <w:rPr>
          <w:lang w:val="sr-Cyrl-CS"/>
        </w:rPr>
        <w:t>Почетно математичко образовање служи подстицању логичко-математичког мишљења.Она детету олакшава сазнавање света око себе и развија разноврсне начине деловања и сређивање искуства.Логичко мишљење му помаже да потпуније открива и упознаје самога себе, своје потребе и мисли и развије интелектуалну самосталност, успостави комуникацију са другим људима.Адекватно почетно математичко образовање деца ће стећи уколико им се створе услови да у свакодневним животним ситуацијама, слободним играма, планираним активностима, истраживачко сазнајним и стваралачко изражајним, уметничким, говорним, спортско рекреативним приликама могу да – посматрају, испробавају и експериментишу, манипулишу, уче кроз сопствено откриће.</w:t>
      </w:r>
    </w:p>
    <w:p w14:paraId="3FE7B0FF" w14:textId="77777777" w:rsidR="002427E9" w:rsidRPr="0071163E" w:rsidRDefault="002427E9" w:rsidP="0071163E">
      <w:pPr>
        <w:ind w:firstLine="360"/>
        <w:jc w:val="both"/>
      </w:pPr>
    </w:p>
    <w:p w14:paraId="367DFF94" w14:textId="77777777" w:rsidR="002427E9" w:rsidRPr="00172B7C" w:rsidRDefault="002427E9" w:rsidP="006C1017">
      <w:pPr>
        <w:jc w:val="both"/>
        <w:rPr>
          <w:b/>
          <w:bCs/>
          <w:i/>
          <w:iCs/>
          <w:lang w:val="sr-Cyrl-CS"/>
        </w:rPr>
      </w:pPr>
      <w:r w:rsidRPr="00172B7C">
        <w:rPr>
          <w:b/>
          <w:bCs/>
          <w:i/>
          <w:iCs/>
          <w:lang w:val="sr-Cyrl-CS"/>
        </w:rPr>
        <w:t>Физичко васпитање</w:t>
      </w:r>
    </w:p>
    <w:p w14:paraId="1AC29B8C" w14:textId="77777777" w:rsidR="002427E9" w:rsidRPr="00172B7C" w:rsidRDefault="002427E9" w:rsidP="00590BD9">
      <w:pPr>
        <w:numPr>
          <w:ilvl w:val="0"/>
          <w:numId w:val="29"/>
        </w:numPr>
        <w:suppressAutoHyphens/>
        <w:jc w:val="both"/>
        <w:rPr>
          <w:lang w:val="sr-Cyrl-CS"/>
        </w:rPr>
      </w:pPr>
      <w:r w:rsidRPr="00172B7C">
        <w:rPr>
          <w:lang w:val="sr-Cyrl-CS"/>
        </w:rPr>
        <w:t>Физички развој</w:t>
      </w:r>
    </w:p>
    <w:p w14:paraId="36D607FA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>Циљеви:</w:t>
      </w:r>
    </w:p>
    <w:p w14:paraId="4BFCCB8D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-здраво физички добро и развијено дете</w:t>
      </w:r>
    </w:p>
    <w:p w14:paraId="3C19AFDF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-одржавање норманлог стања апарата за кретање</w:t>
      </w:r>
    </w:p>
    <w:p w14:paraId="407CDB13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lastRenderedPageBreak/>
        <w:tab/>
        <w:t>-свестрани развој моторике</w:t>
      </w:r>
    </w:p>
    <w:p w14:paraId="10ED324F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-развој равнотеже</w:t>
      </w:r>
    </w:p>
    <w:p w14:paraId="76AFC255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-развијеност свих мишићних група</w:t>
      </w:r>
    </w:p>
    <w:p w14:paraId="4FBF3B94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-јачање дисајне мускулатуре</w:t>
      </w:r>
    </w:p>
    <w:p w14:paraId="765D6A9D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-правилан развој нервног система</w:t>
      </w:r>
    </w:p>
    <w:p w14:paraId="78CFFEAB" w14:textId="77777777" w:rsidR="002427E9" w:rsidRPr="00172B7C" w:rsidRDefault="002427E9" w:rsidP="006C1017">
      <w:pPr>
        <w:ind w:left="360"/>
        <w:jc w:val="both"/>
        <w:rPr>
          <w:lang w:val="sr-Cyrl-CS"/>
        </w:rPr>
      </w:pPr>
    </w:p>
    <w:p w14:paraId="5E69ED37" w14:textId="77777777" w:rsidR="002427E9" w:rsidRPr="00172B7C" w:rsidRDefault="002427E9" w:rsidP="00590BD9">
      <w:pPr>
        <w:numPr>
          <w:ilvl w:val="0"/>
          <w:numId w:val="29"/>
        </w:numPr>
        <w:suppressAutoHyphens/>
        <w:jc w:val="both"/>
        <w:rPr>
          <w:lang w:val="sr-Cyrl-CS"/>
        </w:rPr>
      </w:pPr>
      <w:r w:rsidRPr="00172B7C">
        <w:rPr>
          <w:lang w:val="sr-Cyrl-CS"/>
        </w:rPr>
        <w:t>Развој опажања</w:t>
      </w:r>
    </w:p>
    <w:p w14:paraId="20BE4401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>Циљеви:</w:t>
      </w:r>
    </w:p>
    <w:p w14:paraId="3E4398DB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-стицање богатог чулног искуства</w:t>
      </w:r>
    </w:p>
    <w:p w14:paraId="424BCFC4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-развијање перцептивних способности</w:t>
      </w:r>
    </w:p>
    <w:p w14:paraId="716E739B" w14:textId="77777777" w:rsidR="002427E9" w:rsidRPr="00172B7C" w:rsidRDefault="002427E9" w:rsidP="006C1017">
      <w:pPr>
        <w:ind w:left="360"/>
        <w:jc w:val="both"/>
        <w:rPr>
          <w:lang w:val="sr-Cyrl-CS"/>
        </w:rPr>
      </w:pPr>
    </w:p>
    <w:p w14:paraId="3556069B" w14:textId="77777777" w:rsidR="002427E9" w:rsidRPr="00172B7C" w:rsidRDefault="002427E9" w:rsidP="00590BD9">
      <w:pPr>
        <w:numPr>
          <w:ilvl w:val="0"/>
          <w:numId w:val="29"/>
        </w:numPr>
        <w:suppressAutoHyphens/>
        <w:jc w:val="both"/>
        <w:rPr>
          <w:lang w:val="sr-Cyrl-CS"/>
        </w:rPr>
      </w:pPr>
      <w:r w:rsidRPr="00172B7C">
        <w:rPr>
          <w:lang w:val="sr-Cyrl-CS"/>
        </w:rPr>
        <w:t>Јачање здравља и одржавање хигијене:</w:t>
      </w:r>
    </w:p>
    <w:p w14:paraId="4048478B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>Циљеви:</w:t>
      </w:r>
    </w:p>
    <w:p w14:paraId="2FED742B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-развој здравствене културе ради очувања и јачања телесног и менталног здравља</w:t>
      </w:r>
    </w:p>
    <w:p w14:paraId="438E52D6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-правилан раст и развој организма и повећање његове отпорности</w:t>
      </w:r>
    </w:p>
    <w:p w14:paraId="460CC4F1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-елементарна сазнања о функционисању органа</w:t>
      </w:r>
    </w:p>
    <w:p w14:paraId="72EC2C49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-стицање елементарних сазнања о здравственој култури</w:t>
      </w:r>
    </w:p>
    <w:p w14:paraId="696BEB72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-сазнања о болестима и повредама</w:t>
      </w:r>
    </w:p>
    <w:p w14:paraId="6C34693A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-познавање професија које се старају о здрављу људи</w:t>
      </w:r>
    </w:p>
    <w:p w14:paraId="31B5B6BB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-правилан положај тела приликом седења, стајања, ходања и вршења одређених радњи</w:t>
      </w:r>
    </w:p>
    <w:p w14:paraId="232FE3B3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-навика за правилан сан и одмор</w:t>
      </w:r>
    </w:p>
    <w:p w14:paraId="7F3F139A" w14:textId="77777777" w:rsidR="002427E9" w:rsidRPr="00172B7C" w:rsidRDefault="002427E9" w:rsidP="006C1017">
      <w:pPr>
        <w:ind w:left="360"/>
        <w:jc w:val="both"/>
        <w:rPr>
          <w:lang w:val="sr-Cyrl-CS"/>
        </w:rPr>
      </w:pPr>
      <w:r w:rsidRPr="00172B7C">
        <w:rPr>
          <w:lang w:val="sr-Cyrl-CS"/>
        </w:rPr>
        <w:tab/>
        <w:t>-придржавање правила хигијене</w:t>
      </w:r>
    </w:p>
    <w:p w14:paraId="31E00963" w14:textId="77777777" w:rsidR="002427E9" w:rsidRPr="00172B7C" w:rsidRDefault="002427E9" w:rsidP="006C1017">
      <w:pPr>
        <w:jc w:val="both"/>
        <w:rPr>
          <w:lang w:val="sr-Cyrl-CS"/>
        </w:rPr>
      </w:pPr>
    </w:p>
    <w:p w14:paraId="7AD4D9FA" w14:textId="77777777" w:rsidR="002427E9" w:rsidRPr="00172B7C" w:rsidRDefault="002427E9" w:rsidP="006C1017">
      <w:pPr>
        <w:jc w:val="both"/>
        <w:rPr>
          <w:b/>
          <w:bCs/>
          <w:i/>
          <w:iCs/>
          <w:lang w:val="sr-Cyrl-CS"/>
        </w:rPr>
      </w:pPr>
      <w:r w:rsidRPr="00172B7C">
        <w:rPr>
          <w:b/>
          <w:bCs/>
          <w:i/>
          <w:iCs/>
          <w:lang w:val="sr-Cyrl-CS"/>
        </w:rPr>
        <w:t>Изражајни и естетски развој</w:t>
      </w:r>
    </w:p>
    <w:p w14:paraId="52BB42CE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>Припремни предшколски програм има задатак да оснажи слободу стварања и прошири дететова искуства и вештине у невербалном, визуелном, аудитивном, сензорном и вербалном доживљавању и представљању себе и света који га окружује.Припрема за школу неопходно укључује развијање вештина ликовног, музичког и драмског изражавања.</w:t>
      </w:r>
    </w:p>
    <w:p w14:paraId="74FEC3C1" w14:textId="77777777" w:rsidR="002427E9" w:rsidRPr="00172B7C" w:rsidRDefault="002427E9" w:rsidP="006C1017">
      <w:pPr>
        <w:rPr>
          <w:lang w:val="sr-Cyrl-CS"/>
        </w:rPr>
      </w:pPr>
    </w:p>
    <w:p w14:paraId="6CA8CB08" w14:textId="77777777" w:rsidR="002427E9" w:rsidRPr="007B38FB" w:rsidRDefault="002427E9" w:rsidP="006C1017">
      <w:r w:rsidRPr="00172B7C">
        <w:rPr>
          <w:lang w:val="sr-Cyrl-CS"/>
        </w:rPr>
        <w:t>Инклузивни концепт са децом са сметњама у развоју.</w:t>
      </w:r>
    </w:p>
    <w:p w14:paraId="2281DEEE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Постављени су следећи циљеви овог концепта и то:</w:t>
      </w:r>
    </w:p>
    <w:p w14:paraId="6B520F06" w14:textId="77777777" w:rsidR="002427E9" w:rsidRPr="00172B7C" w:rsidRDefault="002427E9" w:rsidP="006C1017">
      <w:pPr>
        <w:rPr>
          <w:lang w:val="sr-Cyrl-CS"/>
        </w:rPr>
      </w:pPr>
    </w:p>
    <w:p w14:paraId="46174CB8" w14:textId="77777777" w:rsidR="002427E9" w:rsidRPr="00333DEC" w:rsidRDefault="002427E9" w:rsidP="00590BD9">
      <w:pPr>
        <w:numPr>
          <w:ilvl w:val="0"/>
          <w:numId w:val="27"/>
        </w:numPr>
        <w:rPr>
          <w:lang w:val="sr-Cyrl-CS"/>
        </w:rPr>
      </w:pPr>
      <w:r w:rsidRPr="00172B7C">
        <w:rPr>
          <w:lang w:val="sr-Cyrl-CS"/>
        </w:rPr>
        <w:t xml:space="preserve">Уважавајући специфичности средине и водећи рачуна о расположивим  ресурсима( матерјалним и људским), створити најоптималније услове и уградити инклузивни модел у раду са децом са сметњама у развоју, </w:t>
      </w:r>
    </w:p>
    <w:p w14:paraId="06E70C48" w14:textId="77777777" w:rsidR="002427E9" w:rsidRPr="00333DEC" w:rsidRDefault="002427E9" w:rsidP="00590BD9">
      <w:pPr>
        <w:numPr>
          <w:ilvl w:val="0"/>
          <w:numId w:val="27"/>
        </w:numPr>
        <w:rPr>
          <w:lang w:val="sr-Cyrl-CS"/>
        </w:rPr>
      </w:pPr>
      <w:r w:rsidRPr="00172B7C">
        <w:rPr>
          <w:lang w:val="sr-Cyrl-CS"/>
        </w:rPr>
        <w:t>Створити  услове  да  свако дете без обзира да ли је са сметњама у развоју или не упише у дечији вртић,</w:t>
      </w:r>
    </w:p>
    <w:p w14:paraId="68CEED09" w14:textId="77777777" w:rsidR="002427E9" w:rsidRPr="00333DEC" w:rsidRDefault="002427E9" w:rsidP="00590BD9">
      <w:pPr>
        <w:numPr>
          <w:ilvl w:val="0"/>
          <w:numId w:val="27"/>
        </w:numPr>
        <w:rPr>
          <w:lang w:val="sr-Cyrl-CS"/>
        </w:rPr>
      </w:pPr>
      <w:r w:rsidRPr="00172B7C">
        <w:rPr>
          <w:lang w:val="sr-Cyrl-CS"/>
        </w:rPr>
        <w:t>Индивидуализовати програме рада засноване на очуваним потенцијалима деце са сметњама у развоју,</w:t>
      </w:r>
    </w:p>
    <w:p w14:paraId="65686C07" w14:textId="77777777" w:rsidR="002427E9" w:rsidRPr="00333DEC" w:rsidRDefault="002427E9" w:rsidP="00590BD9">
      <w:pPr>
        <w:numPr>
          <w:ilvl w:val="0"/>
          <w:numId w:val="27"/>
        </w:numPr>
        <w:rPr>
          <w:lang w:val="sr-Cyrl-CS"/>
        </w:rPr>
      </w:pPr>
      <w:r w:rsidRPr="00172B7C">
        <w:rPr>
          <w:lang w:val="sr-Cyrl-CS"/>
        </w:rPr>
        <w:t>Подстицање интеракције и комуникације деце са и без сметње у развоју,</w:t>
      </w:r>
    </w:p>
    <w:p w14:paraId="720528C0" w14:textId="77777777" w:rsidR="002427E9" w:rsidRPr="00333DEC" w:rsidRDefault="002427E9" w:rsidP="00590BD9">
      <w:pPr>
        <w:numPr>
          <w:ilvl w:val="0"/>
          <w:numId w:val="27"/>
        </w:numPr>
        <w:rPr>
          <w:lang w:val="sr-Cyrl-CS"/>
        </w:rPr>
      </w:pPr>
      <w:r w:rsidRPr="00172B7C">
        <w:rPr>
          <w:lang w:val="sr-Cyrl-CS"/>
        </w:rPr>
        <w:t>Развијање позитивних ставова и емпатије код деце  без сметњи у развоју, као и њиховог бољег разумевања и прихватање деце са сметњама у развоју,</w:t>
      </w:r>
    </w:p>
    <w:p w14:paraId="4AF93048" w14:textId="77777777" w:rsidR="002427E9" w:rsidRPr="00333DEC" w:rsidRDefault="002427E9" w:rsidP="00590BD9">
      <w:pPr>
        <w:numPr>
          <w:ilvl w:val="0"/>
          <w:numId w:val="27"/>
        </w:numPr>
        <w:rPr>
          <w:lang w:val="sr-Cyrl-CS"/>
        </w:rPr>
      </w:pPr>
      <w:r w:rsidRPr="00172B7C">
        <w:rPr>
          <w:lang w:val="sr-Cyrl-CS"/>
        </w:rPr>
        <w:lastRenderedPageBreak/>
        <w:t xml:space="preserve"> Пружање подршке родитељима  деце са сметњама у развоју , развијање партнерског односа  и укључивање родитеља  у планирање и реализацију Индивидуалних планова  и програма подстицања развоја детета,</w:t>
      </w:r>
    </w:p>
    <w:p w14:paraId="54BE0E99" w14:textId="77777777" w:rsidR="002427E9" w:rsidRPr="00333DEC" w:rsidRDefault="002427E9" w:rsidP="00590BD9">
      <w:pPr>
        <w:numPr>
          <w:ilvl w:val="0"/>
          <w:numId w:val="27"/>
        </w:numPr>
        <w:rPr>
          <w:lang w:val="sr-Cyrl-CS"/>
        </w:rPr>
      </w:pPr>
      <w:r w:rsidRPr="00172B7C">
        <w:rPr>
          <w:lang w:val="sr-Cyrl-CS"/>
        </w:rPr>
        <w:t>Повезивање са релевантним установама и стручњацима за одређене врсте сметње у развоју,</w:t>
      </w:r>
    </w:p>
    <w:p w14:paraId="1A42F89F" w14:textId="77777777" w:rsidR="002427E9" w:rsidRDefault="002427E9" w:rsidP="00590BD9">
      <w:pPr>
        <w:numPr>
          <w:ilvl w:val="0"/>
          <w:numId w:val="27"/>
        </w:numPr>
        <w:rPr>
          <w:lang w:val="sr-Cyrl-CS"/>
        </w:rPr>
      </w:pPr>
      <w:r w:rsidRPr="00172B7C">
        <w:rPr>
          <w:lang w:val="sr-Cyrl-CS"/>
        </w:rPr>
        <w:t>Информисање и анимирање локалне средине  и бољег разумевања инклузивног концепта у раду са децом која имају сметње у развоју</w:t>
      </w:r>
    </w:p>
    <w:p w14:paraId="1648BAF7" w14:textId="77777777" w:rsidR="002427E9" w:rsidRPr="007B38FB" w:rsidRDefault="002427E9" w:rsidP="007B38FB">
      <w:pPr>
        <w:rPr>
          <w:lang w:val="sr-Cyrl-CS"/>
        </w:rPr>
      </w:pPr>
      <w:r w:rsidRPr="007B38FB">
        <w:rPr>
          <w:lang w:val="sr-Cyrl-CS"/>
        </w:rPr>
        <w:t>За рад предшколског програма школа је добила   решење Министарства просвете о испуњености услова за обављање предшколског програма. Решење  је доказ да је наша школа успешно испунила све прописане услове за обављање делатности предшколског образовања.</w:t>
      </w:r>
    </w:p>
    <w:p w14:paraId="7F3948FA" w14:textId="77777777" w:rsidR="002427E9" w:rsidRDefault="002427E9" w:rsidP="006C1017">
      <w:pPr>
        <w:rPr>
          <w:lang w:val="sr-Cyrl-CS"/>
        </w:rPr>
      </w:pPr>
      <w:r w:rsidRPr="00172B7C">
        <w:rPr>
          <w:lang w:val="sr-Cyrl-CS"/>
        </w:rPr>
        <w:t>Предшколски програм омогућује да  деца лакше  савладају  основне појмове из природе и друштва, математике ,ликовне и музичке културе и тд</w:t>
      </w:r>
    </w:p>
    <w:p w14:paraId="53B1A850" w14:textId="77777777" w:rsidR="002427E9" w:rsidRDefault="002427E9" w:rsidP="006C1017">
      <w:pPr>
        <w:rPr>
          <w:b/>
          <w:bCs/>
          <w:i/>
          <w:iCs/>
          <w:color w:val="FF6600"/>
          <w:u w:val="single"/>
          <w:lang w:val="sr-Cyrl-CS"/>
        </w:rPr>
      </w:pPr>
    </w:p>
    <w:p w14:paraId="6192EAE3" w14:textId="77777777" w:rsidR="002427E9" w:rsidRPr="007B38FB" w:rsidRDefault="002427E9" w:rsidP="006C1017">
      <w:pPr>
        <w:rPr>
          <w:lang w:val="sr-Cyrl-CS"/>
        </w:rPr>
      </w:pPr>
      <w:r w:rsidRPr="007B38FB">
        <w:rPr>
          <w:b/>
          <w:bCs/>
          <w:i/>
          <w:iCs/>
          <w:u w:val="single"/>
          <w:lang w:val="sr-Cyrl-CS"/>
        </w:rPr>
        <w:t>Распоред дневних  активности деце:</w:t>
      </w:r>
    </w:p>
    <w:p w14:paraId="5C4A00E5" w14:textId="77777777" w:rsidR="002427E9" w:rsidRPr="007B38FB" w:rsidRDefault="002427E9" w:rsidP="006C1017">
      <w:pPr>
        <w:rPr>
          <w:i/>
          <w:iCs/>
          <w:lang w:val="sr-Cyrl-CS"/>
        </w:rPr>
      </w:pPr>
    </w:p>
    <w:p w14:paraId="1E1149C1" w14:textId="320BFE33" w:rsidR="002427E9" w:rsidRPr="007B38FB" w:rsidRDefault="002427E9" w:rsidP="006C1017">
      <w:pPr>
        <w:rPr>
          <w:i/>
          <w:iCs/>
          <w:lang w:val="sr-Cyrl-CS"/>
        </w:rPr>
      </w:pPr>
      <w:r w:rsidRPr="007B38FB">
        <w:rPr>
          <w:b/>
          <w:bCs/>
          <w:i/>
          <w:iCs/>
          <w:lang w:val="sr-Cyrl-CS"/>
        </w:rPr>
        <w:t xml:space="preserve">  Прва смен</w:t>
      </w:r>
      <w:r w:rsidR="00BD1772">
        <w:rPr>
          <w:b/>
          <w:bCs/>
          <w:i/>
          <w:iCs/>
          <w:lang w:val="sr-Cyrl-CS"/>
        </w:rPr>
        <w:t xml:space="preserve">а -                                                            </w:t>
      </w:r>
      <w:r w:rsidRPr="007B38FB">
        <w:rPr>
          <w:b/>
          <w:bCs/>
          <w:i/>
          <w:iCs/>
          <w:lang w:val="sr-Cyrl-CS"/>
        </w:rPr>
        <w:t>Друга смена</w:t>
      </w:r>
    </w:p>
    <w:p w14:paraId="18472E8F" w14:textId="77777777" w:rsidR="002427E9" w:rsidRPr="007B38FB" w:rsidRDefault="002427E9" w:rsidP="006C1017">
      <w:pPr>
        <w:rPr>
          <w:i/>
          <w:iCs/>
          <w:lang w:val="sr-Cyrl-C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4"/>
        <w:gridCol w:w="2214"/>
        <w:gridCol w:w="2214"/>
        <w:gridCol w:w="666"/>
      </w:tblGrid>
      <w:tr w:rsidR="002427E9" w:rsidRPr="007B38FB" w14:paraId="456A2F02" w14:textId="77777777" w:rsidTr="00796D18">
        <w:tc>
          <w:tcPr>
            <w:tcW w:w="2214" w:type="dxa"/>
          </w:tcPr>
          <w:p w14:paraId="7DD1D553" w14:textId="77777777" w:rsidR="002427E9" w:rsidRPr="007B38FB" w:rsidRDefault="002427E9" w:rsidP="006F2702">
            <w:pPr>
              <w:rPr>
                <w:i/>
                <w:iCs/>
                <w:lang w:val="sr-Cyrl-CS"/>
              </w:rPr>
            </w:pPr>
            <w:r w:rsidRPr="007B38FB">
              <w:rPr>
                <w:i/>
                <w:iCs/>
                <w:lang w:val="sr-Cyrl-CS"/>
              </w:rPr>
              <w:t>Пријем деце</w:t>
            </w:r>
          </w:p>
        </w:tc>
        <w:tc>
          <w:tcPr>
            <w:tcW w:w="2214" w:type="dxa"/>
          </w:tcPr>
          <w:p w14:paraId="75F1C5E3" w14:textId="51F57E0A" w:rsidR="002427E9" w:rsidRPr="007B38FB" w:rsidRDefault="00BD1772" w:rsidP="006F2702">
            <w:pPr>
              <w:rPr>
                <w:i/>
                <w:iCs/>
                <w:lang w:val="sr-Cyrl-CS"/>
              </w:rPr>
            </w:pPr>
            <w:r>
              <w:rPr>
                <w:i/>
                <w:iCs/>
                <w:lang w:val="sr-Cyrl-CS"/>
              </w:rPr>
              <w:t>8,00</w:t>
            </w:r>
          </w:p>
        </w:tc>
        <w:tc>
          <w:tcPr>
            <w:tcW w:w="2214" w:type="dxa"/>
          </w:tcPr>
          <w:p w14:paraId="574195AB" w14:textId="43CB6FF6" w:rsidR="002427E9" w:rsidRPr="007B38FB" w:rsidRDefault="00BD1772" w:rsidP="006F2702">
            <w:pPr>
              <w:rPr>
                <w:i/>
                <w:iCs/>
                <w:lang w:val="sr-Cyrl-CS"/>
              </w:rPr>
            </w:pPr>
            <w:r>
              <w:rPr>
                <w:i/>
                <w:iCs/>
                <w:lang w:val="sr-Cyrl-CS"/>
              </w:rPr>
              <w:t>13,00</w:t>
            </w:r>
          </w:p>
        </w:tc>
        <w:tc>
          <w:tcPr>
            <w:tcW w:w="666" w:type="dxa"/>
          </w:tcPr>
          <w:p w14:paraId="0A1792DF" w14:textId="0A5B5D9F" w:rsidR="002427E9" w:rsidRPr="007B38FB" w:rsidRDefault="002427E9" w:rsidP="006F2702">
            <w:pPr>
              <w:rPr>
                <w:i/>
                <w:iCs/>
                <w:lang w:val="sr-Cyrl-CS"/>
              </w:rPr>
            </w:pPr>
          </w:p>
        </w:tc>
      </w:tr>
      <w:tr w:rsidR="002427E9" w:rsidRPr="007B38FB" w14:paraId="7315F9BC" w14:textId="77777777" w:rsidTr="00796D18">
        <w:tc>
          <w:tcPr>
            <w:tcW w:w="2214" w:type="dxa"/>
          </w:tcPr>
          <w:p w14:paraId="159A29D5" w14:textId="77777777" w:rsidR="002427E9" w:rsidRPr="007B38FB" w:rsidRDefault="002427E9" w:rsidP="006F2702">
            <w:pPr>
              <w:rPr>
                <w:i/>
                <w:iCs/>
                <w:lang w:val="sr-Cyrl-CS"/>
              </w:rPr>
            </w:pPr>
            <w:r w:rsidRPr="007B38FB">
              <w:rPr>
                <w:i/>
                <w:iCs/>
                <w:lang w:val="sr-Cyrl-CS"/>
              </w:rPr>
              <w:t>Самосталне активности</w:t>
            </w:r>
          </w:p>
        </w:tc>
        <w:tc>
          <w:tcPr>
            <w:tcW w:w="2214" w:type="dxa"/>
          </w:tcPr>
          <w:p w14:paraId="56439C81" w14:textId="110310B8" w:rsidR="002427E9" w:rsidRPr="007B38FB" w:rsidRDefault="00BD1772" w:rsidP="006F2702">
            <w:pPr>
              <w:rPr>
                <w:i/>
                <w:iCs/>
                <w:lang w:val="sr-Cyrl-CS"/>
              </w:rPr>
            </w:pPr>
            <w:r>
              <w:rPr>
                <w:i/>
                <w:iCs/>
                <w:lang w:val="sr-Cyrl-CS"/>
              </w:rPr>
              <w:t>8,00</w:t>
            </w:r>
            <w:r w:rsidR="002427E9" w:rsidRPr="007B38FB">
              <w:rPr>
                <w:i/>
                <w:iCs/>
                <w:lang w:val="sr-Cyrl-CS"/>
              </w:rPr>
              <w:t xml:space="preserve"> до 8,15</w:t>
            </w:r>
          </w:p>
        </w:tc>
        <w:tc>
          <w:tcPr>
            <w:tcW w:w="2214" w:type="dxa"/>
          </w:tcPr>
          <w:p w14:paraId="7AD7EFAE" w14:textId="402E452E" w:rsidR="002427E9" w:rsidRPr="007B38FB" w:rsidRDefault="00BD1772" w:rsidP="006F2702">
            <w:pPr>
              <w:rPr>
                <w:i/>
                <w:iCs/>
                <w:lang w:val="sr-Cyrl-CS"/>
              </w:rPr>
            </w:pPr>
            <w:r>
              <w:rPr>
                <w:i/>
                <w:iCs/>
                <w:lang w:val="sr-Cyrl-CS"/>
              </w:rPr>
              <w:t>13,00 до 13,15</w:t>
            </w:r>
          </w:p>
        </w:tc>
        <w:tc>
          <w:tcPr>
            <w:tcW w:w="666" w:type="dxa"/>
          </w:tcPr>
          <w:p w14:paraId="4912D8DA" w14:textId="5D4B3480" w:rsidR="002427E9" w:rsidRPr="007B38FB" w:rsidRDefault="002427E9" w:rsidP="006F2702">
            <w:pPr>
              <w:rPr>
                <w:i/>
                <w:iCs/>
                <w:lang w:val="sr-Cyrl-CS"/>
              </w:rPr>
            </w:pPr>
          </w:p>
        </w:tc>
      </w:tr>
      <w:tr w:rsidR="002427E9" w:rsidRPr="007B38FB" w14:paraId="68B2B299" w14:textId="77777777" w:rsidTr="00796D18">
        <w:tc>
          <w:tcPr>
            <w:tcW w:w="2214" w:type="dxa"/>
          </w:tcPr>
          <w:p w14:paraId="2D1A99A2" w14:textId="77777777" w:rsidR="002427E9" w:rsidRPr="007B38FB" w:rsidRDefault="002427E9" w:rsidP="006F2702">
            <w:pPr>
              <w:rPr>
                <w:i/>
                <w:iCs/>
                <w:lang w:val="sr-Cyrl-CS"/>
              </w:rPr>
            </w:pPr>
            <w:r w:rsidRPr="007B38FB">
              <w:rPr>
                <w:i/>
                <w:iCs/>
                <w:lang w:val="sr-Cyrl-CS"/>
              </w:rPr>
              <w:t>Радне активности</w:t>
            </w:r>
          </w:p>
        </w:tc>
        <w:tc>
          <w:tcPr>
            <w:tcW w:w="2214" w:type="dxa"/>
          </w:tcPr>
          <w:p w14:paraId="7084AAE6" w14:textId="059D9B4C" w:rsidR="002427E9" w:rsidRPr="007B38FB" w:rsidRDefault="002427E9" w:rsidP="006F2702">
            <w:pPr>
              <w:rPr>
                <w:i/>
                <w:iCs/>
                <w:lang w:val="sr-Cyrl-CS"/>
              </w:rPr>
            </w:pPr>
            <w:r w:rsidRPr="007B38FB">
              <w:rPr>
                <w:i/>
                <w:iCs/>
                <w:lang w:val="sr-Cyrl-CS"/>
              </w:rPr>
              <w:t xml:space="preserve">8,15до </w:t>
            </w:r>
            <w:r w:rsidR="00BD1772">
              <w:rPr>
                <w:i/>
                <w:iCs/>
                <w:lang w:val="sr-Cyrl-CS"/>
              </w:rPr>
              <w:t>9,00</w:t>
            </w:r>
          </w:p>
        </w:tc>
        <w:tc>
          <w:tcPr>
            <w:tcW w:w="2214" w:type="dxa"/>
          </w:tcPr>
          <w:p w14:paraId="2C9D2B99" w14:textId="0F975773" w:rsidR="002427E9" w:rsidRPr="007B38FB" w:rsidRDefault="00BD1772" w:rsidP="006F2702">
            <w:pPr>
              <w:rPr>
                <w:i/>
                <w:iCs/>
                <w:lang w:val="sr-Cyrl-CS"/>
              </w:rPr>
            </w:pPr>
            <w:r>
              <w:rPr>
                <w:i/>
                <w:iCs/>
                <w:lang w:val="sr-Cyrl-CS"/>
              </w:rPr>
              <w:t>13,15-15,00</w:t>
            </w:r>
          </w:p>
        </w:tc>
        <w:tc>
          <w:tcPr>
            <w:tcW w:w="666" w:type="dxa"/>
          </w:tcPr>
          <w:p w14:paraId="249E51BE" w14:textId="4BC66FF6" w:rsidR="002427E9" w:rsidRPr="007B38FB" w:rsidRDefault="002427E9" w:rsidP="006F2702">
            <w:pPr>
              <w:rPr>
                <w:i/>
                <w:iCs/>
                <w:lang w:val="sr-Cyrl-CS"/>
              </w:rPr>
            </w:pPr>
          </w:p>
        </w:tc>
      </w:tr>
      <w:tr w:rsidR="00796D18" w:rsidRPr="007B38FB" w14:paraId="50FDA78F" w14:textId="77777777" w:rsidTr="00585D68">
        <w:trPr>
          <w:trHeight w:val="148"/>
        </w:trPr>
        <w:tc>
          <w:tcPr>
            <w:tcW w:w="2214" w:type="dxa"/>
          </w:tcPr>
          <w:p w14:paraId="1BCC29D8" w14:textId="77777777" w:rsidR="00796D18" w:rsidRPr="007B38FB" w:rsidRDefault="00796D18" w:rsidP="006F2702">
            <w:pPr>
              <w:rPr>
                <w:i/>
                <w:iCs/>
                <w:lang w:val="sr-Cyrl-CS"/>
              </w:rPr>
            </w:pPr>
          </w:p>
        </w:tc>
        <w:tc>
          <w:tcPr>
            <w:tcW w:w="2214" w:type="dxa"/>
          </w:tcPr>
          <w:p w14:paraId="026DF7C6" w14:textId="77777777" w:rsidR="00796D18" w:rsidRPr="007B38FB" w:rsidRDefault="00796D18" w:rsidP="006F2702">
            <w:pPr>
              <w:rPr>
                <w:i/>
                <w:iCs/>
                <w:lang w:val="sr-Cyrl-CS"/>
              </w:rPr>
            </w:pPr>
          </w:p>
        </w:tc>
        <w:tc>
          <w:tcPr>
            <w:tcW w:w="2214" w:type="dxa"/>
          </w:tcPr>
          <w:p w14:paraId="4FC7122A" w14:textId="77777777" w:rsidR="00796D18" w:rsidRDefault="00796D18" w:rsidP="006F2702">
            <w:pPr>
              <w:rPr>
                <w:i/>
                <w:iCs/>
                <w:lang w:val="sr-Cyrl-CS"/>
              </w:rPr>
            </w:pPr>
          </w:p>
        </w:tc>
        <w:tc>
          <w:tcPr>
            <w:tcW w:w="666" w:type="dxa"/>
          </w:tcPr>
          <w:p w14:paraId="2310A7AF" w14:textId="77777777" w:rsidR="00796D18" w:rsidRPr="007B38FB" w:rsidRDefault="00796D18" w:rsidP="006F2702">
            <w:pPr>
              <w:rPr>
                <w:i/>
                <w:iCs/>
                <w:lang w:val="sr-Cyrl-CS"/>
              </w:rPr>
            </w:pPr>
          </w:p>
        </w:tc>
      </w:tr>
    </w:tbl>
    <w:p w14:paraId="19A42C3C" w14:textId="77777777" w:rsidR="002427E9" w:rsidRPr="00E837A6" w:rsidRDefault="002427E9" w:rsidP="006C1017">
      <w:pPr>
        <w:rPr>
          <w:color w:val="FF6600"/>
          <w:u w:val="single"/>
          <w:lang w:val="ru-RU"/>
        </w:rPr>
      </w:pPr>
    </w:p>
    <w:p w14:paraId="4A41A70E" w14:textId="77777777" w:rsidR="002427E9" w:rsidRPr="00E837A6" w:rsidRDefault="002427E9" w:rsidP="006C1017">
      <w:pPr>
        <w:rPr>
          <w:color w:val="FF6600"/>
          <w:u w:val="single"/>
          <w:lang w:val="ru-RU"/>
        </w:rPr>
      </w:pPr>
    </w:p>
    <w:p w14:paraId="53B292D6" w14:textId="77777777" w:rsidR="002427E9" w:rsidRPr="007B38FB" w:rsidRDefault="002427E9" w:rsidP="006C1017">
      <w:pPr>
        <w:rPr>
          <w:u w:val="single"/>
          <w:lang w:val="sr-Cyrl-CS"/>
        </w:rPr>
      </w:pPr>
      <w:r w:rsidRPr="007B38FB">
        <w:rPr>
          <w:u w:val="single"/>
          <w:lang w:val="sr-Cyrl-CS"/>
        </w:rPr>
        <w:t>МЕДИЈАЦИЈА У ШКОЛИ-ШКОЛА БЕЗ НАСИЉА</w:t>
      </w:r>
    </w:p>
    <w:p w14:paraId="04B7F1EA" w14:textId="77777777" w:rsidR="002427E9" w:rsidRPr="00172B7C" w:rsidRDefault="002427E9" w:rsidP="006C1017">
      <w:pPr>
        <w:rPr>
          <w:color w:val="FF6600"/>
          <w:lang w:val="sr-Cyrl-CS"/>
        </w:rPr>
      </w:pPr>
    </w:p>
    <w:p w14:paraId="1FC84D24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У  школи се већ друге године одвија  пројекат „Школа без насиља“ у којој учествују наставници, васпитачи, разредне старешине и сви запослени радници школе.</w:t>
      </w:r>
    </w:p>
    <w:p w14:paraId="62441B38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Медијација је начин решавања конфликта и превазилажења неспоразума у коме су неутрална,трећа страна појављује у улози посредника изеђу сукобљених страна. Циљ медијације је да се конфликту приђе  на конструктивни начин и да дође до заједничког решења .</w:t>
      </w:r>
    </w:p>
    <w:p w14:paraId="69D51593" w14:textId="77777777" w:rsidR="002427E9" w:rsidRPr="00172B7C" w:rsidRDefault="002427E9" w:rsidP="006C1017">
      <w:pPr>
        <w:rPr>
          <w:lang w:val="sr-Cyrl-CS"/>
        </w:rPr>
      </w:pPr>
    </w:p>
    <w:p w14:paraId="2EA98743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Процес медијације је успешан у следећим случајевима:</w:t>
      </w:r>
    </w:p>
    <w:p w14:paraId="38B6ED88" w14:textId="77777777" w:rsidR="002427E9" w:rsidRPr="00172B7C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t>Добровољно учешће са обе стране</w:t>
      </w:r>
    </w:p>
    <w:p w14:paraId="5CC34C3A" w14:textId="77777777" w:rsidR="002427E9" w:rsidRPr="00172B7C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t xml:space="preserve">Конструктивно решење </w:t>
      </w:r>
    </w:p>
    <w:p w14:paraId="4B503465" w14:textId="77777777" w:rsidR="002427E9" w:rsidRPr="00172B7C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t>На који начин се могу задовољити</w:t>
      </w:r>
    </w:p>
    <w:p w14:paraId="5EF6F309" w14:textId="77777777" w:rsidR="002427E9" w:rsidRPr="00172B7C" w:rsidRDefault="002427E9" w:rsidP="006C1017">
      <w:pPr>
        <w:rPr>
          <w:lang w:val="sr-Cyrl-CS"/>
        </w:rPr>
      </w:pPr>
    </w:p>
    <w:p w14:paraId="42D69322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Приликом примене поступка медијације  за васпитаче који примењују овај поступак када је двоје деце у сукобу јако је важно да примене кораке и понашања која воде конструктивном решењу а никако она супротна.</w:t>
      </w:r>
    </w:p>
    <w:p w14:paraId="3CD76AA6" w14:textId="77777777" w:rsidR="002427E9" w:rsidRDefault="002427E9" w:rsidP="006C1017">
      <w:pPr>
        <w:rPr>
          <w:lang w:val="sr-Cyrl-CS"/>
        </w:rPr>
      </w:pPr>
    </w:p>
    <w:p w14:paraId="2F234057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Они помажу својим колегама,деци и вршњацима да:</w:t>
      </w:r>
    </w:p>
    <w:p w14:paraId="766821DE" w14:textId="77777777" w:rsidR="002427E9" w:rsidRPr="00172B7C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t>сагледају проблеме које имају</w:t>
      </w:r>
    </w:p>
    <w:p w14:paraId="13E840CE" w14:textId="77777777" w:rsidR="002427E9" w:rsidRPr="00172B7C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lastRenderedPageBreak/>
        <w:t>открију разлоге због којих долазе до конфликта</w:t>
      </w:r>
    </w:p>
    <w:p w14:paraId="500ADBC1" w14:textId="77777777" w:rsidR="002427E9" w:rsidRPr="00172B7C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t>расту и развијају се учећи на непосредним искуствима да живе заједно упркос међусобним разликама</w:t>
      </w:r>
    </w:p>
    <w:p w14:paraId="4B9D4870" w14:textId="77777777" w:rsidR="002427E9" w:rsidRPr="00172B7C" w:rsidRDefault="002427E9" w:rsidP="006C1017">
      <w:pPr>
        <w:rPr>
          <w:i/>
          <w:iCs/>
          <w:lang w:val="sr-Latn-CS"/>
        </w:rPr>
      </w:pPr>
    </w:p>
    <w:p w14:paraId="6BF0DBE8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АКТИВНОСТИ  ЗАШТИТЕ ДЕЦЕ</w:t>
      </w:r>
    </w:p>
    <w:p w14:paraId="123150B7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У установи се интервенише на насиље, злостављање и занемаривање када се дешава или седогодило: </w:t>
      </w:r>
    </w:p>
    <w:p w14:paraId="08F232A8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- између деце</w:t>
      </w:r>
    </w:p>
    <w:p w14:paraId="4E8E1705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- запосленог и детета</w:t>
      </w:r>
    </w:p>
    <w:p w14:paraId="3C15F94D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- трећег лица и детета- запосленог и родитеља. </w:t>
      </w:r>
    </w:p>
    <w:p w14:paraId="3209DAB0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Cyrl-CS"/>
        </w:rPr>
        <w:t xml:space="preserve">Мерама интервенције насиље се зауставља, осигурава безбедност свих учесника и смањује ризикод понављања. </w:t>
      </w:r>
    </w:p>
    <w:p w14:paraId="3F175200" w14:textId="77777777" w:rsidR="002427E9" w:rsidRPr="00172B7C" w:rsidRDefault="002427E9" w:rsidP="006C1017">
      <w:pPr>
        <w:rPr>
          <w:b/>
          <w:bCs/>
          <w:lang w:val="sr-Cyrl-CS"/>
        </w:rPr>
      </w:pPr>
      <w:r w:rsidRPr="00172B7C">
        <w:rPr>
          <w:b/>
          <w:bCs/>
          <w:lang w:val="sr-Cyrl-CS"/>
        </w:rPr>
        <w:t xml:space="preserve">Редослед поступака (корака у интервенцији): </w:t>
      </w:r>
    </w:p>
    <w:p w14:paraId="7CB1AF73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Latn-CS"/>
        </w:rPr>
        <w:t>*</w:t>
      </w:r>
      <w:r w:rsidRPr="00172B7C">
        <w:rPr>
          <w:lang w:val="sr-Cyrl-CS"/>
        </w:rPr>
        <w:t xml:space="preserve"> проверавање сумње или откривања насиља</w:t>
      </w:r>
    </w:p>
    <w:p w14:paraId="47A4CCBB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Latn-CS"/>
        </w:rPr>
        <w:t>*</w:t>
      </w:r>
      <w:r w:rsidRPr="00172B7C">
        <w:rPr>
          <w:lang w:val="sr-Cyrl-CS"/>
        </w:rPr>
        <w:t>. заустављање и смиривање учесника</w:t>
      </w:r>
    </w:p>
    <w:p w14:paraId="184F08D0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Latn-CS"/>
        </w:rPr>
        <w:t>*</w:t>
      </w:r>
      <w:r w:rsidRPr="00172B7C">
        <w:rPr>
          <w:lang w:val="sr-Cyrl-CS"/>
        </w:rPr>
        <w:t xml:space="preserve"> предузимање хитних акција и обавештење (одмах) – родитеље, чланове тима вртића, чланове тима установе, директора</w:t>
      </w:r>
    </w:p>
    <w:p w14:paraId="2B11D61A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Latn-CS"/>
        </w:rPr>
        <w:t>*</w:t>
      </w:r>
      <w:r w:rsidRPr="00172B7C">
        <w:rPr>
          <w:lang w:val="sr-Cyrl-CS"/>
        </w:rPr>
        <w:t xml:space="preserve"> обављање консултација у вртићу, установи</w:t>
      </w:r>
    </w:p>
    <w:p w14:paraId="664F624F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Latn-CS"/>
        </w:rPr>
        <w:t>*</w:t>
      </w:r>
      <w:r w:rsidRPr="00172B7C">
        <w:rPr>
          <w:lang w:val="sr-Cyrl-CS"/>
        </w:rPr>
        <w:t xml:space="preserve"> израда Плана заштите који се сачињава за конкретну ситуацију и зависи од тежине и врстенасиља и односи се на оне које трпе насиље и они који га чине а садржи: </w:t>
      </w:r>
    </w:p>
    <w:p w14:paraId="0E7B59C1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- конкретне аклтивности које утичу на промену понашања (појачан васпитни рад, разговор сародитељима, групом и друго), као и то ко спроводи активности и у које време. </w:t>
      </w:r>
    </w:p>
    <w:p w14:paraId="2D2EE78E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- План заштите сачињава Тим установе заједно са васпитачем и родитељем</w:t>
      </w:r>
    </w:p>
    <w:p w14:paraId="7B75ED07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- За трећи ниво насиља директор подноси пријаву надлежним органима а школску управуобавештава у року од 24 часа. </w:t>
      </w:r>
    </w:p>
    <w:p w14:paraId="76131974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Latn-CS"/>
        </w:rPr>
        <w:t>*</w:t>
      </w:r>
      <w:r w:rsidRPr="00172B7C">
        <w:rPr>
          <w:lang w:val="sr-Cyrl-CS"/>
        </w:rPr>
        <w:t xml:space="preserve"> процена ефеката предузетих мера</w:t>
      </w:r>
    </w:p>
    <w:p w14:paraId="55C47758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У ситуацијама када одрасли, заполени, родитељ или треће лице врши насиље, злостављање или занемаривање деце процедура је следећа: </w:t>
      </w:r>
    </w:p>
    <w:p w14:paraId="6D233CB7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- Када је запослени починилац насиља, злостављања и занемаривања према детету у устанви, директор преузима мере према запосленом у складу са Законом а према детету мере заштите и подршке. </w:t>
      </w:r>
    </w:p>
    <w:p w14:paraId="7BDD18D6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- Када је родитељ починилац насиља према запосленом директор је дужан да обавести полицију. </w:t>
      </w:r>
    </w:p>
    <w:p w14:paraId="6C0EBA5B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- Уколико је тим за заштиту деце на нивоу устанве проценио да је реч о трећем нивоу насиља</w:t>
      </w:r>
    </w:p>
    <w:p w14:paraId="0C103590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или има сазнање или сумњу на насиље у породици или друге одрасле особе која није</w:t>
      </w:r>
    </w:p>
    <w:p w14:paraId="64E39C91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запослена у устанвои, обавезан је да укључи установе спољашње мреже (центар за социјални ред)</w:t>
      </w:r>
    </w:p>
    <w:p w14:paraId="0AFA5CEB" w14:textId="77777777" w:rsidR="002427E9" w:rsidRPr="00172B7C" w:rsidRDefault="002427E9" w:rsidP="006C1017">
      <w:pPr>
        <w:ind w:left="1785"/>
        <w:rPr>
          <w:lang w:val="sr-Latn-CS"/>
        </w:rPr>
      </w:pPr>
    </w:p>
    <w:p w14:paraId="41CB489C" w14:textId="77777777" w:rsidR="002427E9" w:rsidRPr="00333DEC" w:rsidRDefault="002427E9" w:rsidP="00333DEC">
      <w:pPr>
        <w:tabs>
          <w:tab w:val="left" w:pos="3555"/>
        </w:tabs>
        <w:rPr>
          <w:lang w:val="sr-Cyrl-CS"/>
        </w:rPr>
      </w:pPr>
      <w:r w:rsidRPr="00172B7C">
        <w:rPr>
          <w:u w:val="single"/>
          <w:lang w:val="sr-Latn-CS"/>
        </w:rPr>
        <w:t xml:space="preserve">План стручног усавршавања запослених </w:t>
      </w:r>
    </w:p>
    <w:p w14:paraId="2EAD6D14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Садржаји стручног усавршавања произилазе из законских основа и програмскихзадатака васпитно-образовног рада.Остваривање овог програма вршиће се стручним усавршавањем васпитача: </w:t>
      </w:r>
    </w:p>
    <w:p w14:paraId="4E3E5B07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>Индивидуално стручно усавршавање чини основу усавршавања свих кадроваи обављаће се кроз:</w:t>
      </w:r>
    </w:p>
    <w:p w14:paraId="4936EF50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lastRenderedPageBreak/>
        <w:t xml:space="preserve">• праћење стручне и друге литературе, као и коришћење исте у раду; </w:t>
      </w:r>
    </w:p>
    <w:p w14:paraId="5B87ACBF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t xml:space="preserve">• праћење стручних теоријских предавања и огледних практичних предавања; </w:t>
      </w:r>
    </w:p>
    <w:p w14:paraId="7EFB0FAC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t xml:space="preserve">• активно учешће у раду стручних актива; </w:t>
      </w:r>
    </w:p>
    <w:p w14:paraId="00953618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t xml:space="preserve">• формирање приручних библиотека и CD-тека; </w:t>
      </w:r>
    </w:p>
    <w:p w14:paraId="7748ECE4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t xml:space="preserve">• самосталну израду наставних средстава; </w:t>
      </w:r>
    </w:p>
    <w:p w14:paraId="43B4CD2E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t xml:space="preserve">• коришћење Интернета и образовних софтвера. </w:t>
      </w:r>
    </w:p>
    <w:p w14:paraId="0A3047BD" w14:textId="77777777" w:rsidR="002427E9" w:rsidRPr="00172B7C" w:rsidRDefault="002427E9" w:rsidP="006C1017">
      <w:pPr>
        <w:rPr>
          <w:lang w:val="sr-Latn-CS"/>
        </w:rPr>
      </w:pPr>
      <w:r w:rsidRPr="00172B7C">
        <w:rPr>
          <w:lang w:val="sr-Latn-CS"/>
        </w:rPr>
        <w:t xml:space="preserve">Стручно усавршавање на нивоу </w:t>
      </w:r>
      <w:r w:rsidRPr="00172B7C">
        <w:rPr>
          <w:lang w:val="sr-Cyrl-CS"/>
        </w:rPr>
        <w:t>установе</w:t>
      </w:r>
      <w:r w:rsidRPr="00172B7C">
        <w:rPr>
          <w:lang w:val="sr-Latn-CS"/>
        </w:rPr>
        <w:t xml:space="preserve"> ће се реализовати крозодржавање:</w:t>
      </w:r>
    </w:p>
    <w:p w14:paraId="793CD1F5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t xml:space="preserve">• стручних већа; </w:t>
      </w:r>
    </w:p>
    <w:p w14:paraId="2D4F9BF7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t xml:space="preserve">• састанке Активаваспитача; </w:t>
      </w:r>
    </w:p>
    <w:p w14:paraId="621F253A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t>• састанке Актива васпитача који реализују васпитно-образовни рад са децом</w:t>
      </w:r>
    </w:p>
    <w:p w14:paraId="5FE3FB62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t xml:space="preserve">узраста од 3 до укључивања у програм припреме за школу; </w:t>
      </w:r>
    </w:p>
    <w:p w14:paraId="482FCC39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t xml:space="preserve">• састанке Актива васпитача реализатора Припремног предшколског програма; </w:t>
      </w:r>
    </w:p>
    <w:p w14:paraId="6CBA7694" w14:textId="77777777" w:rsidR="002427E9" w:rsidRPr="00172B7C" w:rsidRDefault="002427E9" w:rsidP="006C1017">
      <w:pPr>
        <w:ind w:left="1785"/>
        <w:rPr>
          <w:lang w:val="sr-Latn-CS"/>
        </w:rPr>
      </w:pPr>
      <w:r w:rsidRPr="00172B7C">
        <w:rPr>
          <w:lang w:val="sr-Latn-CS"/>
        </w:rPr>
        <w:t>• састанке Актива стручних сарадника и сар</w:t>
      </w:r>
    </w:p>
    <w:p w14:paraId="4863FDBB" w14:textId="77777777" w:rsidR="002427E9" w:rsidRDefault="002427E9" w:rsidP="006C1017">
      <w:pPr>
        <w:rPr>
          <w:b/>
          <w:bCs/>
          <w:lang w:val="sr-Cyrl-CS"/>
        </w:rPr>
      </w:pPr>
    </w:p>
    <w:p w14:paraId="3F09D36A" w14:textId="77777777" w:rsidR="002427E9" w:rsidRPr="007B38FB" w:rsidRDefault="002427E9" w:rsidP="006C1017">
      <w:pPr>
        <w:rPr>
          <w:b/>
          <w:bCs/>
          <w:lang w:val="sr-Cyrl-CS"/>
        </w:rPr>
      </w:pPr>
      <w:r w:rsidRPr="007B38FB">
        <w:rPr>
          <w:b/>
          <w:bCs/>
          <w:lang w:val="sr-Cyrl-CS"/>
        </w:rPr>
        <w:t xml:space="preserve">САРАДЊА  СА РОДИТЕЉИМАИ </w:t>
      </w:r>
      <w:r w:rsidRPr="007B38FB">
        <w:rPr>
          <w:b/>
          <w:bCs/>
          <w:lang w:val="sr-Latn-CS"/>
        </w:rPr>
        <w:t>Њ</w:t>
      </w:r>
      <w:r w:rsidRPr="007B38FB">
        <w:rPr>
          <w:b/>
          <w:bCs/>
          <w:lang w:val="sr-Cyrl-CS"/>
        </w:rPr>
        <w:t>ИХОВО УКЉУЧИВАЊЕ У АКТИВНОСТИМА РАДА  ГРУПА</w:t>
      </w:r>
    </w:p>
    <w:p w14:paraId="7700533C" w14:textId="77777777" w:rsidR="002427E9" w:rsidRPr="00172B7C" w:rsidRDefault="002427E9" w:rsidP="006C1017">
      <w:pPr>
        <w:ind w:left="2145"/>
        <w:rPr>
          <w:color w:val="FF6600"/>
          <w:u w:val="single"/>
          <w:lang w:val="sr-Cyrl-CS"/>
        </w:rPr>
      </w:pPr>
    </w:p>
    <w:p w14:paraId="62861ACF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 xml:space="preserve">               Родитељи ће бити кључивани  и  обавештавани о свему  што је од интереса  за  њихову децу.  Сар</w:t>
      </w:r>
      <w:r w:rsidRPr="00172B7C">
        <w:rPr>
          <w:lang w:val="sr-Latn-CS"/>
        </w:rPr>
        <w:t>a</w:t>
      </w:r>
      <w:r w:rsidRPr="00172B7C">
        <w:rPr>
          <w:lang w:val="sr-Cyrl-CS"/>
        </w:rPr>
        <w:t xml:space="preserve">дња  са родитељима одвијаће  се свакодневно  путем индивидуалних разговора  као и путем родитељских састанака.Родитељски састанци су планирани овим програмом најмање два у току полугодишта.Родитељи су  равноправно учествовати у  раду предшколске установе и могу да дају и предлажу  идеје </w:t>
      </w:r>
    </w:p>
    <w:p w14:paraId="4DBF5456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>и нивоа  решења да се деци омогући још бољи услови за учење и игру.</w:t>
      </w:r>
    </w:p>
    <w:p w14:paraId="4013389D" w14:textId="77777777" w:rsidR="002427E9" w:rsidRPr="00172B7C" w:rsidRDefault="002427E9" w:rsidP="006C1017">
      <w:pPr>
        <w:rPr>
          <w:b/>
          <w:bCs/>
          <w:lang w:val="sr-Cyrl-CS"/>
        </w:rPr>
      </w:pPr>
    </w:p>
    <w:p w14:paraId="3C6FC2EA" w14:textId="77777777" w:rsidR="002427E9" w:rsidRPr="00172B7C" w:rsidRDefault="002427E9" w:rsidP="006C1017">
      <w:pPr>
        <w:jc w:val="both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 xml:space="preserve"> САРАДЊА СА ШКОЛОМ</w:t>
      </w:r>
    </w:p>
    <w:p w14:paraId="269569B8" w14:textId="77777777" w:rsidR="002427E9" w:rsidRPr="00172B7C" w:rsidRDefault="002427E9" w:rsidP="00333DEC">
      <w:pPr>
        <w:jc w:val="both"/>
        <w:rPr>
          <w:lang w:val="sr-Cyrl-CS"/>
        </w:rPr>
      </w:pPr>
      <w:r w:rsidRPr="00172B7C">
        <w:rPr>
          <w:lang w:val="sr-Cyrl-CS"/>
        </w:rPr>
        <w:t>Између  предшколске установе и основне школе у процесу васпитања и образовања мора постојати континуитет.</w:t>
      </w:r>
    </w:p>
    <w:p w14:paraId="4D058219" w14:textId="77777777" w:rsidR="002427E9" w:rsidRPr="00172B7C" w:rsidRDefault="002427E9" w:rsidP="006C1017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>Неопходно је да дете буде припремљено на оно што га очекује кад пође у школу.</w:t>
      </w:r>
    </w:p>
    <w:p w14:paraId="675CD325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>Зато и васпитачи у свом деловању морају дугорочно планирати оно што му следи, као што и учитељ треба да буде свестан онога што је претходило његовом раду.</w:t>
      </w:r>
    </w:p>
    <w:p w14:paraId="6F1D1904" w14:textId="77777777" w:rsidR="002427E9" w:rsidRPr="00172B7C" w:rsidRDefault="002427E9" w:rsidP="006C1017">
      <w:pPr>
        <w:rPr>
          <w:lang w:val="sr-Cyrl-CS"/>
        </w:rPr>
      </w:pPr>
      <w:r w:rsidRPr="00172B7C">
        <w:rPr>
          <w:lang w:val="sr-Cyrl-CS"/>
        </w:rPr>
        <w:tab/>
        <w:t>Сарадња мора бити обострана и двосмерна, мора да се одвија на свим нивоима почев од директора предшколске установе и школе, преко разних стручних служби, васпитача и учитеља, све до предшколске деце и ученика.</w:t>
      </w:r>
    </w:p>
    <w:p w14:paraId="4A55A1D8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Потребно је бар једном годишње окупити учитеље,васпитаче и родитеље деце која полазе у школу да би се родитељи упознали са организацијом рада у школи  и школским захтевима.То може да буде завршна свечаност на којој се испраћају деца у школу, што ће скупу поред радног додати и свечани карактер.Неопходни су што чешћи и теснији контакти између учитеља и васпитача, поготово тамо где васпитачи користе просторије при школама или им је основна школа у непосредној близини.Неопходно је међусобно упознавање са прграмима рада, да би се успоставио континуитет између начина живота и рада у предшколској установи и онога који је у основној школи.</w:t>
      </w:r>
    </w:p>
    <w:p w14:paraId="522EAAD1" w14:textId="77777777" w:rsidR="002427E9" w:rsidRDefault="002427E9" w:rsidP="0071163E">
      <w:pPr>
        <w:jc w:val="both"/>
      </w:pPr>
      <w:r w:rsidRPr="00172B7C">
        <w:rPr>
          <w:lang w:val="sr-Cyrl-CS"/>
        </w:rPr>
        <w:lastRenderedPageBreak/>
        <w:tab/>
        <w:t>Значајно је мешање деце различитог узраста.То богати и развија њихово социјално искуство, подстиче у разним сферама стваралаштва, преношење знања, вештина и др.Децу зближавају заједничке активности ( излети, прославе, уређење дворишта...). Ту је и могућност заједничког коришћења физичког простора и средстава за рад ( игралиште, сала, библиотека...)</w:t>
      </w:r>
    </w:p>
    <w:p w14:paraId="635BFB7A" w14:textId="77777777" w:rsidR="002427E9" w:rsidRPr="00333DEC" w:rsidRDefault="002427E9" w:rsidP="0071163E">
      <w:pPr>
        <w:jc w:val="both"/>
        <w:rPr>
          <w:lang w:val="sr-Latn-CS"/>
        </w:rPr>
      </w:pPr>
      <w:r w:rsidRPr="00172B7C">
        <w:rPr>
          <w:lang w:val="sr-Cyrl-CS"/>
        </w:rPr>
        <w:t>Родитељи, васпитачи и учитељи морају радити заједно као партнери.Путем јасне и двосмерне комуникације и неговање различитих облика сарадничких односа.Веза треба да је у</w:t>
      </w:r>
      <w:r>
        <w:rPr>
          <w:lang w:val="sr-Cyrl-CS"/>
        </w:rPr>
        <w:t>темељена на међусобном поверењу</w:t>
      </w:r>
    </w:p>
    <w:p w14:paraId="5ACB5235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>Сарадњу са школом потребно је посебно планирати и предвидети време, место и форме сарадње.Облици међусобне сарадње могу бити:</w:t>
      </w:r>
    </w:p>
    <w:p w14:paraId="451DA1C1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-разговори</w:t>
      </w:r>
    </w:p>
    <w:p w14:paraId="1CD35589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-трибине</w:t>
      </w:r>
    </w:p>
    <w:p w14:paraId="72853C3D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-панел дискусије</w:t>
      </w:r>
    </w:p>
    <w:p w14:paraId="7C64D755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-посете активностима деце ( у пред. установи и основној школи)</w:t>
      </w:r>
    </w:p>
    <w:p w14:paraId="43A5DCBA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 xml:space="preserve">-циркуларна писма </w:t>
      </w:r>
    </w:p>
    <w:p w14:paraId="4D11A75B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 постери</w:t>
      </w:r>
    </w:p>
    <w:p w14:paraId="394E3B74" w14:textId="77777777" w:rsidR="002427E9" w:rsidRPr="00172B7C" w:rsidRDefault="002427E9" w:rsidP="006C1017">
      <w:pPr>
        <w:jc w:val="both"/>
        <w:rPr>
          <w:lang w:val="sr-Cyrl-CS"/>
        </w:rPr>
      </w:pPr>
      <w:r w:rsidRPr="00172B7C">
        <w:rPr>
          <w:lang w:val="sr-Cyrl-CS"/>
        </w:rPr>
        <w:tab/>
        <w:t>-изложбе радова и друге форме сарадње</w:t>
      </w:r>
    </w:p>
    <w:p w14:paraId="094BB27A" w14:textId="77777777" w:rsidR="002427E9" w:rsidRDefault="002427E9" w:rsidP="00ED551F">
      <w:pPr>
        <w:tabs>
          <w:tab w:val="left" w:pos="1110"/>
        </w:tabs>
        <w:ind w:left="709" w:right="706"/>
        <w:rPr>
          <w:b/>
          <w:bCs/>
          <w:lang w:val="sr-Cyrl-CS"/>
        </w:rPr>
      </w:pPr>
    </w:p>
    <w:p w14:paraId="380AA3EC" w14:textId="77777777" w:rsidR="002427E9" w:rsidRPr="0071163E" w:rsidRDefault="002427E9" w:rsidP="0071163E">
      <w:pPr>
        <w:tabs>
          <w:tab w:val="left" w:pos="1110"/>
        </w:tabs>
        <w:ind w:left="709" w:right="706"/>
        <w:rPr>
          <w:b/>
          <w:bCs/>
          <w:lang w:val="sr-Cyrl-CS"/>
        </w:rPr>
      </w:pPr>
      <w:r>
        <w:rPr>
          <w:b/>
          <w:bCs/>
          <w:lang w:val="sr-Cyrl-CS"/>
        </w:rPr>
        <w:t xml:space="preserve"> 3. ПРОДУЖЕНИ БОРАВАК</w:t>
      </w:r>
    </w:p>
    <w:p w14:paraId="0B3F7805" w14:textId="77777777" w:rsidR="002427E9" w:rsidRPr="00172B7C" w:rsidRDefault="002427E9" w:rsidP="00ED551F">
      <w:pPr>
        <w:jc w:val="both"/>
        <w:rPr>
          <w:lang w:val="sr-Cyrl-CS"/>
        </w:rPr>
      </w:pPr>
    </w:p>
    <w:p w14:paraId="1CEBFEC8" w14:textId="77777777" w:rsidR="002427E9" w:rsidRPr="00172B7C" w:rsidRDefault="002427E9" w:rsidP="00ED551F">
      <w:pPr>
        <w:jc w:val="both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>1</w:t>
      </w:r>
      <w:r w:rsidRPr="00172B7C">
        <w:rPr>
          <w:b/>
          <w:bCs/>
        </w:rPr>
        <w:t>. ОПИС РАДА У ПРОДУЖЕНОМ БОРАВКУ</w:t>
      </w:r>
    </w:p>
    <w:p w14:paraId="249A0384" w14:textId="77777777" w:rsidR="002427E9" w:rsidRPr="00172B7C" w:rsidRDefault="002427E9" w:rsidP="00ED551F">
      <w:pPr>
        <w:jc w:val="both"/>
      </w:pPr>
      <w:r w:rsidRPr="00172B7C">
        <w:rPr>
          <w:lang w:val="sr-Cyrl-CS"/>
        </w:rPr>
        <w:t>Пре или после редовне наставе (у зависности од смене) организује</w:t>
      </w:r>
      <w:r w:rsidRPr="00172B7C">
        <w:t xml:space="preserve"> се продужени боравак у школи за ученике првог </w:t>
      </w:r>
      <w:r w:rsidRPr="00172B7C">
        <w:rPr>
          <w:lang w:val="sr-Cyrl-CS"/>
        </w:rPr>
        <w:t>и другог</w:t>
      </w:r>
      <w:r w:rsidRPr="00172B7C">
        <w:t xml:space="preserve"> разреда основне школе. </w:t>
      </w:r>
    </w:p>
    <w:p w14:paraId="4385B605" w14:textId="77777777" w:rsidR="002427E9" w:rsidRPr="00172B7C" w:rsidRDefault="002427E9" w:rsidP="00ED551F">
      <w:pPr>
        <w:jc w:val="both"/>
        <w:rPr>
          <w:lang w:val="ru-RU"/>
        </w:rPr>
      </w:pPr>
      <w:r w:rsidRPr="00172B7C">
        <w:t>Боравак и рад према таквом облику организ</w:t>
      </w:r>
      <w:r w:rsidRPr="00172B7C">
        <w:rPr>
          <w:lang w:val="sr-Cyrl-CS"/>
        </w:rPr>
        <w:t>ује</w:t>
      </w:r>
      <w:r w:rsidRPr="00172B7C">
        <w:t xml:space="preserve"> се од </w:t>
      </w:r>
      <w:r w:rsidRPr="00172B7C">
        <w:rPr>
          <w:lang w:val="sr-Cyrl-CS"/>
        </w:rPr>
        <w:t>7</w:t>
      </w:r>
      <w:r w:rsidRPr="00172B7C">
        <w:t xml:space="preserve"> сати до 1</w:t>
      </w:r>
      <w:r w:rsidRPr="00172B7C">
        <w:rPr>
          <w:lang w:val="sr-Cyrl-CS"/>
        </w:rPr>
        <w:t>6</w:t>
      </w:r>
      <w:r w:rsidRPr="00172B7C">
        <w:t xml:space="preserve"> сати (дежурство по потреби и након 1</w:t>
      </w:r>
      <w:r w:rsidRPr="00172B7C">
        <w:rPr>
          <w:lang w:val="sr-Cyrl-CS"/>
        </w:rPr>
        <w:t>6</w:t>
      </w:r>
      <w:r w:rsidRPr="00172B7C">
        <w:t xml:space="preserve"> сати). </w:t>
      </w:r>
    </w:p>
    <w:p w14:paraId="7BA4BA33" w14:textId="77777777" w:rsidR="002427E9" w:rsidRPr="00172B7C" w:rsidRDefault="002427E9" w:rsidP="00ED551F">
      <w:pPr>
        <w:jc w:val="both"/>
        <w:rPr>
          <w:lang w:val="sr-Cyrl-CS"/>
        </w:rPr>
      </w:pPr>
      <w:r w:rsidRPr="00172B7C">
        <w:t xml:space="preserve">Препорука је да се учитељи који раде у </w:t>
      </w:r>
      <w:r w:rsidRPr="00172B7C">
        <w:rPr>
          <w:lang w:val="sr-Cyrl-CS"/>
        </w:rPr>
        <w:t xml:space="preserve">редовној </w:t>
      </w:r>
      <w:r w:rsidRPr="00172B7C">
        <w:t>настави свакодневно договарају и усклађују своје активности с</w:t>
      </w:r>
      <w:r w:rsidRPr="00172B7C">
        <w:rPr>
          <w:lang w:val="sr-Cyrl-CS"/>
        </w:rPr>
        <w:t>а</w:t>
      </w:r>
      <w:r w:rsidRPr="00172B7C">
        <w:t xml:space="preserve"> учитељем из продуженог боравка. Време за договарање и усклађивање активности не би смело бити краће од пола сата</w:t>
      </w:r>
      <w:r w:rsidRPr="00172B7C">
        <w:rPr>
          <w:lang w:val="sr-Cyrl-CS"/>
        </w:rPr>
        <w:t xml:space="preserve"> недељно</w:t>
      </w:r>
      <w:r w:rsidRPr="00172B7C">
        <w:t xml:space="preserve">. </w:t>
      </w:r>
    </w:p>
    <w:p w14:paraId="7988354E" w14:textId="77777777" w:rsidR="002427E9" w:rsidRPr="00172B7C" w:rsidRDefault="002427E9" w:rsidP="00ED551F">
      <w:pPr>
        <w:jc w:val="both"/>
        <w:rPr>
          <w:lang w:val="sr-Cyrl-CS"/>
        </w:rPr>
      </w:pPr>
      <w:r w:rsidRPr="00172B7C">
        <w:t>Стручни тим сачињавају и учитељ</w:t>
      </w:r>
      <w:r w:rsidRPr="00172B7C">
        <w:rPr>
          <w:lang w:val="sr-Cyrl-CS"/>
        </w:rPr>
        <w:t>и</w:t>
      </w:r>
      <w:r w:rsidRPr="00172B7C">
        <w:t xml:space="preserve"> веронаук</w:t>
      </w:r>
      <w:r w:rsidRPr="00172B7C">
        <w:rPr>
          <w:lang w:val="sr-Cyrl-CS"/>
        </w:rPr>
        <w:t>е</w:t>
      </w:r>
      <w:r w:rsidRPr="00172B7C">
        <w:t xml:space="preserve"> и страног језика па је пожељно да се и они укључе у заједничко планирање активности. </w:t>
      </w:r>
    </w:p>
    <w:p w14:paraId="7971D80F" w14:textId="77777777" w:rsidR="002427E9" w:rsidRPr="00172B7C" w:rsidRDefault="002427E9" w:rsidP="00ED551F">
      <w:pPr>
        <w:jc w:val="both"/>
        <w:rPr>
          <w:lang w:val="sr-Cyrl-CS"/>
        </w:rPr>
      </w:pPr>
      <w:r w:rsidRPr="00172B7C">
        <w:rPr>
          <w:lang w:val="sr-Cyrl-CS"/>
        </w:rPr>
        <w:t xml:space="preserve">У циљу упознавања деце, као и решавања педагошких ситуација учитељ из продуженог боравка  </w:t>
      </w:r>
      <w:r w:rsidRPr="00172B7C">
        <w:t xml:space="preserve">јe </w:t>
      </w:r>
      <w:r w:rsidRPr="00172B7C">
        <w:rPr>
          <w:lang w:val="sr-Cyrl-CS"/>
        </w:rPr>
        <w:t xml:space="preserve">упућен на континуирану сарадњу са психологом школе. </w:t>
      </w:r>
    </w:p>
    <w:p w14:paraId="1F7AB8DA" w14:textId="77777777" w:rsidR="002427E9" w:rsidRPr="00172B7C" w:rsidRDefault="002427E9" w:rsidP="00ED551F">
      <w:pPr>
        <w:jc w:val="both"/>
        <w:rPr>
          <w:lang w:val="sr-Cyrl-CS"/>
        </w:rPr>
      </w:pPr>
      <w:r w:rsidRPr="00172B7C">
        <w:t>Учитељ кој</w:t>
      </w:r>
      <w:r w:rsidRPr="00172B7C">
        <w:rPr>
          <w:lang w:val="sr-Cyrl-CS"/>
        </w:rPr>
        <w:t>и</w:t>
      </w:r>
      <w:r w:rsidRPr="00172B7C">
        <w:t xml:space="preserve"> ради у продужено</w:t>
      </w:r>
      <w:r w:rsidRPr="00172B7C">
        <w:rPr>
          <w:lang w:val="sr-Cyrl-CS"/>
        </w:rPr>
        <w:t>м</w:t>
      </w:r>
      <w:r w:rsidRPr="00172B7C">
        <w:t xml:space="preserve"> боравк</w:t>
      </w:r>
      <w:r w:rsidRPr="00172B7C">
        <w:rPr>
          <w:lang w:val="sr-Cyrl-CS"/>
        </w:rPr>
        <w:t>у</w:t>
      </w:r>
      <w:r w:rsidRPr="00172B7C">
        <w:t xml:space="preserve"> д</w:t>
      </w:r>
      <w:r w:rsidRPr="00172B7C">
        <w:rPr>
          <w:lang w:val="sr-Cyrl-CS"/>
        </w:rPr>
        <w:t>елуј</w:t>
      </w:r>
      <w:r w:rsidRPr="00172B7C">
        <w:t>е јединствено, с</w:t>
      </w:r>
      <w:r w:rsidRPr="00172B7C">
        <w:rPr>
          <w:lang w:val="sr-Cyrl-CS"/>
        </w:rPr>
        <w:t>араднички</w:t>
      </w:r>
      <w:r w:rsidRPr="00172B7C">
        <w:t xml:space="preserve">, </w:t>
      </w:r>
      <w:r w:rsidRPr="00172B7C">
        <w:rPr>
          <w:lang w:val="sr-Cyrl-CS"/>
        </w:rPr>
        <w:t>синхронизовано</w:t>
      </w:r>
      <w:r w:rsidRPr="00172B7C">
        <w:t>, свеобухватно и интегри</w:t>
      </w:r>
      <w:r w:rsidRPr="00172B7C">
        <w:rPr>
          <w:lang w:val="sr-Cyrl-CS"/>
        </w:rPr>
        <w:t>сано</w:t>
      </w:r>
      <w:r w:rsidRPr="00172B7C">
        <w:t xml:space="preserve"> с</w:t>
      </w:r>
      <w:r w:rsidRPr="00172B7C">
        <w:rPr>
          <w:lang w:val="sr-Cyrl-CS"/>
        </w:rPr>
        <w:t>а</w:t>
      </w:r>
      <w:r w:rsidRPr="00172B7C">
        <w:t xml:space="preserve"> читавим разредним </w:t>
      </w:r>
      <w:r w:rsidRPr="00172B7C">
        <w:rPr>
          <w:lang w:val="sr-Cyrl-CS"/>
        </w:rPr>
        <w:t>процесом</w:t>
      </w:r>
      <w:r w:rsidRPr="00172B7C">
        <w:t>. Заједно с</w:t>
      </w:r>
      <w:r w:rsidRPr="00172B7C">
        <w:rPr>
          <w:lang w:val="sr-Cyrl-CS"/>
        </w:rPr>
        <w:t>а</w:t>
      </w:r>
      <w:r w:rsidRPr="00172B7C">
        <w:t>рађујe с родитељима</w:t>
      </w:r>
      <w:r w:rsidRPr="00172B7C">
        <w:rPr>
          <w:lang w:val="sr-Cyrl-CS"/>
        </w:rPr>
        <w:t>,</w:t>
      </w:r>
      <w:r w:rsidRPr="00172B7C">
        <w:t xml:space="preserve"> одржава родитељске састанке и појединачне индивидуалне разговоре с родитељима. </w:t>
      </w:r>
    </w:p>
    <w:p w14:paraId="42125159" w14:textId="77777777" w:rsidR="002427E9" w:rsidRPr="00172B7C" w:rsidRDefault="002427E9" w:rsidP="00ED551F">
      <w:pPr>
        <w:jc w:val="both"/>
        <w:rPr>
          <w:lang w:val="sr-Cyrl-CS"/>
        </w:rPr>
      </w:pPr>
      <w:r w:rsidRPr="00172B7C">
        <w:t>Следећ</w:t>
      </w:r>
      <w:r w:rsidRPr="00172B7C">
        <w:rPr>
          <w:lang w:val="sr-Cyrl-CS"/>
        </w:rPr>
        <w:t>а</w:t>
      </w:r>
      <w:r w:rsidRPr="00172B7C">
        <w:t xml:space="preserve"> начела курикуларног приступа, а у складу с начелима локалног и школског курикулума, унутарња организација намеће свакој школи одговорност у креирању </w:t>
      </w:r>
      <w:r w:rsidRPr="00172B7C">
        <w:rPr>
          <w:lang w:val="sr-Cyrl-CS"/>
        </w:rPr>
        <w:t>недељног</w:t>
      </w:r>
      <w:r w:rsidRPr="00172B7C">
        <w:t xml:space="preserve"> и дневног распореда активности. Сваки учитељски тим креатор је свакодневног рада с ученицима, у складу са законитостима струке.</w:t>
      </w:r>
    </w:p>
    <w:p w14:paraId="53C7881E" w14:textId="77777777" w:rsidR="002427E9" w:rsidRPr="00172B7C" w:rsidRDefault="002427E9" w:rsidP="00ED551F">
      <w:pPr>
        <w:rPr>
          <w:lang w:val="sr-Cyrl-CS"/>
        </w:rPr>
      </w:pPr>
    </w:p>
    <w:p w14:paraId="28BDB700" w14:textId="77777777" w:rsidR="002427E9" w:rsidRPr="00172B7C" w:rsidRDefault="002427E9" w:rsidP="00ED551F">
      <w:pPr>
        <w:rPr>
          <w:b/>
          <w:bCs/>
          <w:lang w:val="sr-Cyrl-CS"/>
        </w:rPr>
      </w:pPr>
      <w:r w:rsidRPr="00172B7C">
        <w:rPr>
          <w:b/>
          <w:bCs/>
          <w:lang w:val="sr-Cyrl-CS"/>
        </w:rPr>
        <w:t>2</w:t>
      </w:r>
      <w:r w:rsidRPr="00172B7C">
        <w:rPr>
          <w:b/>
          <w:bCs/>
        </w:rPr>
        <w:t>. ЦИЉЕВИ ПРОГРАМА</w:t>
      </w:r>
    </w:p>
    <w:p w14:paraId="11223526" w14:textId="77777777" w:rsidR="002427E9" w:rsidRPr="00172B7C" w:rsidRDefault="002427E9" w:rsidP="00ED551F">
      <w:pPr>
        <w:jc w:val="both"/>
        <w:rPr>
          <w:lang w:val="sr-Cyrl-CS"/>
        </w:rPr>
      </w:pPr>
      <w:r w:rsidRPr="00172B7C">
        <w:t>Циљеви реализације садржаја у продуженом боравку у складу су с</w:t>
      </w:r>
      <w:r w:rsidRPr="00172B7C">
        <w:rPr>
          <w:lang w:val="sr-Cyrl-CS"/>
        </w:rPr>
        <w:t>а општим</w:t>
      </w:r>
      <w:r w:rsidRPr="00172B7C">
        <w:rPr>
          <w:b/>
          <w:bCs/>
        </w:rPr>
        <w:t xml:space="preserve"> циљевима</w:t>
      </w:r>
      <w:r w:rsidRPr="00172B7C">
        <w:t xml:space="preserve"> основног образовања (три </w:t>
      </w:r>
      <w:r w:rsidRPr="00172B7C">
        <w:rPr>
          <w:lang w:val="sr-Cyrl-CS"/>
        </w:rPr>
        <w:t>општа</w:t>
      </w:r>
      <w:r w:rsidRPr="00172B7C">
        <w:t xml:space="preserve"> циља)</w:t>
      </w:r>
    </w:p>
    <w:p w14:paraId="685DA47B" w14:textId="77777777" w:rsidR="002427E9" w:rsidRPr="00172B7C" w:rsidRDefault="002427E9" w:rsidP="00590BD9">
      <w:pPr>
        <w:numPr>
          <w:ilvl w:val="0"/>
          <w:numId w:val="14"/>
        </w:numPr>
        <w:jc w:val="both"/>
      </w:pPr>
      <w:r w:rsidRPr="00172B7C">
        <w:lastRenderedPageBreak/>
        <w:t>Омогућити детету пун живот и открити његове/ње</w:t>
      </w:r>
      <w:r w:rsidRPr="00172B7C">
        <w:rPr>
          <w:lang w:val="sr-Cyrl-CS"/>
        </w:rPr>
        <w:t>не</w:t>
      </w:r>
      <w:r w:rsidRPr="00172B7C">
        <w:t xml:space="preserve"> пуне потенцијале као јединствене особе</w:t>
      </w:r>
    </w:p>
    <w:p w14:paraId="6B7BECEE" w14:textId="77777777" w:rsidR="002427E9" w:rsidRPr="00172B7C" w:rsidRDefault="002427E9" w:rsidP="00590BD9">
      <w:pPr>
        <w:numPr>
          <w:ilvl w:val="0"/>
          <w:numId w:val="14"/>
        </w:numPr>
        <w:jc w:val="both"/>
      </w:pPr>
      <w:r w:rsidRPr="00172B7C">
        <w:t>Омогућити детету његов/ње</w:t>
      </w:r>
      <w:r w:rsidRPr="00172B7C">
        <w:rPr>
          <w:lang w:val="sr-Cyrl-CS"/>
        </w:rPr>
        <w:t>н</w:t>
      </w:r>
      <w:r w:rsidRPr="00172B7C">
        <w:t xml:space="preserve"> развој као социјалног бића кроз живот и с</w:t>
      </w:r>
      <w:r w:rsidRPr="00172B7C">
        <w:rPr>
          <w:lang w:val="sr-Cyrl-CS"/>
        </w:rPr>
        <w:t>а</w:t>
      </w:r>
      <w:r w:rsidRPr="00172B7C">
        <w:t>радњу с</w:t>
      </w:r>
      <w:r w:rsidRPr="00172B7C">
        <w:rPr>
          <w:lang w:val="sr-Cyrl-CS"/>
        </w:rPr>
        <w:t>а</w:t>
      </w:r>
      <w:r w:rsidRPr="00172B7C">
        <w:t xml:space="preserve"> осталима како би допринела/доприн</w:t>
      </w:r>
      <w:r w:rsidRPr="00172B7C">
        <w:rPr>
          <w:lang w:val="sr-Cyrl-CS"/>
        </w:rPr>
        <w:t>ео</w:t>
      </w:r>
      <w:r w:rsidRPr="00172B7C">
        <w:t xml:space="preserve"> добру у друштву</w:t>
      </w:r>
    </w:p>
    <w:p w14:paraId="0C3D5608" w14:textId="77777777" w:rsidR="002427E9" w:rsidRPr="00172B7C" w:rsidRDefault="002427E9" w:rsidP="00590BD9">
      <w:pPr>
        <w:numPr>
          <w:ilvl w:val="0"/>
          <w:numId w:val="14"/>
        </w:numPr>
        <w:jc w:val="both"/>
      </w:pPr>
      <w:r w:rsidRPr="00172B7C">
        <w:t>Припремити дете за даље образовање и целоживотно учење (учити како учити)</w:t>
      </w:r>
    </w:p>
    <w:p w14:paraId="281A3637" w14:textId="77777777" w:rsidR="002427E9" w:rsidRPr="00172B7C" w:rsidRDefault="002427E9" w:rsidP="00ED551F">
      <w:pPr>
        <w:rPr>
          <w:b/>
          <w:bCs/>
        </w:rPr>
      </w:pPr>
      <w:r w:rsidRPr="00172B7C">
        <w:rPr>
          <w:b/>
          <w:bCs/>
        </w:rPr>
        <w:t>Специфични циљеви:</w:t>
      </w:r>
    </w:p>
    <w:p w14:paraId="109EB67F" w14:textId="77777777" w:rsidR="002427E9" w:rsidRPr="00172B7C" w:rsidRDefault="002427E9" w:rsidP="00590BD9">
      <w:pPr>
        <w:numPr>
          <w:ilvl w:val="0"/>
          <w:numId w:val="15"/>
        </w:numPr>
        <w:jc w:val="both"/>
      </w:pPr>
      <w:r w:rsidRPr="00172B7C">
        <w:t>потпун и хармоничан развој детета</w:t>
      </w:r>
    </w:p>
    <w:p w14:paraId="33CBE9CC" w14:textId="77777777" w:rsidR="002427E9" w:rsidRPr="00172B7C" w:rsidRDefault="002427E9" w:rsidP="00590BD9">
      <w:pPr>
        <w:numPr>
          <w:ilvl w:val="0"/>
          <w:numId w:val="15"/>
        </w:numPr>
        <w:jc w:val="both"/>
      </w:pPr>
      <w:r w:rsidRPr="00172B7C">
        <w:t>важност истицања индивидуалних различитости (свако дете је јединствено; осигурава му се развој свих потенцијала)</w:t>
      </w:r>
    </w:p>
    <w:p w14:paraId="30D511C6" w14:textId="77777777" w:rsidR="002427E9" w:rsidRPr="00172B7C" w:rsidRDefault="002427E9" w:rsidP="00590BD9">
      <w:pPr>
        <w:numPr>
          <w:ilvl w:val="0"/>
          <w:numId w:val="15"/>
        </w:numPr>
        <w:jc w:val="both"/>
      </w:pPr>
      <w:r w:rsidRPr="00172B7C">
        <w:t>фокусирање на учење (истиче се важност онога што дете учи и процеса којим усваја знања)</w:t>
      </w:r>
    </w:p>
    <w:p w14:paraId="7917AA86" w14:textId="77777777" w:rsidR="002427E9" w:rsidRPr="00172B7C" w:rsidRDefault="002427E9" w:rsidP="00590BD9">
      <w:pPr>
        <w:numPr>
          <w:ilvl w:val="0"/>
          <w:numId w:val="15"/>
        </w:numPr>
        <w:jc w:val="both"/>
      </w:pPr>
      <w:r w:rsidRPr="00172B7C">
        <w:t xml:space="preserve">оспособити </w:t>
      </w:r>
      <w:r w:rsidRPr="00172B7C">
        <w:rPr>
          <w:lang w:val="sr-Cyrl-CS"/>
        </w:rPr>
        <w:t xml:space="preserve">ученика </w:t>
      </w:r>
      <w:r w:rsidRPr="00172B7C">
        <w:t>за самостално учење</w:t>
      </w:r>
    </w:p>
    <w:p w14:paraId="1BF5CF77" w14:textId="77777777" w:rsidR="002427E9" w:rsidRPr="00172B7C" w:rsidRDefault="002427E9" w:rsidP="00590BD9">
      <w:pPr>
        <w:numPr>
          <w:ilvl w:val="0"/>
          <w:numId w:val="15"/>
        </w:numPr>
        <w:jc w:val="both"/>
      </w:pPr>
      <w:r w:rsidRPr="00172B7C">
        <w:t>истиче се радост учења и по</w:t>
      </w:r>
      <w:r w:rsidRPr="00172B7C">
        <w:rPr>
          <w:lang w:val="sr-Cyrl-CS"/>
        </w:rPr>
        <w:t>дстиче</w:t>
      </w:r>
      <w:r w:rsidRPr="00172B7C">
        <w:t xml:space="preserve"> мотиви</w:t>
      </w:r>
      <w:r w:rsidRPr="00172B7C">
        <w:rPr>
          <w:lang w:val="sr-Cyrl-CS"/>
        </w:rPr>
        <w:t>саност</w:t>
      </w:r>
      <w:r w:rsidRPr="00172B7C">
        <w:t xml:space="preserve"> за учење</w:t>
      </w:r>
    </w:p>
    <w:p w14:paraId="4024DA94" w14:textId="77777777" w:rsidR="002427E9" w:rsidRPr="00172B7C" w:rsidRDefault="002427E9" w:rsidP="00590BD9">
      <w:pPr>
        <w:numPr>
          <w:ilvl w:val="0"/>
          <w:numId w:val="15"/>
        </w:numPr>
        <w:jc w:val="both"/>
      </w:pPr>
      <w:r w:rsidRPr="00172B7C">
        <w:rPr>
          <w:lang w:val="sr-Cyrl-CS"/>
        </w:rPr>
        <w:t>потенцирати</w:t>
      </w:r>
      <w:r w:rsidRPr="00172B7C">
        <w:t xml:space="preserve"> важност учења </w:t>
      </w:r>
      <w:r w:rsidRPr="00172B7C">
        <w:rPr>
          <w:lang w:val="sr-Cyrl-CS"/>
        </w:rPr>
        <w:t>утемељеног</w:t>
      </w:r>
      <w:r w:rsidRPr="00172B7C">
        <w:t xml:space="preserve"> на </w:t>
      </w:r>
      <w:r w:rsidRPr="00172B7C">
        <w:rPr>
          <w:lang w:val="sr-Cyrl-CS"/>
        </w:rPr>
        <w:t>опажању процеса из окружења (очигледна метода)</w:t>
      </w:r>
    </w:p>
    <w:p w14:paraId="60E22B24" w14:textId="77777777" w:rsidR="002427E9" w:rsidRPr="00172B7C" w:rsidRDefault="002427E9" w:rsidP="00590BD9">
      <w:pPr>
        <w:numPr>
          <w:ilvl w:val="0"/>
          <w:numId w:val="15"/>
        </w:numPr>
        <w:jc w:val="both"/>
        <w:rPr>
          <w:b/>
          <w:bCs/>
        </w:rPr>
      </w:pPr>
      <w:r w:rsidRPr="00172B7C">
        <w:t>писменост (језич</w:t>
      </w:r>
      <w:r w:rsidRPr="00172B7C">
        <w:rPr>
          <w:lang w:val="sr-Cyrl-CS"/>
        </w:rPr>
        <w:t>ка,</w:t>
      </w:r>
      <w:r w:rsidRPr="00172B7C">
        <w:t xml:space="preserve"> математичка</w:t>
      </w:r>
      <w:r w:rsidRPr="00172B7C">
        <w:rPr>
          <w:lang w:val="sr-Cyrl-CS"/>
        </w:rPr>
        <w:t>, информатичка</w:t>
      </w:r>
      <w:r w:rsidRPr="00172B7C">
        <w:t>)</w:t>
      </w:r>
    </w:p>
    <w:p w14:paraId="5F9DF9F0" w14:textId="77777777" w:rsidR="002427E9" w:rsidRPr="00172B7C" w:rsidRDefault="002427E9" w:rsidP="00590BD9">
      <w:pPr>
        <w:numPr>
          <w:ilvl w:val="0"/>
          <w:numId w:val="15"/>
        </w:numPr>
        <w:jc w:val="both"/>
        <w:rPr>
          <w:b/>
          <w:bCs/>
        </w:rPr>
      </w:pPr>
      <w:r w:rsidRPr="00172B7C">
        <w:rPr>
          <w:lang w:val="sr-Cyrl-CS"/>
        </w:rPr>
        <w:t>рад на начинима изражавања емоција (друштвено прихватљиви модели)</w:t>
      </w:r>
    </w:p>
    <w:p w14:paraId="4A8A61AD" w14:textId="77777777" w:rsidR="002427E9" w:rsidRPr="00172B7C" w:rsidRDefault="002427E9" w:rsidP="00590BD9">
      <w:pPr>
        <w:numPr>
          <w:ilvl w:val="0"/>
          <w:numId w:val="15"/>
        </w:numPr>
        <w:jc w:val="both"/>
        <w:rPr>
          <w:b/>
          <w:bCs/>
        </w:rPr>
      </w:pPr>
      <w:r w:rsidRPr="00172B7C">
        <w:t>развијање духовне димензије живота</w:t>
      </w:r>
    </w:p>
    <w:p w14:paraId="39D1FC7F" w14:textId="77777777" w:rsidR="002427E9" w:rsidRPr="00172B7C" w:rsidRDefault="002427E9" w:rsidP="00590BD9">
      <w:pPr>
        <w:numPr>
          <w:ilvl w:val="0"/>
          <w:numId w:val="15"/>
        </w:numPr>
        <w:jc w:val="both"/>
        <w:rPr>
          <w:b/>
          <w:bCs/>
        </w:rPr>
      </w:pPr>
      <w:r w:rsidRPr="00172B7C">
        <w:t>е</w:t>
      </w:r>
      <w:r w:rsidRPr="00172B7C">
        <w:rPr>
          <w:lang w:val="sr-Cyrl-CS"/>
        </w:rPr>
        <w:t>вропска</w:t>
      </w:r>
      <w:r w:rsidRPr="00172B7C">
        <w:t xml:space="preserve"> и глобална димензија модерног живљења</w:t>
      </w:r>
    </w:p>
    <w:p w14:paraId="47D05506" w14:textId="77777777" w:rsidR="002427E9" w:rsidRPr="00172B7C" w:rsidRDefault="002427E9" w:rsidP="00590BD9">
      <w:pPr>
        <w:numPr>
          <w:ilvl w:val="0"/>
          <w:numId w:val="15"/>
        </w:numPr>
        <w:jc w:val="both"/>
        <w:rPr>
          <w:b/>
          <w:bCs/>
        </w:rPr>
      </w:pPr>
      <w:r w:rsidRPr="00172B7C">
        <w:t>плурализам, поштивање различитости и важност толеранције</w:t>
      </w:r>
    </w:p>
    <w:p w14:paraId="1E5AAC8F" w14:textId="77777777" w:rsidR="002427E9" w:rsidRPr="00172B7C" w:rsidRDefault="002427E9" w:rsidP="00590BD9">
      <w:pPr>
        <w:numPr>
          <w:ilvl w:val="0"/>
          <w:numId w:val="15"/>
        </w:numPr>
        <w:jc w:val="both"/>
        <w:rPr>
          <w:b/>
          <w:bCs/>
        </w:rPr>
      </w:pPr>
      <w:r w:rsidRPr="00172B7C">
        <w:t>партнерство у образовању</w:t>
      </w:r>
    </w:p>
    <w:p w14:paraId="179ABA93" w14:textId="77777777" w:rsidR="002427E9" w:rsidRPr="00172B7C" w:rsidRDefault="002427E9" w:rsidP="00590BD9">
      <w:pPr>
        <w:numPr>
          <w:ilvl w:val="0"/>
          <w:numId w:val="15"/>
        </w:numPr>
        <w:jc w:val="both"/>
        <w:rPr>
          <w:b/>
          <w:bCs/>
        </w:rPr>
      </w:pPr>
      <w:r w:rsidRPr="00172B7C">
        <w:t>улога технологије у образовању</w:t>
      </w:r>
    </w:p>
    <w:p w14:paraId="25F45DF7" w14:textId="77777777" w:rsidR="002427E9" w:rsidRPr="00172B7C" w:rsidRDefault="002427E9" w:rsidP="00590BD9">
      <w:pPr>
        <w:numPr>
          <w:ilvl w:val="0"/>
          <w:numId w:val="15"/>
        </w:numPr>
        <w:jc w:val="both"/>
        <w:rPr>
          <w:b/>
          <w:bCs/>
          <w:lang w:val="sr-Latn-CS"/>
        </w:rPr>
      </w:pPr>
      <w:r w:rsidRPr="00172B7C">
        <w:t>брига о деци с</w:t>
      </w:r>
      <w:r w:rsidRPr="00172B7C">
        <w:rPr>
          <w:lang w:val="sr-Cyrl-CS"/>
        </w:rPr>
        <w:t>а</w:t>
      </w:r>
      <w:r w:rsidRPr="00172B7C">
        <w:t xml:space="preserve"> посебним потребам</w:t>
      </w:r>
    </w:p>
    <w:p w14:paraId="2AC587ED" w14:textId="77777777" w:rsidR="002427E9" w:rsidRPr="00333DEC" w:rsidRDefault="002427E9" w:rsidP="00ED551F">
      <w:pPr>
        <w:ind w:left="709"/>
      </w:pPr>
    </w:p>
    <w:p w14:paraId="76FC559A" w14:textId="77777777" w:rsidR="002427E9" w:rsidRDefault="002427E9" w:rsidP="00ED551F">
      <w:pPr>
        <w:rPr>
          <w:b/>
          <w:bCs/>
          <w:lang w:val="sr-Cyrl-CS"/>
        </w:rPr>
      </w:pPr>
    </w:p>
    <w:p w14:paraId="496CF23A" w14:textId="77777777" w:rsidR="002427E9" w:rsidRPr="00172B7C" w:rsidRDefault="002427E9" w:rsidP="00ED551F">
      <w:pPr>
        <w:rPr>
          <w:b/>
          <w:bCs/>
          <w:lang w:val="sr-Cyrl-CS"/>
        </w:rPr>
      </w:pPr>
      <w:r w:rsidRPr="00172B7C">
        <w:rPr>
          <w:b/>
          <w:bCs/>
          <w:lang w:val="sr-Cyrl-CS"/>
        </w:rPr>
        <w:t xml:space="preserve">3. </w:t>
      </w:r>
      <w:r w:rsidRPr="00172B7C">
        <w:rPr>
          <w:b/>
          <w:bCs/>
          <w:caps/>
          <w:lang w:val="sr-Cyrl-CS"/>
        </w:rPr>
        <w:t>Табеларни преглед фонда часова редовних и пратећих активности</w:t>
      </w:r>
    </w:p>
    <w:tbl>
      <w:tblPr>
        <w:tblpPr w:leftFromText="180" w:rightFromText="180" w:vertAnchor="text" w:horzAnchor="margin" w:tblpY="88"/>
        <w:tblW w:w="9480" w:type="dxa"/>
        <w:tblBorders>
          <w:top w:val="single" w:sz="8" w:space="0" w:color="4F81BD"/>
          <w:bottom w:val="single" w:sz="8" w:space="0" w:color="4F81BD"/>
        </w:tblBorders>
        <w:tblLook w:val="0000" w:firstRow="0" w:lastRow="0" w:firstColumn="0" w:lastColumn="0" w:noHBand="0" w:noVBand="0"/>
      </w:tblPr>
      <w:tblGrid>
        <w:gridCol w:w="868"/>
        <w:gridCol w:w="4710"/>
        <w:gridCol w:w="1951"/>
        <w:gridCol w:w="1951"/>
      </w:tblGrid>
      <w:tr w:rsidR="002427E9" w:rsidRPr="00172B7C" w14:paraId="760F739D" w14:textId="77777777">
        <w:trPr>
          <w:trHeight w:val="480"/>
        </w:trPr>
        <w:tc>
          <w:tcPr>
            <w:tcW w:w="458" w:type="pct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D3DFEE"/>
          </w:tcPr>
          <w:p w14:paraId="73956984" w14:textId="77777777" w:rsidR="002427E9" w:rsidRPr="00172B7C" w:rsidRDefault="002427E9" w:rsidP="00333DEC">
            <w:pPr>
              <w:pStyle w:val="NormalWeb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lang w:val="sr-Cyrl-CS"/>
              </w:rPr>
            </w:pPr>
            <w:r w:rsidRPr="00172B7C">
              <w:rPr>
                <w:rFonts w:ascii="Times New Roman" w:hAnsi="Times New Roman" w:cs="Times New Roman"/>
                <w:b/>
                <w:bCs/>
                <w:color w:val="365F91"/>
                <w:sz w:val="24"/>
                <w:szCs w:val="24"/>
                <w:lang w:val="sr-Cyrl-CS"/>
              </w:rPr>
              <w:t>Редни број</w:t>
            </w:r>
          </w:p>
        </w:tc>
        <w:tc>
          <w:tcPr>
            <w:tcW w:w="2484" w:type="pct"/>
            <w:tcBorders>
              <w:top w:val="single" w:sz="8" w:space="0" w:color="4F81BD"/>
              <w:left w:val="nil"/>
              <w:right w:val="nil"/>
            </w:tcBorders>
            <w:shd w:val="clear" w:color="auto" w:fill="D3DFEE"/>
          </w:tcPr>
          <w:p w14:paraId="45FDF3F9" w14:textId="77777777" w:rsidR="002427E9" w:rsidRPr="008776D5" w:rsidRDefault="002427E9" w:rsidP="00333DEC">
            <w:pPr>
              <w:pStyle w:val="Heading5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color w:val="365F91"/>
                <w:sz w:val="24"/>
                <w:szCs w:val="24"/>
                <w:lang w:val="sr-Cyrl-CS"/>
              </w:rPr>
            </w:pPr>
            <w:r w:rsidRPr="008776D5">
              <w:rPr>
                <w:rFonts w:ascii="Times New Roman" w:hAnsi="Times New Roman" w:cs="Times New Roman"/>
                <w:b w:val="0"/>
                <w:bCs w:val="0"/>
                <w:color w:val="365F91"/>
                <w:sz w:val="24"/>
                <w:szCs w:val="24"/>
                <w:lang w:val="sr-Cyrl-CS"/>
              </w:rPr>
              <w:t>РЕДОВНЕ АКТИВНОСТИ ДНЕВНОГ БОРАВКА</w:t>
            </w:r>
          </w:p>
        </w:tc>
        <w:tc>
          <w:tcPr>
            <w:tcW w:w="1029" w:type="pct"/>
            <w:tcBorders>
              <w:top w:val="single" w:sz="8" w:space="0" w:color="4F81BD"/>
              <w:left w:val="nil"/>
              <w:bottom w:val="nil"/>
              <w:right w:val="nil"/>
            </w:tcBorders>
            <w:shd w:val="clear" w:color="auto" w:fill="D3DFEE"/>
          </w:tcPr>
          <w:p w14:paraId="3A857D96" w14:textId="77777777" w:rsidR="002427E9" w:rsidRPr="00172B7C" w:rsidRDefault="002427E9" w:rsidP="00333DEC">
            <w:pPr>
              <w:jc w:val="center"/>
              <w:rPr>
                <w:b/>
                <w:bCs/>
                <w:color w:val="365F91"/>
                <w:lang w:val="sr-Cyrl-CS"/>
              </w:rPr>
            </w:pPr>
            <w:r w:rsidRPr="00172B7C">
              <w:rPr>
                <w:b/>
                <w:bCs/>
                <w:color w:val="365F91"/>
                <w:lang w:val="sr-Cyrl-CS"/>
              </w:rPr>
              <w:t>НЕДЕЉНИ БРОЈ РАДНИХ ЧАСОВА</w:t>
            </w:r>
          </w:p>
        </w:tc>
        <w:tc>
          <w:tcPr>
            <w:tcW w:w="1029" w:type="pct"/>
            <w:tcBorders>
              <w:top w:val="single" w:sz="8" w:space="0" w:color="4F81BD"/>
              <w:left w:val="nil"/>
              <w:right w:val="nil"/>
            </w:tcBorders>
            <w:shd w:val="clear" w:color="auto" w:fill="D3DFEE"/>
          </w:tcPr>
          <w:p w14:paraId="2E2FAD13" w14:textId="77777777" w:rsidR="002427E9" w:rsidRPr="00172B7C" w:rsidRDefault="002427E9" w:rsidP="00333DEC">
            <w:pPr>
              <w:jc w:val="center"/>
              <w:rPr>
                <w:b/>
                <w:bCs/>
                <w:color w:val="365F91"/>
                <w:lang w:val="sr-Cyrl-CS"/>
              </w:rPr>
            </w:pPr>
            <w:r w:rsidRPr="00172B7C">
              <w:rPr>
                <w:b/>
                <w:bCs/>
                <w:color w:val="365F91"/>
                <w:lang w:val="sr-Cyrl-CS"/>
              </w:rPr>
              <w:t>ГОДИШЊИ БРОЈ РАДНИХ ЧАСОВА</w:t>
            </w:r>
          </w:p>
        </w:tc>
      </w:tr>
      <w:tr w:rsidR="002427E9" w:rsidRPr="00172B7C" w14:paraId="067E5C12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49D33357" w14:textId="77777777" w:rsidR="002427E9" w:rsidRPr="00172B7C" w:rsidRDefault="002427E9" w:rsidP="00333DEC">
            <w:pPr>
              <w:jc w:val="center"/>
              <w:rPr>
                <w:color w:val="365F91"/>
              </w:rPr>
            </w:pPr>
            <w:r w:rsidRPr="00172B7C">
              <w:rPr>
                <w:color w:val="365F91"/>
              </w:rPr>
              <w:t>1.</w:t>
            </w:r>
          </w:p>
        </w:tc>
        <w:tc>
          <w:tcPr>
            <w:tcW w:w="2484" w:type="pct"/>
          </w:tcPr>
          <w:p w14:paraId="46655A43" w14:textId="77777777" w:rsidR="002427E9" w:rsidRPr="00172B7C" w:rsidRDefault="002427E9" w:rsidP="00333DEC">
            <w:pPr>
              <w:rPr>
                <w:color w:val="365F91"/>
                <w:lang w:val="ru-RU"/>
              </w:rPr>
            </w:pPr>
            <w:r w:rsidRPr="00172B7C">
              <w:rPr>
                <w:color w:val="365F91"/>
                <w:lang w:val="sr-Cyrl-CS"/>
              </w:rPr>
              <w:t>Израда домаћих задатака</w:t>
            </w:r>
          </w:p>
          <w:p w14:paraId="39448505" w14:textId="77777777" w:rsidR="002427E9" w:rsidRPr="00172B7C" w:rsidRDefault="002427E9" w:rsidP="00333DEC">
            <w:pPr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ru-RU"/>
              </w:rPr>
              <w:t>(</w:t>
            </w:r>
            <w:r w:rsidRPr="00172B7C">
              <w:rPr>
                <w:color w:val="365F91"/>
                <w:lang w:val="sr-Cyrl-CS"/>
              </w:rPr>
              <w:t>Српски језик, Математика, Свет око нас)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14AFF200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10</w:t>
            </w:r>
          </w:p>
        </w:tc>
        <w:tc>
          <w:tcPr>
            <w:tcW w:w="1029" w:type="pct"/>
            <w:vAlign w:val="center"/>
          </w:tcPr>
          <w:p w14:paraId="3CE3B408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350</w:t>
            </w:r>
          </w:p>
        </w:tc>
      </w:tr>
      <w:tr w:rsidR="002427E9" w:rsidRPr="00172B7C" w14:paraId="1EA31045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389EC4C1" w14:textId="77777777" w:rsidR="002427E9" w:rsidRPr="00172B7C" w:rsidRDefault="002427E9" w:rsidP="00333DEC">
            <w:pPr>
              <w:jc w:val="center"/>
              <w:rPr>
                <w:color w:val="365F91"/>
              </w:rPr>
            </w:pPr>
            <w:r w:rsidRPr="00172B7C">
              <w:rPr>
                <w:color w:val="365F91"/>
              </w:rPr>
              <w:t>2.</w:t>
            </w:r>
          </w:p>
        </w:tc>
        <w:tc>
          <w:tcPr>
            <w:tcW w:w="2484" w:type="pct"/>
            <w:tcBorders>
              <w:left w:val="nil"/>
              <w:right w:val="nil"/>
            </w:tcBorders>
            <w:shd w:val="clear" w:color="auto" w:fill="D3DFEE"/>
          </w:tcPr>
          <w:p w14:paraId="3DEEEC04" w14:textId="77777777" w:rsidR="002427E9" w:rsidRPr="00172B7C" w:rsidRDefault="002427E9" w:rsidP="00333DEC">
            <w:pPr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Допунска настава</w:t>
            </w:r>
          </w:p>
          <w:p w14:paraId="11E12F5F" w14:textId="77777777" w:rsidR="002427E9" w:rsidRPr="00172B7C" w:rsidRDefault="002427E9" w:rsidP="00333DEC">
            <w:pPr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(Српски језик, Математика)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06E301CB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према потреби</w:t>
            </w:r>
          </w:p>
        </w:tc>
        <w:tc>
          <w:tcPr>
            <w:tcW w:w="1029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14:paraId="4DC877A7" w14:textId="77777777" w:rsidR="002427E9" w:rsidRPr="00172B7C" w:rsidRDefault="002427E9" w:rsidP="00333DEC">
            <w:pPr>
              <w:jc w:val="right"/>
              <w:rPr>
                <w:color w:val="365F91"/>
              </w:rPr>
            </w:pPr>
          </w:p>
        </w:tc>
      </w:tr>
      <w:tr w:rsidR="002427E9" w:rsidRPr="00172B7C" w14:paraId="39471A48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70B3EF4B" w14:textId="77777777" w:rsidR="002427E9" w:rsidRPr="00172B7C" w:rsidRDefault="002427E9" w:rsidP="00333DEC">
            <w:pPr>
              <w:jc w:val="center"/>
              <w:rPr>
                <w:color w:val="365F91"/>
              </w:rPr>
            </w:pPr>
          </w:p>
        </w:tc>
        <w:tc>
          <w:tcPr>
            <w:tcW w:w="2484" w:type="pct"/>
          </w:tcPr>
          <w:p w14:paraId="41F01458" w14:textId="77777777" w:rsidR="002427E9" w:rsidRPr="00172B7C" w:rsidRDefault="002427E9" w:rsidP="00333DEC">
            <w:pPr>
              <w:jc w:val="center"/>
              <w:rPr>
                <w:color w:val="365F91"/>
                <w:lang w:val="sr-Cyrl-CS"/>
              </w:rPr>
            </w:pPr>
            <w:r w:rsidRPr="00172B7C">
              <w:rPr>
                <w:b/>
                <w:bCs/>
                <w:i/>
                <w:iCs/>
                <w:color w:val="365F91"/>
                <w:lang w:val="sr-Cyrl-CS"/>
              </w:rPr>
              <w:t>ПРАТЕЋЕАКТИВНОСТИ ДНЕВНОГ БОРАВКА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324956CD" w14:textId="77777777" w:rsidR="002427E9" w:rsidRPr="00172B7C" w:rsidRDefault="002427E9" w:rsidP="00333DEC">
            <w:pPr>
              <w:jc w:val="right"/>
              <w:rPr>
                <w:color w:val="365F91"/>
              </w:rPr>
            </w:pPr>
          </w:p>
        </w:tc>
        <w:tc>
          <w:tcPr>
            <w:tcW w:w="1029" w:type="pct"/>
            <w:vAlign w:val="center"/>
          </w:tcPr>
          <w:p w14:paraId="4293C05A" w14:textId="77777777" w:rsidR="002427E9" w:rsidRPr="00172B7C" w:rsidRDefault="002427E9" w:rsidP="00333DEC">
            <w:pPr>
              <w:jc w:val="right"/>
              <w:rPr>
                <w:color w:val="365F91"/>
              </w:rPr>
            </w:pPr>
          </w:p>
        </w:tc>
      </w:tr>
      <w:tr w:rsidR="002427E9" w:rsidRPr="00172B7C" w14:paraId="4515E90D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77C810F9" w14:textId="77777777" w:rsidR="002427E9" w:rsidRPr="00172B7C" w:rsidRDefault="002427E9" w:rsidP="00333DEC">
            <w:pPr>
              <w:jc w:val="center"/>
              <w:rPr>
                <w:color w:val="365F91"/>
              </w:rPr>
            </w:pPr>
            <w:r w:rsidRPr="00172B7C">
              <w:rPr>
                <w:color w:val="365F91"/>
              </w:rPr>
              <w:t>3.</w:t>
            </w:r>
          </w:p>
        </w:tc>
        <w:tc>
          <w:tcPr>
            <w:tcW w:w="2484" w:type="pct"/>
            <w:tcBorders>
              <w:left w:val="nil"/>
              <w:right w:val="nil"/>
            </w:tcBorders>
            <w:shd w:val="clear" w:color="auto" w:fill="D3DFEE"/>
          </w:tcPr>
          <w:p w14:paraId="514011F9" w14:textId="77777777" w:rsidR="002427E9" w:rsidRPr="00172B7C" w:rsidRDefault="002427E9" w:rsidP="00333DEC">
            <w:pPr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 xml:space="preserve">Мала школа великих ствари 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21FE5E7E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2</w:t>
            </w:r>
          </w:p>
        </w:tc>
        <w:tc>
          <w:tcPr>
            <w:tcW w:w="1029" w:type="pct"/>
            <w:tcBorders>
              <w:left w:val="nil"/>
              <w:right w:val="nil"/>
            </w:tcBorders>
            <w:shd w:val="clear" w:color="auto" w:fill="D3DFEE"/>
            <w:vAlign w:val="center"/>
          </w:tcPr>
          <w:p w14:paraId="367BC3DE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70</w:t>
            </w:r>
          </w:p>
        </w:tc>
      </w:tr>
      <w:tr w:rsidR="002427E9" w:rsidRPr="00172B7C" w14:paraId="06E50D27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749A638C" w14:textId="77777777" w:rsidR="002427E9" w:rsidRPr="00172B7C" w:rsidRDefault="002427E9" w:rsidP="00333DEC">
            <w:pPr>
              <w:jc w:val="center"/>
              <w:rPr>
                <w:color w:val="365F91"/>
              </w:rPr>
            </w:pPr>
            <w:r w:rsidRPr="00172B7C">
              <w:rPr>
                <w:color w:val="365F91"/>
              </w:rPr>
              <w:t>4.</w:t>
            </w:r>
          </w:p>
        </w:tc>
        <w:tc>
          <w:tcPr>
            <w:tcW w:w="2484" w:type="pct"/>
          </w:tcPr>
          <w:p w14:paraId="61E9EB2B" w14:textId="77777777" w:rsidR="002427E9" w:rsidRPr="00172B7C" w:rsidRDefault="002427E9" w:rsidP="00333DEC">
            <w:pPr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Оловка пише срцем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65EFAD75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1</w:t>
            </w:r>
          </w:p>
        </w:tc>
        <w:tc>
          <w:tcPr>
            <w:tcW w:w="1029" w:type="pct"/>
            <w:vAlign w:val="center"/>
          </w:tcPr>
          <w:p w14:paraId="36DE3D5E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35</w:t>
            </w:r>
          </w:p>
        </w:tc>
      </w:tr>
      <w:tr w:rsidR="002427E9" w:rsidRPr="00172B7C" w14:paraId="07A69803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1C364805" w14:textId="77777777" w:rsidR="002427E9" w:rsidRPr="00172B7C" w:rsidRDefault="002427E9" w:rsidP="00333DEC">
            <w:pPr>
              <w:jc w:val="center"/>
              <w:rPr>
                <w:color w:val="365F91"/>
              </w:rPr>
            </w:pPr>
            <w:r w:rsidRPr="00172B7C">
              <w:rPr>
                <w:color w:val="365F91"/>
              </w:rPr>
              <w:t>5.</w:t>
            </w:r>
          </w:p>
        </w:tc>
        <w:tc>
          <w:tcPr>
            <w:tcW w:w="2484" w:type="pct"/>
            <w:tcBorders>
              <w:left w:val="nil"/>
              <w:right w:val="nil"/>
            </w:tcBorders>
            <w:shd w:val="clear" w:color="auto" w:fill="D3DFEE"/>
          </w:tcPr>
          <w:p w14:paraId="697599CB" w14:textId="77777777" w:rsidR="002427E9" w:rsidRPr="00172B7C" w:rsidRDefault="002427E9" w:rsidP="00333DEC">
            <w:pPr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Шарам - стварам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5F99E081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2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2D4693F3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70</w:t>
            </w:r>
          </w:p>
        </w:tc>
      </w:tr>
      <w:tr w:rsidR="002427E9" w:rsidRPr="00172B7C" w14:paraId="26D9C2A3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1D22708D" w14:textId="77777777" w:rsidR="002427E9" w:rsidRPr="00172B7C" w:rsidRDefault="002427E9" w:rsidP="00333DEC">
            <w:pPr>
              <w:jc w:val="center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7.</w:t>
            </w:r>
          </w:p>
        </w:tc>
        <w:tc>
          <w:tcPr>
            <w:tcW w:w="24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44934F" w14:textId="77777777" w:rsidR="002427E9" w:rsidRPr="00172B7C" w:rsidRDefault="002427E9" w:rsidP="00333DEC">
            <w:pPr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Певам, плешем, глумим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5AD41F7B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1</w:t>
            </w:r>
          </w:p>
        </w:tc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C88D19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35</w:t>
            </w:r>
          </w:p>
        </w:tc>
      </w:tr>
      <w:tr w:rsidR="002427E9" w:rsidRPr="00172B7C" w14:paraId="34176294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0B0CB6CB" w14:textId="77777777" w:rsidR="002427E9" w:rsidRPr="00172B7C" w:rsidRDefault="002427E9" w:rsidP="00333DEC">
            <w:pPr>
              <w:jc w:val="center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8.</w:t>
            </w:r>
          </w:p>
        </w:tc>
        <w:tc>
          <w:tcPr>
            <w:tcW w:w="2484" w:type="pct"/>
            <w:tcBorders>
              <w:left w:val="nil"/>
              <w:bottom w:val="nil"/>
              <w:right w:val="nil"/>
            </w:tcBorders>
            <w:shd w:val="clear" w:color="auto" w:fill="D3DFEE"/>
          </w:tcPr>
          <w:p w14:paraId="01CD397B" w14:textId="77777777" w:rsidR="002427E9" w:rsidRPr="00172B7C" w:rsidRDefault="002427E9" w:rsidP="00333DEC">
            <w:pPr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 xml:space="preserve">Видео пројекције и презентације 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3922CBD9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2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06F3051A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70</w:t>
            </w:r>
          </w:p>
        </w:tc>
      </w:tr>
      <w:tr w:rsidR="002427E9" w:rsidRPr="00172B7C" w14:paraId="7E3C9ED3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002DA116" w14:textId="77777777" w:rsidR="002427E9" w:rsidRPr="00172B7C" w:rsidRDefault="002427E9" w:rsidP="00333DEC">
            <w:pPr>
              <w:jc w:val="center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9.</w:t>
            </w:r>
          </w:p>
        </w:tc>
        <w:tc>
          <w:tcPr>
            <w:tcW w:w="24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8969E2" w14:textId="77777777" w:rsidR="002427E9" w:rsidRPr="00172B7C" w:rsidRDefault="002427E9" w:rsidP="00333DEC">
            <w:pPr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Игре без граница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3FAFF957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4</w:t>
            </w:r>
          </w:p>
        </w:tc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D5898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140</w:t>
            </w:r>
          </w:p>
        </w:tc>
      </w:tr>
      <w:tr w:rsidR="002427E9" w:rsidRPr="00172B7C" w14:paraId="4B6385EE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76A5FC29" w14:textId="77777777" w:rsidR="002427E9" w:rsidRPr="00172B7C" w:rsidRDefault="002427E9" w:rsidP="00333DEC">
            <w:pPr>
              <w:jc w:val="center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10.</w:t>
            </w:r>
          </w:p>
        </w:tc>
        <w:tc>
          <w:tcPr>
            <w:tcW w:w="248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14:paraId="58C7A64E" w14:textId="77777777" w:rsidR="002427E9" w:rsidRPr="00172B7C" w:rsidRDefault="002427E9" w:rsidP="00333DEC">
            <w:pPr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Активност по избору ученика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7E43F073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2</w:t>
            </w:r>
          </w:p>
        </w:tc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14:paraId="0F6C5E1F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70</w:t>
            </w:r>
          </w:p>
        </w:tc>
      </w:tr>
      <w:tr w:rsidR="002427E9" w:rsidRPr="00172B7C" w14:paraId="015A2D00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4415DDEB" w14:textId="77777777" w:rsidR="002427E9" w:rsidRPr="00172B7C" w:rsidRDefault="002427E9" w:rsidP="00333DEC">
            <w:pPr>
              <w:jc w:val="center"/>
              <w:rPr>
                <w:color w:val="365F91"/>
                <w:lang w:val="sr-Cyrl-CS"/>
              </w:rPr>
            </w:pPr>
          </w:p>
        </w:tc>
        <w:tc>
          <w:tcPr>
            <w:tcW w:w="2484" w:type="pc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center"/>
          </w:tcPr>
          <w:p w14:paraId="15EF4DC6" w14:textId="77777777" w:rsidR="002427E9" w:rsidRPr="00172B7C" w:rsidRDefault="002427E9" w:rsidP="00333DEC">
            <w:pPr>
              <w:jc w:val="center"/>
              <w:rPr>
                <w:color w:val="365F91"/>
                <w:lang w:val="sr-Cyrl-CS"/>
              </w:rPr>
            </w:pPr>
            <w:r w:rsidRPr="00172B7C">
              <w:rPr>
                <w:b/>
                <w:bCs/>
                <w:i/>
                <w:iCs/>
                <w:color w:val="365F91"/>
                <w:lang w:val="sr-Cyrl-CS"/>
              </w:rPr>
              <w:t>ОСТАЛЕ АКТИВНОСТИ ДНЕВНОГ БОРАВКА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188770C3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</w:p>
        </w:tc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vAlign w:val="center"/>
          </w:tcPr>
          <w:p w14:paraId="1EFD956D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</w:p>
        </w:tc>
      </w:tr>
      <w:tr w:rsidR="002427E9" w:rsidRPr="00172B7C" w14:paraId="1E94C11C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7B7D0787" w14:textId="77777777" w:rsidR="002427E9" w:rsidRPr="00172B7C" w:rsidRDefault="002427E9" w:rsidP="00333DEC">
            <w:pPr>
              <w:jc w:val="center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11.</w:t>
            </w:r>
          </w:p>
        </w:tc>
        <w:tc>
          <w:tcPr>
            <w:tcW w:w="24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96BE88" w14:textId="77777777" w:rsidR="002427E9" w:rsidRPr="00172B7C" w:rsidRDefault="002427E9" w:rsidP="00333DEC">
            <w:pPr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Припрема за оброк и исхрана</w:t>
            </w:r>
          </w:p>
        </w:tc>
        <w:tc>
          <w:tcPr>
            <w:tcW w:w="1029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6018296B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1</w:t>
            </w:r>
          </w:p>
        </w:tc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F9C8B0" w14:textId="77777777" w:rsidR="002427E9" w:rsidRPr="00172B7C" w:rsidRDefault="002427E9" w:rsidP="00333DEC">
            <w:pPr>
              <w:jc w:val="right"/>
              <w:rPr>
                <w:color w:val="365F91"/>
                <w:lang w:val="sr-Cyrl-CS"/>
              </w:rPr>
            </w:pPr>
            <w:r w:rsidRPr="00172B7C">
              <w:rPr>
                <w:color w:val="365F91"/>
                <w:lang w:val="sr-Cyrl-CS"/>
              </w:rPr>
              <w:t>35</w:t>
            </w:r>
          </w:p>
        </w:tc>
      </w:tr>
      <w:tr w:rsidR="002427E9" w:rsidRPr="00172B7C" w14:paraId="31172B07" w14:textId="77777777">
        <w:trPr>
          <w:trHeight w:val="165"/>
        </w:trPr>
        <w:tc>
          <w:tcPr>
            <w:tcW w:w="458" w:type="pct"/>
            <w:tcBorders>
              <w:left w:val="nil"/>
              <w:bottom w:val="nil"/>
              <w:right w:val="nil"/>
            </w:tcBorders>
            <w:shd w:val="clear" w:color="auto" w:fill="D3DFEE"/>
            <w:vAlign w:val="center"/>
          </w:tcPr>
          <w:p w14:paraId="4BC1195A" w14:textId="77777777" w:rsidR="002427E9" w:rsidRPr="00172B7C" w:rsidRDefault="002427E9" w:rsidP="00333DEC">
            <w:pPr>
              <w:jc w:val="center"/>
              <w:rPr>
                <w:color w:val="365F91"/>
              </w:rPr>
            </w:pPr>
          </w:p>
        </w:tc>
        <w:tc>
          <w:tcPr>
            <w:tcW w:w="2484" w:type="pct"/>
            <w:tcBorders>
              <w:top w:val="nil"/>
              <w:bottom w:val="single" w:sz="8" w:space="0" w:color="4F81BD"/>
            </w:tcBorders>
            <w:shd w:val="clear" w:color="auto" w:fill="4F81BD"/>
            <w:vAlign w:val="center"/>
          </w:tcPr>
          <w:p w14:paraId="49F664CA" w14:textId="77777777" w:rsidR="002427E9" w:rsidRPr="00172B7C" w:rsidRDefault="002427E9" w:rsidP="00333DEC">
            <w:pPr>
              <w:rPr>
                <w:b/>
                <w:bCs/>
                <w:color w:val="FFFFFF"/>
              </w:rPr>
            </w:pPr>
            <w:r w:rsidRPr="00172B7C">
              <w:rPr>
                <w:b/>
                <w:bCs/>
                <w:color w:val="FFFFFF"/>
              </w:rPr>
              <w:t>УКУПНО</w:t>
            </w:r>
            <w:r w:rsidRPr="00172B7C">
              <w:rPr>
                <w:b/>
                <w:bCs/>
                <w:color w:val="FFFFFF"/>
                <w:lang w:val="sr-Cyrl-CS"/>
              </w:rPr>
              <w:t>:</w:t>
            </w:r>
          </w:p>
        </w:tc>
        <w:tc>
          <w:tcPr>
            <w:tcW w:w="10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858416" w14:textId="77777777" w:rsidR="002427E9" w:rsidRPr="00172B7C" w:rsidRDefault="002427E9" w:rsidP="00333DEC">
            <w:pPr>
              <w:jc w:val="right"/>
              <w:rPr>
                <w:b/>
                <w:bCs/>
                <w:color w:val="4F81BD"/>
                <w:lang w:val="sr-Cyrl-CS"/>
              </w:rPr>
            </w:pPr>
            <w:r w:rsidRPr="00172B7C">
              <w:rPr>
                <w:b/>
                <w:bCs/>
                <w:color w:val="4F81BD"/>
                <w:lang w:val="sr-Cyrl-CS"/>
              </w:rPr>
              <w:t>25</w:t>
            </w:r>
          </w:p>
        </w:tc>
        <w:tc>
          <w:tcPr>
            <w:tcW w:w="1029" w:type="pct"/>
            <w:tcBorders>
              <w:top w:val="nil"/>
              <w:bottom w:val="single" w:sz="8" w:space="0" w:color="4F81BD"/>
            </w:tcBorders>
            <w:shd w:val="clear" w:color="auto" w:fill="4F81BD"/>
            <w:vAlign w:val="center"/>
          </w:tcPr>
          <w:p w14:paraId="7928E647" w14:textId="77777777" w:rsidR="002427E9" w:rsidRPr="00172B7C" w:rsidRDefault="002427E9" w:rsidP="00333DEC">
            <w:pPr>
              <w:jc w:val="right"/>
              <w:rPr>
                <w:b/>
                <w:bCs/>
                <w:color w:val="FFFFFF"/>
                <w:lang w:val="sr-Cyrl-CS"/>
              </w:rPr>
            </w:pPr>
            <w:r w:rsidRPr="00172B7C">
              <w:rPr>
                <w:b/>
                <w:bCs/>
                <w:color w:val="FFFFFF"/>
                <w:lang w:val="sr-Cyrl-CS"/>
              </w:rPr>
              <w:t>875</w:t>
            </w:r>
          </w:p>
        </w:tc>
      </w:tr>
    </w:tbl>
    <w:p w14:paraId="60DA817C" w14:textId="77777777" w:rsidR="002427E9" w:rsidRDefault="002427E9" w:rsidP="00ED551F">
      <w:pPr>
        <w:rPr>
          <w:b/>
          <w:bCs/>
        </w:rPr>
      </w:pPr>
    </w:p>
    <w:p w14:paraId="39A65900" w14:textId="77777777" w:rsidR="002427E9" w:rsidRDefault="002427E9" w:rsidP="00ED551F">
      <w:pPr>
        <w:rPr>
          <w:b/>
          <w:bCs/>
        </w:rPr>
      </w:pPr>
    </w:p>
    <w:p w14:paraId="3DB11E81" w14:textId="77777777" w:rsidR="002427E9" w:rsidRDefault="002427E9" w:rsidP="00ED551F">
      <w:pPr>
        <w:rPr>
          <w:b/>
          <w:bCs/>
        </w:rPr>
      </w:pPr>
    </w:p>
    <w:p w14:paraId="4EEC1BF8" w14:textId="77777777" w:rsidR="002427E9" w:rsidRDefault="002427E9" w:rsidP="00ED551F">
      <w:pPr>
        <w:rPr>
          <w:b/>
          <w:bCs/>
        </w:rPr>
      </w:pPr>
    </w:p>
    <w:p w14:paraId="52F9E284" w14:textId="77777777" w:rsidR="002427E9" w:rsidRDefault="002427E9" w:rsidP="00ED551F">
      <w:pPr>
        <w:rPr>
          <w:b/>
          <w:bCs/>
        </w:rPr>
      </w:pPr>
    </w:p>
    <w:p w14:paraId="5773D198" w14:textId="77777777" w:rsidR="002427E9" w:rsidRPr="00333DEC" w:rsidRDefault="002427E9" w:rsidP="00ED551F">
      <w:pPr>
        <w:rPr>
          <w:b/>
          <w:bCs/>
        </w:rPr>
      </w:pPr>
    </w:p>
    <w:p w14:paraId="113CA6CA" w14:textId="77777777" w:rsidR="002427E9" w:rsidRPr="00172B7C" w:rsidRDefault="002427E9" w:rsidP="00ED551F">
      <w:pPr>
        <w:rPr>
          <w:lang w:val="sr-Cyrl-CS"/>
        </w:rPr>
      </w:pPr>
      <w:r w:rsidRPr="00172B7C">
        <w:rPr>
          <w:b/>
          <w:bCs/>
          <w:lang w:val="sr-Cyrl-CS"/>
        </w:rPr>
        <w:t xml:space="preserve">4. </w:t>
      </w:r>
      <w:r w:rsidRPr="00172B7C">
        <w:rPr>
          <w:b/>
          <w:bCs/>
          <w:caps/>
          <w:lang w:val="sr-Cyrl-CS"/>
        </w:rPr>
        <w:t>Дневни режим рада продуженог боравка</w:t>
      </w:r>
    </w:p>
    <w:p w14:paraId="5ED73C71" w14:textId="77777777" w:rsidR="002427E9" w:rsidRPr="00172B7C" w:rsidRDefault="002427E9" w:rsidP="00ED551F">
      <w:pPr>
        <w:ind w:left="709"/>
        <w:rPr>
          <w:lang w:val="sr-Cyrl-CS"/>
        </w:rPr>
      </w:pPr>
    </w:p>
    <w:p w14:paraId="06141CCF" w14:textId="03B09080" w:rsidR="002427E9" w:rsidRPr="00172B7C" w:rsidRDefault="002427E9" w:rsidP="00ED551F">
      <w:pPr>
        <w:ind w:left="1134"/>
        <w:rPr>
          <w:lang w:val="sr-Cyrl-CS"/>
        </w:rPr>
      </w:pPr>
      <w:r w:rsidRPr="00172B7C">
        <w:rPr>
          <w:lang w:val="sr-Cyrl-CS"/>
        </w:rPr>
        <w:tab/>
      </w:r>
    </w:p>
    <w:p w14:paraId="4CA1F1B7" w14:textId="1A66A792" w:rsidR="002427E9" w:rsidRDefault="009543DF" w:rsidP="009543DF">
      <w:pPr>
        <w:tabs>
          <w:tab w:val="left" w:pos="1701"/>
        </w:tabs>
        <w:rPr>
          <w:lang w:val="sr-Cyrl-CS"/>
        </w:rPr>
      </w:pPr>
      <w:r>
        <w:rPr>
          <w:lang w:val="sr-Cyrl-CS"/>
        </w:rPr>
        <w:t xml:space="preserve">            8,00-</w:t>
      </w:r>
      <w:r w:rsidR="00DA4473">
        <w:rPr>
          <w:lang w:val="sr-Cyrl-CS"/>
        </w:rPr>
        <w:t>8.05 долазак</w:t>
      </w:r>
      <w:r w:rsidR="002427E9" w:rsidRPr="00172B7C">
        <w:rPr>
          <w:lang w:val="sr-Cyrl-CS"/>
        </w:rPr>
        <w:t xml:space="preserve"> ученика </w:t>
      </w:r>
      <w:r w:rsidR="00DA4473">
        <w:rPr>
          <w:lang w:val="sr-Cyrl-CS"/>
        </w:rPr>
        <w:t>у продуженом боравку</w:t>
      </w:r>
    </w:p>
    <w:p w14:paraId="549A8454" w14:textId="5218841D" w:rsidR="00DA4473" w:rsidRPr="00172B7C" w:rsidRDefault="00DA4473" w:rsidP="009543DF">
      <w:pPr>
        <w:tabs>
          <w:tab w:val="left" w:pos="1701"/>
        </w:tabs>
        <w:rPr>
          <w:lang w:val="sr-Cyrl-CS"/>
        </w:rPr>
      </w:pPr>
      <w:r>
        <w:rPr>
          <w:lang w:val="sr-Cyrl-CS"/>
        </w:rPr>
        <w:t xml:space="preserve">            8.05-11.10  самостални рад ученика и израда домаћих задатака</w:t>
      </w:r>
    </w:p>
    <w:p w14:paraId="7BC2D302" w14:textId="77777777" w:rsidR="002427E9" w:rsidRPr="00172B7C" w:rsidRDefault="002427E9" w:rsidP="00ED551F">
      <w:pPr>
        <w:tabs>
          <w:tab w:val="left" w:pos="1701"/>
        </w:tabs>
        <w:ind w:left="709"/>
        <w:rPr>
          <w:lang w:val="sr-Cyrl-CS"/>
        </w:rPr>
      </w:pPr>
      <w:r w:rsidRPr="00172B7C">
        <w:rPr>
          <w:lang w:val="sr-Cyrl-CS"/>
        </w:rPr>
        <w:t>11</w:t>
      </w:r>
      <w:r w:rsidRPr="00172B7C">
        <w:rPr>
          <w:vertAlign w:val="superscript"/>
          <w:lang w:val="sr-Cyrl-CS"/>
        </w:rPr>
        <w:t>1</w:t>
      </w:r>
      <w:r w:rsidRPr="00172B7C">
        <w:rPr>
          <w:vertAlign w:val="superscript"/>
          <w:lang w:val="ru-RU"/>
        </w:rPr>
        <w:t>0</w:t>
      </w:r>
      <w:r w:rsidRPr="00172B7C">
        <w:rPr>
          <w:lang w:val="sr-Cyrl-CS"/>
        </w:rPr>
        <w:t>-11</w:t>
      </w:r>
      <w:r w:rsidRPr="00172B7C">
        <w:rPr>
          <w:vertAlign w:val="superscript"/>
          <w:lang w:val="sr-Cyrl-CS"/>
        </w:rPr>
        <w:t>30</w:t>
      </w:r>
      <w:r w:rsidRPr="00172B7C">
        <w:rPr>
          <w:lang w:val="sr-Cyrl-CS"/>
        </w:rPr>
        <w:tab/>
        <w:t xml:space="preserve"> хигијена и припрема за ручак</w:t>
      </w:r>
    </w:p>
    <w:p w14:paraId="7C25E6F7" w14:textId="77777777" w:rsidR="002427E9" w:rsidRPr="00172B7C" w:rsidRDefault="002427E9" w:rsidP="00ED551F">
      <w:pPr>
        <w:tabs>
          <w:tab w:val="left" w:pos="1701"/>
        </w:tabs>
        <w:ind w:left="709"/>
        <w:rPr>
          <w:lang w:val="sr-Cyrl-CS"/>
        </w:rPr>
      </w:pPr>
      <w:r w:rsidRPr="00172B7C">
        <w:rPr>
          <w:lang w:val="sr-Cyrl-CS"/>
        </w:rPr>
        <w:t>11</w:t>
      </w:r>
      <w:r w:rsidRPr="00172B7C">
        <w:rPr>
          <w:vertAlign w:val="superscript"/>
          <w:lang w:val="sr-Cyrl-CS"/>
        </w:rPr>
        <w:t>30</w:t>
      </w:r>
      <w:r w:rsidRPr="00172B7C">
        <w:rPr>
          <w:lang w:val="sr-Cyrl-CS"/>
        </w:rPr>
        <w:t>-1</w:t>
      </w:r>
      <w:r w:rsidRPr="00172B7C">
        <w:rPr>
          <w:lang w:val="ru-RU"/>
        </w:rPr>
        <w:t>2</w:t>
      </w:r>
      <w:r w:rsidRPr="00172B7C">
        <w:rPr>
          <w:vertAlign w:val="superscript"/>
          <w:lang w:val="ru-RU"/>
        </w:rPr>
        <w:t>00</w:t>
      </w:r>
      <w:r w:rsidRPr="00172B7C">
        <w:rPr>
          <w:lang w:val="sr-Cyrl-CS"/>
        </w:rPr>
        <w:tab/>
        <w:t xml:space="preserve"> ручак</w:t>
      </w:r>
    </w:p>
    <w:p w14:paraId="551A79A8" w14:textId="77777777" w:rsidR="002427E9" w:rsidRPr="00172B7C" w:rsidRDefault="002427E9" w:rsidP="00ED551F">
      <w:pPr>
        <w:tabs>
          <w:tab w:val="left" w:pos="1701"/>
        </w:tabs>
        <w:ind w:left="709"/>
        <w:rPr>
          <w:lang w:val="sr-Cyrl-CS"/>
        </w:rPr>
      </w:pPr>
      <w:r w:rsidRPr="00172B7C">
        <w:rPr>
          <w:lang w:val="sr-Cyrl-CS"/>
        </w:rPr>
        <w:t>12</w:t>
      </w:r>
      <w:r w:rsidRPr="00172B7C">
        <w:rPr>
          <w:vertAlign w:val="superscript"/>
          <w:lang w:val="sr-Cyrl-CS"/>
        </w:rPr>
        <w:t>00</w:t>
      </w:r>
      <w:r w:rsidRPr="00172B7C">
        <w:rPr>
          <w:lang w:val="sr-Cyrl-CS"/>
        </w:rPr>
        <w:t>-13</w:t>
      </w:r>
      <w:r w:rsidRPr="00172B7C">
        <w:rPr>
          <w:vertAlign w:val="superscript"/>
          <w:lang w:val="sr-Cyrl-CS"/>
        </w:rPr>
        <w:t>00</w:t>
      </w:r>
      <w:r w:rsidRPr="00172B7C">
        <w:rPr>
          <w:lang w:val="sr-Cyrl-CS"/>
        </w:rPr>
        <w:tab/>
        <w:t xml:space="preserve"> рекреација и боравак на ваздуху</w:t>
      </w:r>
    </w:p>
    <w:p w14:paraId="73B9F978" w14:textId="368C3AFC" w:rsidR="002427E9" w:rsidRPr="00172B7C" w:rsidRDefault="002427E9" w:rsidP="00ED551F">
      <w:pPr>
        <w:tabs>
          <w:tab w:val="left" w:pos="1701"/>
        </w:tabs>
        <w:ind w:left="1701" w:hanging="992"/>
        <w:rPr>
          <w:lang w:val="sr-Cyrl-CS"/>
        </w:rPr>
      </w:pPr>
      <w:r w:rsidRPr="00172B7C">
        <w:rPr>
          <w:lang w:val="sr-Cyrl-CS"/>
        </w:rPr>
        <w:t>13</w:t>
      </w:r>
      <w:r w:rsidRPr="00172B7C">
        <w:rPr>
          <w:vertAlign w:val="superscript"/>
          <w:lang w:val="sr-Cyrl-CS"/>
        </w:rPr>
        <w:t>05</w:t>
      </w:r>
      <w:r w:rsidRPr="00172B7C">
        <w:rPr>
          <w:lang w:val="sr-Cyrl-CS"/>
        </w:rPr>
        <w:t>-1</w:t>
      </w:r>
      <w:r w:rsidR="009543DF">
        <w:rPr>
          <w:lang w:val="sr-Cyrl-CS"/>
        </w:rPr>
        <w:t>5</w:t>
      </w:r>
      <w:r w:rsidRPr="00172B7C">
        <w:rPr>
          <w:vertAlign w:val="superscript"/>
          <w:lang w:val="sr-Cyrl-CS"/>
        </w:rPr>
        <w:t>00</w:t>
      </w:r>
      <w:r w:rsidRPr="00172B7C">
        <w:rPr>
          <w:lang w:val="sr-Cyrl-CS"/>
        </w:rPr>
        <w:tab/>
        <w:t xml:space="preserve"> самосталан рад ученика и израда домаћих задатака, реализација неке од пратећих активности, хигијенска припрема за ужину и ужина, организовано слободно време</w:t>
      </w:r>
    </w:p>
    <w:p w14:paraId="40A46FD3" w14:textId="77777777" w:rsidR="002427E9" w:rsidRPr="00172B7C" w:rsidRDefault="002427E9" w:rsidP="00093E6F">
      <w:pPr>
        <w:tabs>
          <w:tab w:val="left" w:pos="1395"/>
        </w:tabs>
        <w:rPr>
          <w:lang w:val="sr-Cyrl-CS"/>
        </w:rPr>
      </w:pPr>
    </w:p>
    <w:p w14:paraId="13E07203" w14:textId="77777777" w:rsidR="002427E9" w:rsidRPr="00172B7C" w:rsidRDefault="002427E9" w:rsidP="00ED551F">
      <w:pPr>
        <w:jc w:val="both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>ГОДИШЊИ ПЛАН ПРАТЕЋИХ АКТИВНОСТИ ПО ПОДРУЧЈИМА (ОКВИРНИ КУРИКУЛУМ)</w:t>
      </w:r>
    </w:p>
    <w:p w14:paraId="2482A03A" w14:textId="77777777" w:rsidR="002427E9" w:rsidRPr="00172B7C" w:rsidRDefault="002427E9" w:rsidP="00ED551F">
      <w:pPr>
        <w:ind w:left="426"/>
        <w:rPr>
          <w:lang w:val="sr-Cyrl-CS"/>
        </w:rPr>
      </w:pPr>
      <w:r w:rsidRPr="00172B7C">
        <w:rPr>
          <w:lang w:val="sr-Cyrl-CS"/>
        </w:rPr>
        <w:t xml:space="preserve">Пратеће активности се реализирају у периоду слободног времена. </w:t>
      </w:r>
    </w:p>
    <w:p w14:paraId="4249A152" w14:textId="77777777" w:rsidR="002427E9" w:rsidRPr="00172B7C" w:rsidRDefault="002427E9" w:rsidP="00ED551F">
      <w:pPr>
        <w:ind w:left="284"/>
        <w:rPr>
          <w:lang w:val="sr-Cyrl-CS"/>
        </w:rPr>
      </w:pPr>
      <w:r w:rsidRPr="00172B7C">
        <w:rPr>
          <w:lang w:val="sr-Cyrl-CS"/>
        </w:rPr>
        <w:tab/>
        <w:t>Пратеће активности су тематски подељене у пет група:</w:t>
      </w:r>
    </w:p>
    <w:p w14:paraId="1DBE8EDF" w14:textId="77777777" w:rsidR="002427E9" w:rsidRPr="00172B7C" w:rsidRDefault="002427E9" w:rsidP="00590BD9">
      <w:pPr>
        <w:numPr>
          <w:ilvl w:val="0"/>
          <w:numId w:val="13"/>
        </w:numPr>
        <w:ind w:left="1418"/>
        <w:rPr>
          <w:lang w:val="sr-Cyrl-CS"/>
        </w:rPr>
      </w:pPr>
      <w:r w:rsidRPr="00172B7C">
        <w:t>Мала школа великих ствари</w:t>
      </w:r>
    </w:p>
    <w:p w14:paraId="327BD0D0" w14:textId="77777777" w:rsidR="002427E9" w:rsidRPr="00172B7C" w:rsidRDefault="002427E9" w:rsidP="00590BD9">
      <w:pPr>
        <w:numPr>
          <w:ilvl w:val="0"/>
          <w:numId w:val="13"/>
        </w:numPr>
        <w:ind w:left="1418"/>
        <w:rPr>
          <w:lang w:val="sr-Cyrl-CS"/>
        </w:rPr>
      </w:pPr>
      <w:r w:rsidRPr="00172B7C">
        <w:rPr>
          <w:lang w:val="sr-Cyrl-CS"/>
        </w:rPr>
        <w:t>Оловка пише срцем</w:t>
      </w:r>
    </w:p>
    <w:p w14:paraId="53068032" w14:textId="77777777" w:rsidR="002427E9" w:rsidRPr="00172B7C" w:rsidRDefault="002427E9" w:rsidP="00590BD9">
      <w:pPr>
        <w:numPr>
          <w:ilvl w:val="0"/>
          <w:numId w:val="13"/>
        </w:numPr>
        <w:ind w:left="1418"/>
        <w:rPr>
          <w:lang w:val="sr-Cyrl-CS"/>
        </w:rPr>
      </w:pPr>
      <w:r w:rsidRPr="00172B7C">
        <w:rPr>
          <w:lang w:val="sr-Cyrl-CS"/>
        </w:rPr>
        <w:t>Шарам - стварам</w:t>
      </w:r>
    </w:p>
    <w:p w14:paraId="3B70E6B1" w14:textId="77777777" w:rsidR="002427E9" w:rsidRPr="00172B7C" w:rsidRDefault="002427E9" w:rsidP="00590BD9">
      <w:pPr>
        <w:numPr>
          <w:ilvl w:val="0"/>
          <w:numId w:val="13"/>
        </w:numPr>
        <w:ind w:left="1418"/>
        <w:rPr>
          <w:lang w:val="sr-Cyrl-CS"/>
        </w:rPr>
      </w:pPr>
      <w:r w:rsidRPr="00172B7C">
        <w:rPr>
          <w:lang w:val="sr-Cyrl-CS"/>
        </w:rPr>
        <w:t>Певам, плешем, глумим</w:t>
      </w:r>
    </w:p>
    <w:p w14:paraId="754ED6AF" w14:textId="77777777" w:rsidR="002427E9" w:rsidRPr="00172B7C" w:rsidRDefault="002427E9" w:rsidP="00590BD9">
      <w:pPr>
        <w:numPr>
          <w:ilvl w:val="0"/>
          <w:numId w:val="13"/>
        </w:numPr>
        <w:ind w:left="1418"/>
        <w:rPr>
          <w:lang w:val="sr-Cyrl-CS"/>
        </w:rPr>
      </w:pPr>
      <w:r w:rsidRPr="00172B7C">
        <w:rPr>
          <w:lang w:val="sr-Cyrl-CS"/>
        </w:rPr>
        <w:t>Игре без граница</w:t>
      </w:r>
    </w:p>
    <w:p w14:paraId="6C8EF53A" w14:textId="77777777" w:rsidR="002427E9" w:rsidRPr="00333DEC" w:rsidRDefault="002427E9" w:rsidP="00333DEC">
      <w:pPr>
        <w:ind w:left="709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ab/>
        <w:t xml:space="preserve">Мала школа великих ствари </w:t>
      </w:r>
      <w:r w:rsidRPr="00172B7C">
        <w:rPr>
          <w:lang w:val="sr-Cyrl-CS"/>
        </w:rPr>
        <w:t>је област која обухвата учење о социјалним и културним тековинама</w:t>
      </w:r>
      <w:r w:rsidRPr="00172B7C">
        <w:t xml:space="preserve">, </w:t>
      </w:r>
      <w:r w:rsidRPr="00172B7C">
        <w:rPr>
          <w:lang w:val="sr-Cyrl-CS"/>
        </w:rPr>
        <w:t>историјским и научним чињеницама, о екологији и екосистему наше планете, али и даље. Учимо о пожељним и непожељним облицима понашања, о односима са собом и окружењем, о начинима комуникације, о традицији и модернизацији, о обевезама које носи наше присуство на планети и последицама неодговорног понашања  итд. Исто тако, учимо основе лепог понашања, правима, обавезама, емоцијама...</w:t>
      </w:r>
    </w:p>
    <w:p w14:paraId="4362A370" w14:textId="77777777" w:rsidR="002427E9" w:rsidRPr="00172B7C" w:rsidRDefault="002427E9" w:rsidP="00ED551F">
      <w:pPr>
        <w:ind w:left="284"/>
        <w:rPr>
          <w:lang w:val="sr-Cyrl-CS"/>
        </w:rPr>
      </w:pPr>
    </w:p>
    <w:p w14:paraId="3A24D2C9" w14:textId="77777777" w:rsidR="002427E9" w:rsidRPr="00172B7C" w:rsidRDefault="002427E9" w:rsidP="00333DEC">
      <w:pPr>
        <w:rPr>
          <w:lang w:val="sr-Cyrl-CS"/>
        </w:rPr>
      </w:pPr>
      <w:r w:rsidRPr="00172B7C">
        <w:rPr>
          <w:b/>
          <w:bCs/>
          <w:lang w:val="sr-Cyrl-CS"/>
        </w:rPr>
        <w:t xml:space="preserve">Оловка пише срцем </w:t>
      </w:r>
      <w:r w:rsidRPr="00172B7C">
        <w:rPr>
          <w:lang w:val="sr-Cyrl-CS"/>
        </w:rPr>
        <w:t>је област која има за циљ да помогне ученику да савлада теме прописане школским планом и програмом, али и да прошири његово литерарно знање. Кроз ову активност ученици ће развити способност говорног изражаја, комуникацијске способности, развијање способности за емоционални доживљај и разумевање књижевног изражаја, учење нових термина (богаћење речника). Короз ову активност ученици утврђују градиво српског језика и књижевности порисано планом и програмом.</w:t>
      </w:r>
    </w:p>
    <w:p w14:paraId="31B72D5B" w14:textId="77777777" w:rsidR="002427E9" w:rsidRPr="00172B7C" w:rsidRDefault="002427E9" w:rsidP="00ED551F">
      <w:pPr>
        <w:rPr>
          <w:lang w:val="sr-Cyrl-CS"/>
        </w:rPr>
      </w:pPr>
    </w:p>
    <w:p w14:paraId="5B53C8B5" w14:textId="77777777" w:rsidR="002427E9" w:rsidRPr="00172B7C" w:rsidRDefault="002427E9" w:rsidP="00ED551F">
      <w:pPr>
        <w:ind w:left="284"/>
        <w:rPr>
          <w:lang w:val="sr-Cyrl-CS"/>
        </w:rPr>
      </w:pPr>
      <w:r w:rsidRPr="00172B7C">
        <w:rPr>
          <w:lang w:val="sr-Cyrl-CS"/>
        </w:rPr>
        <w:tab/>
      </w:r>
      <w:r w:rsidRPr="00172B7C">
        <w:rPr>
          <w:b/>
          <w:bCs/>
          <w:lang w:val="sr-Cyrl-CS"/>
        </w:rPr>
        <w:t xml:space="preserve">Шарам - стварам </w:t>
      </w:r>
      <w:r w:rsidRPr="00172B7C">
        <w:rPr>
          <w:lang w:val="sr-Cyrl-CS"/>
        </w:rPr>
        <w:t xml:space="preserve">је ликовно-вајарска секција. Уз помоћ облика и боја до уметничког изражаја. </w:t>
      </w:r>
    </w:p>
    <w:p w14:paraId="3847C0FD" w14:textId="77777777" w:rsidR="002427E9" w:rsidRPr="00172B7C" w:rsidRDefault="002427E9" w:rsidP="00ED551F">
      <w:pPr>
        <w:ind w:left="284"/>
        <w:rPr>
          <w:lang w:val="sr-Cyrl-CS"/>
        </w:rPr>
      </w:pPr>
    </w:p>
    <w:p w14:paraId="33C37FB4" w14:textId="77777777" w:rsidR="002427E9" w:rsidRPr="00172B7C" w:rsidRDefault="002427E9" w:rsidP="00ED551F">
      <w:pPr>
        <w:ind w:left="284"/>
        <w:rPr>
          <w:lang w:val="sr-Cyrl-CS"/>
        </w:rPr>
      </w:pPr>
      <w:r w:rsidRPr="00172B7C">
        <w:rPr>
          <w:lang w:val="sr-Cyrl-CS"/>
        </w:rPr>
        <w:tab/>
      </w:r>
      <w:r w:rsidRPr="00172B7C">
        <w:rPr>
          <w:b/>
          <w:bCs/>
          <w:lang w:val="sr-Cyrl-CS"/>
        </w:rPr>
        <w:t>Певам, плешем, глумим</w:t>
      </w:r>
      <w:r w:rsidRPr="00172B7C">
        <w:rPr>
          <w:lang w:val="sr-Cyrl-CS"/>
        </w:rPr>
        <w:t xml:space="preserve"> је музичка-драмска секција. Ритам, покрет, звук, глас су елементи које ће деца користити у малим музичким и драмским радионицама. </w:t>
      </w:r>
    </w:p>
    <w:p w14:paraId="6E06F567" w14:textId="77777777" w:rsidR="002427E9" w:rsidRPr="00172B7C" w:rsidRDefault="002427E9" w:rsidP="00ED551F">
      <w:pPr>
        <w:ind w:left="284"/>
        <w:rPr>
          <w:lang w:val="sr-Cyrl-CS"/>
        </w:rPr>
      </w:pPr>
    </w:p>
    <w:p w14:paraId="1C016888" w14:textId="77777777" w:rsidR="002427E9" w:rsidRPr="00172B7C" w:rsidRDefault="002427E9" w:rsidP="00ED551F">
      <w:pPr>
        <w:ind w:left="284"/>
        <w:rPr>
          <w:lang w:val="sr-Cyrl-CS"/>
        </w:rPr>
      </w:pPr>
      <w:r w:rsidRPr="00172B7C">
        <w:rPr>
          <w:lang w:val="sr-Cyrl-CS"/>
        </w:rPr>
        <w:tab/>
      </w:r>
      <w:r w:rsidRPr="00172B7C">
        <w:rPr>
          <w:b/>
          <w:bCs/>
          <w:lang w:val="sr-Cyrl-CS"/>
        </w:rPr>
        <w:t>Игре без граница</w:t>
      </w:r>
      <w:r w:rsidRPr="00172B7C">
        <w:rPr>
          <w:lang w:val="sr-Cyrl-CS"/>
        </w:rPr>
        <w:t xml:space="preserve"> је активност проистекла из потребе деце за игром и рекреацијом. Игре доприносе њиховом идивидуалном моторичком развоју, развоју другарства и начина комуникације. </w:t>
      </w:r>
    </w:p>
    <w:p w14:paraId="7D13E379" w14:textId="77777777" w:rsidR="002427E9" w:rsidRPr="00172B7C" w:rsidRDefault="002427E9" w:rsidP="00ED551F">
      <w:pPr>
        <w:ind w:left="284"/>
        <w:rPr>
          <w:lang w:val="sr-Cyrl-CS"/>
        </w:rPr>
      </w:pPr>
    </w:p>
    <w:p w14:paraId="7F0A9064" w14:textId="77777777" w:rsidR="002427E9" w:rsidRPr="00093E6F" w:rsidRDefault="002427E9" w:rsidP="00093E6F">
      <w:pPr>
        <w:ind w:left="284"/>
        <w:rPr>
          <w:lang w:val="sr-Cyrl-CS"/>
        </w:rPr>
      </w:pPr>
      <w:r w:rsidRPr="00172B7C">
        <w:rPr>
          <w:lang w:val="sr-Cyrl-CS"/>
        </w:rPr>
        <w:tab/>
      </w:r>
      <w:r w:rsidRPr="00172B7C">
        <w:rPr>
          <w:b/>
          <w:bCs/>
          <w:lang w:val="sr-Cyrl-CS"/>
        </w:rPr>
        <w:t>Напомена</w:t>
      </w:r>
      <w:r w:rsidRPr="00172B7C">
        <w:rPr>
          <w:lang w:val="sr-Cyrl-CS"/>
        </w:rPr>
        <w:t xml:space="preserve"> : У распореду пратећих активности помињу се видео пројекције и презентације. Садржај ових пројекција и презентација усаглашен је са васпитно-образовним начелима. </w:t>
      </w:r>
    </w:p>
    <w:p w14:paraId="53523AD9" w14:textId="77777777" w:rsidR="002427E9" w:rsidRDefault="002427E9" w:rsidP="00ED551F">
      <w:pPr>
        <w:ind w:left="284"/>
      </w:pPr>
    </w:p>
    <w:p w14:paraId="14A86DAD" w14:textId="77777777" w:rsidR="002427E9" w:rsidRPr="00172B7C" w:rsidRDefault="002427E9" w:rsidP="00ED551F">
      <w:pPr>
        <w:ind w:left="284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>РАСПОРЕД ЧАСОВА ПРАТЕЋИХ АКТИВНОСТИ</w:t>
      </w:r>
    </w:p>
    <w:p w14:paraId="1C844D55" w14:textId="77777777" w:rsidR="002427E9" w:rsidRPr="00172B7C" w:rsidRDefault="002427E9" w:rsidP="00ED551F">
      <w:pPr>
        <w:ind w:left="284"/>
        <w:rPr>
          <w:lang w:val="sr-Cyrl-CS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31"/>
        <w:gridCol w:w="1949"/>
        <w:gridCol w:w="2094"/>
        <w:gridCol w:w="1922"/>
        <w:gridCol w:w="1705"/>
      </w:tblGrid>
      <w:tr w:rsidR="002427E9" w:rsidRPr="00172B7C" w14:paraId="2E137A98" w14:textId="77777777">
        <w:tc>
          <w:tcPr>
            <w:tcW w:w="2056" w:type="dxa"/>
            <w:shd w:val="solid" w:color="auto" w:fill="auto"/>
            <w:vAlign w:val="center"/>
          </w:tcPr>
          <w:p w14:paraId="1A97744C" w14:textId="77777777" w:rsidR="002427E9" w:rsidRPr="00172B7C" w:rsidRDefault="002427E9" w:rsidP="006F2702">
            <w:pPr>
              <w:jc w:val="center"/>
              <w:rPr>
                <w:color w:val="FFFFFF"/>
                <w:lang w:val="sr-Cyrl-CS"/>
              </w:rPr>
            </w:pPr>
            <w:r w:rsidRPr="00172B7C">
              <w:rPr>
                <w:color w:val="FFFFFF"/>
                <w:lang w:val="sr-Cyrl-CS"/>
              </w:rPr>
              <w:t>Понедељак</w:t>
            </w:r>
          </w:p>
        </w:tc>
        <w:tc>
          <w:tcPr>
            <w:tcW w:w="2261" w:type="dxa"/>
            <w:shd w:val="solid" w:color="auto" w:fill="auto"/>
            <w:vAlign w:val="center"/>
          </w:tcPr>
          <w:p w14:paraId="3F5546D9" w14:textId="77777777" w:rsidR="002427E9" w:rsidRPr="00172B7C" w:rsidRDefault="002427E9" w:rsidP="006F2702">
            <w:pPr>
              <w:jc w:val="center"/>
              <w:rPr>
                <w:color w:val="FFFFFF"/>
                <w:lang w:val="sr-Cyrl-CS"/>
              </w:rPr>
            </w:pPr>
            <w:r w:rsidRPr="00172B7C">
              <w:rPr>
                <w:color w:val="FFFFFF"/>
                <w:lang w:val="sr-Cyrl-CS"/>
              </w:rPr>
              <w:t>Уторак</w:t>
            </w:r>
          </w:p>
        </w:tc>
        <w:tc>
          <w:tcPr>
            <w:tcW w:w="2364" w:type="dxa"/>
            <w:shd w:val="solid" w:color="auto" w:fill="auto"/>
            <w:vAlign w:val="center"/>
          </w:tcPr>
          <w:p w14:paraId="458BD85C" w14:textId="77777777" w:rsidR="002427E9" w:rsidRPr="00172B7C" w:rsidRDefault="002427E9" w:rsidP="006F2702">
            <w:pPr>
              <w:jc w:val="center"/>
              <w:rPr>
                <w:color w:val="FFFFFF"/>
                <w:lang w:val="sr-Cyrl-CS"/>
              </w:rPr>
            </w:pPr>
            <w:r w:rsidRPr="00172B7C">
              <w:rPr>
                <w:color w:val="FFFFFF"/>
                <w:lang w:val="sr-Cyrl-CS"/>
              </w:rPr>
              <w:t>Среда</w:t>
            </w:r>
          </w:p>
        </w:tc>
        <w:tc>
          <w:tcPr>
            <w:tcW w:w="2220" w:type="dxa"/>
            <w:shd w:val="solid" w:color="auto" w:fill="auto"/>
            <w:vAlign w:val="center"/>
          </w:tcPr>
          <w:p w14:paraId="20F81FFC" w14:textId="77777777" w:rsidR="002427E9" w:rsidRPr="00172B7C" w:rsidRDefault="002427E9" w:rsidP="006F2702">
            <w:pPr>
              <w:jc w:val="center"/>
              <w:rPr>
                <w:color w:val="FFFFFF"/>
                <w:lang w:val="sr-Cyrl-CS"/>
              </w:rPr>
            </w:pPr>
            <w:r w:rsidRPr="00172B7C">
              <w:rPr>
                <w:color w:val="FFFFFF"/>
                <w:lang w:val="sr-Cyrl-CS"/>
              </w:rPr>
              <w:t>Четвртак</w:t>
            </w:r>
          </w:p>
        </w:tc>
        <w:tc>
          <w:tcPr>
            <w:tcW w:w="2014" w:type="dxa"/>
            <w:shd w:val="solid" w:color="auto" w:fill="auto"/>
            <w:vAlign w:val="center"/>
          </w:tcPr>
          <w:p w14:paraId="69EFC2DD" w14:textId="77777777" w:rsidR="002427E9" w:rsidRPr="00172B7C" w:rsidRDefault="002427E9" w:rsidP="006F2702">
            <w:pPr>
              <w:jc w:val="center"/>
              <w:rPr>
                <w:color w:val="FFFFFF"/>
                <w:lang w:val="sr-Cyrl-CS"/>
              </w:rPr>
            </w:pPr>
            <w:r w:rsidRPr="00172B7C">
              <w:rPr>
                <w:color w:val="FFFFFF"/>
                <w:lang w:val="sr-Cyrl-CS"/>
              </w:rPr>
              <w:t>Петак</w:t>
            </w:r>
          </w:p>
        </w:tc>
      </w:tr>
      <w:tr w:rsidR="002427E9" w:rsidRPr="00172B7C" w14:paraId="173BFED4" w14:textId="77777777">
        <w:tc>
          <w:tcPr>
            <w:tcW w:w="2056" w:type="dxa"/>
            <w:vAlign w:val="center"/>
          </w:tcPr>
          <w:p w14:paraId="3C52D8A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Игре без граница</w:t>
            </w:r>
          </w:p>
        </w:tc>
        <w:tc>
          <w:tcPr>
            <w:tcW w:w="2261" w:type="dxa"/>
            <w:vAlign w:val="center"/>
          </w:tcPr>
          <w:p w14:paraId="514F85A5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t>Игре без граница</w:t>
            </w:r>
          </w:p>
        </w:tc>
        <w:tc>
          <w:tcPr>
            <w:tcW w:w="2364" w:type="dxa"/>
            <w:vAlign w:val="center"/>
          </w:tcPr>
          <w:p w14:paraId="72C6DD2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t>Игре без граница</w:t>
            </w:r>
          </w:p>
        </w:tc>
        <w:tc>
          <w:tcPr>
            <w:tcW w:w="2220" w:type="dxa"/>
            <w:vAlign w:val="center"/>
          </w:tcPr>
          <w:p w14:paraId="521E6B85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t>Игре без граница</w:t>
            </w:r>
          </w:p>
        </w:tc>
        <w:tc>
          <w:tcPr>
            <w:tcW w:w="2014" w:type="dxa"/>
            <w:vAlign w:val="center"/>
          </w:tcPr>
          <w:p w14:paraId="740FA50E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t>Игре без граница</w:t>
            </w:r>
          </w:p>
        </w:tc>
      </w:tr>
      <w:tr w:rsidR="002427E9" w:rsidRPr="00172B7C" w14:paraId="117C7810" w14:textId="77777777">
        <w:tc>
          <w:tcPr>
            <w:tcW w:w="2056" w:type="dxa"/>
            <w:vAlign w:val="center"/>
          </w:tcPr>
          <w:p w14:paraId="73ABBE7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Оловка пише срцем </w:t>
            </w:r>
          </w:p>
        </w:tc>
        <w:tc>
          <w:tcPr>
            <w:tcW w:w="2261" w:type="dxa"/>
            <w:vAlign w:val="center"/>
          </w:tcPr>
          <w:p w14:paraId="1EB7B97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Мала школа великих тајни</w:t>
            </w:r>
          </w:p>
        </w:tc>
        <w:tc>
          <w:tcPr>
            <w:tcW w:w="2364" w:type="dxa"/>
            <w:vMerge w:val="restart"/>
            <w:vAlign w:val="center"/>
          </w:tcPr>
          <w:p w14:paraId="095223F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Видео пројекције и презентације</w:t>
            </w:r>
          </w:p>
        </w:tc>
        <w:tc>
          <w:tcPr>
            <w:tcW w:w="2220" w:type="dxa"/>
            <w:vAlign w:val="center"/>
          </w:tcPr>
          <w:p w14:paraId="2F3A23CE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t>Мала школа великих тајни</w:t>
            </w:r>
          </w:p>
        </w:tc>
        <w:tc>
          <w:tcPr>
            <w:tcW w:w="2014" w:type="dxa"/>
            <w:vAlign w:val="center"/>
          </w:tcPr>
          <w:p w14:paraId="647C595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t>Шарам - стварам</w:t>
            </w:r>
          </w:p>
        </w:tc>
      </w:tr>
      <w:tr w:rsidR="002427E9" w:rsidRPr="00172B7C" w14:paraId="30750EEB" w14:textId="77777777">
        <w:tc>
          <w:tcPr>
            <w:tcW w:w="2056" w:type="dxa"/>
            <w:vAlign w:val="center"/>
          </w:tcPr>
          <w:p w14:paraId="6F16B149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t>Шарам - стварам</w:t>
            </w:r>
          </w:p>
        </w:tc>
        <w:tc>
          <w:tcPr>
            <w:tcW w:w="2261" w:type="dxa"/>
            <w:vAlign w:val="center"/>
          </w:tcPr>
          <w:p w14:paraId="549C358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Активност по избору ученика</w:t>
            </w:r>
          </w:p>
        </w:tc>
        <w:tc>
          <w:tcPr>
            <w:tcW w:w="2364" w:type="dxa"/>
            <w:vMerge/>
            <w:vAlign w:val="center"/>
          </w:tcPr>
          <w:p w14:paraId="07BF622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2220" w:type="dxa"/>
            <w:vAlign w:val="center"/>
          </w:tcPr>
          <w:p w14:paraId="542441C9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t>Активност по избору ученика</w:t>
            </w:r>
          </w:p>
        </w:tc>
        <w:tc>
          <w:tcPr>
            <w:tcW w:w="2014" w:type="dxa"/>
            <w:vAlign w:val="center"/>
          </w:tcPr>
          <w:p w14:paraId="0DFCA5E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Певам, плешем, глумим </w:t>
            </w:r>
          </w:p>
        </w:tc>
      </w:tr>
    </w:tbl>
    <w:p w14:paraId="15CA2737" w14:textId="77777777" w:rsidR="002427E9" w:rsidRPr="00172B7C" w:rsidRDefault="002427E9" w:rsidP="00ED551F"/>
    <w:p w14:paraId="074F144B" w14:textId="77777777" w:rsidR="002427E9" w:rsidRPr="00172B7C" w:rsidRDefault="002427E9" w:rsidP="00ED551F">
      <w:pPr>
        <w:rPr>
          <w:b/>
          <w:bCs/>
          <w:lang w:val="sr-Cyrl-CS"/>
        </w:rPr>
      </w:pPr>
      <w:r w:rsidRPr="00172B7C">
        <w:rPr>
          <w:b/>
          <w:bCs/>
          <w:lang w:val="sr-Cyrl-CS"/>
        </w:rPr>
        <w:t xml:space="preserve"> МАЛА ШКОЛА ВЕЛИКИХ СТВАРИ</w:t>
      </w:r>
    </w:p>
    <w:p w14:paraId="7FCA3445" w14:textId="77777777" w:rsidR="002427E9" w:rsidRPr="00172B7C" w:rsidRDefault="002427E9" w:rsidP="00333DEC">
      <w:pPr>
        <w:rPr>
          <w:u w:val="single"/>
          <w:lang w:val="sr-Cyrl-CS"/>
        </w:rPr>
      </w:pPr>
      <w:r w:rsidRPr="00172B7C">
        <w:rPr>
          <w:i/>
          <w:iCs/>
          <w:u w:val="single"/>
          <w:lang w:val="sr-Cyrl-CS"/>
        </w:rPr>
        <w:t>Циљеви</w:t>
      </w:r>
    </w:p>
    <w:p w14:paraId="0B442FA9" w14:textId="77777777" w:rsidR="002427E9" w:rsidRPr="00172B7C" w:rsidRDefault="002427E9" w:rsidP="00590BD9">
      <w:pPr>
        <w:numPr>
          <w:ilvl w:val="0"/>
          <w:numId w:val="16"/>
        </w:numPr>
        <w:rPr>
          <w:lang w:val="sr-Cyrl-CS"/>
        </w:rPr>
      </w:pPr>
      <w:r w:rsidRPr="00172B7C">
        <w:rPr>
          <w:lang w:val="sr-Cyrl-CS"/>
        </w:rPr>
        <w:t>Промовисање друштвено прихваћеног понашања</w:t>
      </w:r>
    </w:p>
    <w:p w14:paraId="51E50BC8" w14:textId="77777777" w:rsidR="002427E9" w:rsidRPr="00172B7C" w:rsidRDefault="002427E9" w:rsidP="00590BD9">
      <w:pPr>
        <w:numPr>
          <w:ilvl w:val="0"/>
          <w:numId w:val="16"/>
        </w:numPr>
        <w:rPr>
          <w:lang w:val="sr-Cyrl-CS"/>
        </w:rPr>
      </w:pPr>
      <w:r w:rsidRPr="00172B7C">
        <w:rPr>
          <w:lang w:val="sr-Cyrl-CS"/>
        </w:rPr>
        <w:t xml:space="preserve"> Развијање критичког мишљења и односа према критици</w:t>
      </w:r>
    </w:p>
    <w:p w14:paraId="5B01E9FF" w14:textId="77777777" w:rsidR="002427E9" w:rsidRPr="00172B7C" w:rsidRDefault="002427E9" w:rsidP="00590BD9">
      <w:pPr>
        <w:numPr>
          <w:ilvl w:val="0"/>
          <w:numId w:val="16"/>
        </w:numPr>
        <w:rPr>
          <w:lang w:val="sr-Cyrl-CS"/>
        </w:rPr>
      </w:pPr>
      <w:r w:rsidRPr="00172B7C">
        <w:rPr>
          <w:lang w:val="sr-Cyrl-CS"/>
        </w:rPr>
        <w:t>Промоција различитости и сензибилизација у односу на мањинске групе</w:t>
      </w:r>
    </w:p>
    <w:p w14:paraId="737ABC84" w14:textId="77777777" w:rsidR="002427E9" w:rsidRPr="00172B7C" w:rsidRDefault="002427E9" w:rsidP="00590BD9">
      <w:pPr>
        <w:numPr>
          <w:ilvl w:val="0"/>
          <w:numId w:val="16"/>
        </w:numPr>
        <w:rPr>
          <w:lang w:val="sr-Cyrl-CS"/>
        </w:rPr>
      </w:pPr>
      <w:r w:rsidRPr="00172B7C">
        <w:rPr>
          <w:lang w:val="sr-Cyrl-CS"/>
        </w:rPr>
        <w:t>Очување и унапређење здравља и односа према хигијенским процесима</w:t>
      </w:r>
    </w:p>
    <w:p w14:paraId="469F0ED6" w14:textId="77777777" w:rsidR="002427E9" w:rsidRPr="00172B7C" w:rsidRDefault="002427E9" w:rsidP="00590BD9">
      <w:pPr>
        <w:numPr>
          <w:ilvl w:val="0"/>
          <w:numId w:val="16"/>
        </w:numPr>
        <w:rPr>
          <w:lang w:val="sr-Cyrl-CS"/>
        </w:rPr>
      </w:pPr>
      <w:r w:rsidRPr="00172B7C">
        <w:rPr>
          <w:lang w:val="sr-Cyrl-CS"/>
        </w:rPr>
        <w:t>Рад на позитивном односу према екосистему</w:t>
      </w:r>
    </w:p>
    <w:p w14:paraId="5F08FD62" w14:textId="77777777" w:rsidR="002427E9" w:rsidRPr="00172B7C" w:rsidRDefault="002427E9" w:rsidP="00590BD9">
      <w:pPr>
        <w:numPr>
          <w:ilvl w:val="0"/>
          <w:numId w:val="16"/>
        </w:numPr>
        <w:rPr>
          <w:lang w:val="sr-Cyrl-CS"/>
        </w:rPr>
      </w:pPr>
      <w:r w:rsidRPr="00172B7C">
        <w:rPr>
          <w:lang w:val="sr-Cyrl-CS"/>
        </w:rPr>
        <w:t>Упознавање са природним елементима и појавама</w:t>
      </w:r>
    </w:p>
    <w:p w14:paraId="76ED8A0A" w14:textId="77777777" w:rsidR="002427E9" w:rsidRPr="00172B7C" w:rsidRDefault="002427E9" w:rsidP="007B38FB">
      <w:pPr>
        <w:ind w:left="1080"/>
        <w:rPr>
          <w:lang w:val="sr-Cyrl-CS"/>
        </w:rPr>
      </w:pPr>
    </w:p>
    <w:p w14:paraId="11D5A1FD" w14:textId="77777777" w:rsidR="002427E9" w:rsidRPr="00172B7C" w:rsidRDefault="002427E9" w:rsidP="00ED551F">
      <w:pPr>
        <w:ind w:left="360"/>
        <w:rPr>
          <w:i/>
          <w:iCs/>
          <w:u w:val="single"/>
          <w:lang w:val="sr-Cyrl-CS"/>
        </w:rPr>
      </w:pPr>
      <w:r w:rsidRPr="00172B7C">
        <w:rPr>
          <w:i/>
          <w:iCs/>
          <w:u w:val="single"/>
          <w:lang w:val="sr-Cyrl-CS"/>
        </w:rPr>
        <w:t>Резултати</w:t>
      </w:r>
    </w:p>
    <w:p w14:paraId="4BB4203B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Познавање и поштовање елемената културе живљења</w:t>
      </w:r>
    </w:p>
    <w:p w14:paraId="58454F8C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Подизање нивоа емоционалне и социјалне зрелости</w:t>
      </w:r>
    </w:p>
    <w:p w14:paraId="76099F13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Успешна имплементација правила пристојног понашања у комуникацији са одраслима и вршњацима</w:t>
      </w:r>
    </w:p>
    <w:p w14:paraId="6A288759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Могућност сагледавања себе из трећег лица (објективно сагледавање својих особина)</w:t>
      </w:r>
    </w:p>
    <w:p w14:paraId="2FDD4D74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Правилан однос према правилима и договорима, њихове важности и њиховог поштовања</w:t>
      </w:r>
    </w:p>
    <w:p w14:paraId="57F13919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lastRenderedPageBreak/>
        <w:t>Препознати и уважавати сличности и разлике међу људима</w:t>
      </w:r>
    </w:p>
    <w:p w14:paraId="5C286BBE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Усмерива пажњу ка односиу са вршњацима и спремнији је да им помогне</w:t>
      </w:r>
    </w:p>
    <w:p w14:paraId="15BA34F0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Препознаје непристојно понашање</w:t>
      </w:r>
    </w:p>
    <w:p w14:paraId="238D97A8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Избегава ситуације у којима може да се повреди и уме да затражи помоћ</w:t>
      </w:r>
    </w:p>
    <w:p w14:paraId="09FFD1EA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Познаје оснопвна правила у саобраћају и придржава их се</w:t>
      </w:r>
    </w:p>
    <w:p w14:paraId="3624B53B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Одговоран однос према природној средини</w:t>
      </w:r>
    </w:p>
    <w:p w14:paraId="39496D41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Поседује знање о значају здравља</w:t>
      </w:r>
    </w:p>
    <w:p w14:paraId="50F121C4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Упознат је са основним принципима правилне исхране</w:t>
      </w:r>
    </w:p>
    <w:p w14:paraId="4DA93D29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Одржава личну хигијену</w:t>
      </w:r>
    </w:p>
    <w:p w14:paraId="709C2961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Поседује информације штетности токсина (дуван, алкохол, дрога)</w:t>
      </w:r>
    </w:p>
    <w:p w14:paraId="31EC6620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Поседује информације о функционисању елемената екосистема и изграђује одговоран односа према природном окружењу</w:t>
      </w:r>
    </w:p>
    <w:p w14:paraId="5516A514" w14:textId="77777777" w:rsidR="002427E9" w:rsidRPr="00172B7C" w:rsidRDefault="002427E9" w:rsidP="00590BD9">
      <w:pPr>
        <w:numPr>
          <w:ilvl w:val="0"/>
          <w:numId w:val="17"/>
        </w:numPr>
        <w:rPr>
          <w:lang w:val="sr-Cyrl-CS"/>
        </w:rPr>
      </w:pPr>
      <w:r w:rsidRPr="00172B7C">
        <w:rPr>
          <w:lang w:val="sr-Cyrl-CS"/>
        </w:rPr>
        <w:t>Разуме односе одређених природних елемената и појава</w:t>
      </w:r>
    </w:p>
    <w:p w14:paraId="60C7C6BB" w14:textId="77777777" w:rsidR="002427E9" w:rsidRPr="00172B7C" w:rsidRDefault="002427E9" w:rsidP="00ED551F">
      <w:pPr>
        <w:ind w:left="1440"/>
        <w:rPr>
          <w:lang w:val="sr-Cyrl-CS"/>
        </w:rPr>
      </w:pPr>
    </w:p>
    <w:p w14:paraId="6B1FE54C" w14:textId="77777777" w:rsidR="002427E9" w:rsidRPr="00172B7C" w:rsidRDefault="002427E9" w:rsidP="00ED551F">
      <w:pPr>
        <w:ind w:left="360"/>
        <w:rPr>
          <w:u w:val="single"/>
          <w:lang w:val="sr-Cyrl-CS"/>
        </w:rPr>
      </w:pPr>
      <w:r w:rsidRPr="00172B7C">
        <w:rPr>
          <w:i/>
          <w:iCs/>
          <w:u w:val="single"/>
          <w:lang w:val="sr-Cyrl-CS"/>
        </w:rPr>
        <w:t>Активности ученика</w:t>
      </w:r>
    </w:p>
    <w:p w14:paraId="41AC8DFE" w14:textId="77777777" w:rsidR="002427E9" w:rsidRPr="00172B7C" w:rsidRDefault="002427E9" w:rsidP="00ED551F">
      <w:pPr>
        <w:ind w:left="709"/>
        <w:rPr>
          <w:lang w:val="sr-Cyrl-CS"/>
        </w:rPr>
      </w:pPr>
      <w:r w:rsidRPr="00172B7C">
        <w:rPr>
          <w:lang w:val="sr-Cyrl-CS"/>
        </w:rPr>
        <w:t>Уочавање, упознавање, препознавање, примењивање, правила лепог понашања, учествовање у доношењу правила, уважавање сличности и разлика, игра са сврхом едукације.</w:t>
      </w:r>
    </w:p>
    <w:p w14:paraId="13D02D02" w14:textId="77777777" w:rsidR="002427E9" w:rsidRPr="00172B7C" w:rsidRDefault="002427E9" w:rsidP="00ED551F">
      <w:pPr>
        <w:ind w:firstLine="709"/>
        <w:rPr>
          <w:lang w:val="sr-Cyrl-CS"/>
        </w:rPr>
      </w:pPr>
    </w:p>
    <w:p w14:paraId="345B5023" w14:textId="77777777" w:rsidR="002427E9" w:rsidRPr="00172B7C" w:rsidRDefault="002427E9" w:rsidP="00ED551F">
      <w:pPr>
        <w:ind w:left="360"/>
        <w:rPr>
          <w:u w:val="single"/>
          <w:lang w:val="sr-Cyrl-CS"/>
        </w:rPr>
      </w:pPr>
      <w:r w:rsidRPr="00172B7C">
        <w:rPr>
          <w:i/>
          <w:iCs/>
          <w:u w:val="single"/>
          <w:lang w:val="sr-Cyrl-CS"/>
        </w:rPr>
        <w:t>Наставне методе и облици</w:t>
      </w:r>
    </w:p>
    <w:p w14:paraId="2E1E2136" w14:textId="77777777" w:rsidR="002427E9" w:rsidRPr="00172B7C" w:rsidRDefault="002427E9" w:rsidP="00ED551F">
      <w:pPr>
        <w:ind w:left="720"/>
        <w:rPr>
          <w:lang w:val="sr-Cyrl-CS"/>
        </w:rPr>
      </w:pPr>
    </w:p>
    <w:p w14:paraId="54ECEDEE" w14:textId="77777777" w:rsidR="002427E9" w:rsidRPr="00172B7C" w:rsidRDefault="002427E9" w:rsidP="00ED551F">
      <w:pPr>
        <w:ind w:left="720"/>
        <w:rPr>
          <w:lang w:val="sr-Cyrl-CS"/>
        </w:rPr>
      </w:pPr>
      <w:r w:rsidRPr="00172B7C">
        <w:rPr>
          <w:lang w:val="sr-Cyrl-CS"/>
        </w:rPr>
        <w:t>Дијалошка, демонстративна, илустративна, текстуална, интерактивна метода....</w:t>
      </w:r>
    </w:p>
    <w:p w14:paraId="2070B115" w14:textId="77777777" w:rsidR="002427E9" w:rsidRPr="00172B7C" w:rsidRDefault="002427E9" w:rsidP="00ED551F">
      <w:pPr>
        <w:ind w:left="720"/>
        <w:rPr>
          <w:lang w:val="sr-Cyrl-CS"/>
        </w:rPr>
      </w:pPr>
      <w:r w:rsidRPr="00172B7C">
        <w:rPr>
          <w:lang w:val="sr-Cyrl-CS"/>
        </w:rPr>
        <w:t>Индивидуални, фронтални, групни облик рада, рад у пару.</w:t>
      </w:r>
    </w:p>
    <w:p w14:paraId="1E464281" w14:textId="77777777" w:rsidR="002427E9" w:rsidRPr="00172B7C" w:rsidRDefault="002427E9" w:rsidP="00ED551F">
      <w:pPr>
        <w:ind w:left="720"/>
        <w:rPr>
          <w:lang w:val="sr-Cyrl-CS"/>
        </w:rPr>
      </w:pPr>
    </w:p>
    <w:p w14:paraId="08721A78" w14:textId="77777777" w:rsidR="002427E9" w:rsidRPr="00172B7C" w:rsidRDefault="002427E9" w:rsidP="00ED551F">
      <w:pPr>
        <w:ind w:left="360"/>
        <w:rPr>
          <w:i/>
          <w:iCs/>
          <w:u w:val="single"/>
          <w:lang w:val="sr-Cyrl-CS"/>
        </w:rPr>
      </w:pPr>
      <w:r w:rsidRPr="00172B7C">
        <w:rPr>
          <w:i/>
          <w:iCs/>
          <w:u w:val="single"/>
          <w:lang w:val="sr-Cyrl-CS"/>
        </w:rPr>
        <w:t>Наставна средства</w:t>
      </w:r>
    </w:p>
    <w:p w14:paraId="1C6E2BA3" w14:textId="77777777" w:rsidR="002427E9" w:rsidRPr="00172B7C" w:rsidRDefault="002427E9" w:rsidP="00ED551F">
      <w:pPr>
        <w:ind w:left="720"/>
        <w:rPr>
          <w:lang w:val="sr-Cyrl-CS"/>
        </w:rPr>
      </w:pPr>
    </w:p>
    <w:p w14:paraId="498CCEFA" w14:textId="77777777" w:rsidR="002427E9" w:rsidRPr="00172B7C" w:rsidRDefault="002427E9" w:rsidP="00ED551F">
      <w:pPr>
        <w:ind w:left="720"/>
        <w:rPr>
          <w:lang w:val="sr-Cyrl-CS"/>
        </w:rPr>
      </w:pPr>
      <w:r w:rsidRPr="00172B7C">
        <w:rPr>
          <w:lang w:val="sr-Cyrl-CS"/>
        </w:rPr>
        <w:t>Занимљиви текстови (извор интернет, часописи, енциклопедије...), видео матерјали (научно- образовне емисије), мултимедијални садржаји (квиз „Дивљини живот“ и „Морски живот“) итд.</w:t>
      </w:r>
    </w:p>
    <w:p w14:paraId="39ED2097" w14:textId="77777777" w:rsidR="002427E9" w:rsidRPr="00172B7C" w:rsidRDefault="002427E9" w:rsidP="00ED551F">
      <w:pPr>
        <w:ind w:left="284"/>
        <w:rPr>
          <w:lang w:val="sr-Cyrl-CS"/>
        </w:rPr>
      </w:pPr>
    </w:p>
    <w:p w14:paraId="59081D8A" w14:textId="77777777" w:rsidR="002427E9" w:rsidRPr="00172B7C" w:rsidRDefault="002427E9" w:rsidP="00ED551F">
      <w:pPr>
        <w:ind w:left="284"/>
        <w:rPr>
          <w:lang w:val="sr-Cyrl-CS"/>
        </w:rPr>
      </w:pPr>
    </w:p>
    <w:tbl>
      <w:tblPr>
        <w:tblW w:w="0" w:type="auto"/>
        <w:tblInd w:w="-10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80" w:firstRow="0" w:lastRow="0" w:firstColumn="1" w:lastColumn="0" w:noHBand="0" w:noVBand="0"/>
      </w:tblPr>
      <w:tblGrid>
        <w:gridCol w:w="709"/>
        <w:gridCol w:w="7122"/>
        <w:gridCol w:w="1660"/>
      </w:tblGrid>
      <w:tr w:rsidR="002427E9" w:rsidRPr="00172B7C" w14:paraId="6DCFB030" w14:textId="77777777">
        <w:tc>
          <w:tcPr>
            <w:tcW w:w="675" w:type="dxa"/>
            <w:shd w:val="clear" w:color="auto" w:fill="D3DFEE"/>
          </w:tcPr>
          <w:p w14:paraId="27622B6C" w14:textId="77777777" w:rsidR="002427E9" w:rsidRPr="00172B7C" w:rsidRDefault="002427E9" w:rsidP="006F2702">
            <w:pPr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Број</w:t>
            </w:r>
          </w:p>
        </w:tc>
        <w:tc>
          <w:tcPr>
            <w:tcW w:w="8870" w:type="dxa"/>
            <w:shd w:val="clear" w:color="auto" w:fill="D3DFEE"/>
          </w:tcPr>
          <w:p w14:paraId="7C28A479" w14:textId="77777777" w:rsidR="002427E9" w:rsidRPr="00172B7C" w:rsidRDefault="002427E9" w:rsidP="006F2702">
            <w:pPr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САДРЖАЈ</w:t>
            </w:r>
          </w:p>
        </w:tc>
        <w:tc>
          <w:tcPr>
            <w:tcW w:w="1727" w:type="dxa"/>
            <w:shd w:val="clear" w:color="auto" w:fill="D3DFEE"/>
          </w:tcPr>
          <w:p w14:paraId="3E3AB8C8" w14:textId="77777777" w:rsidR="002427E9" w:rsidRPr="00172B7C" w:rsidRDefault="002427E9" w:rsidP="006F2702">
            <w:pPr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ТЕМА</w:t>
            </w:r>
          </w:p>
        </w:tc>
      </w:tr>
      <w:tr w:rsidR="002427E9" w:rsidRPr="00707C1A" w14:paraId="4831ABAF" w14:textId="77777777">
        <w:trPr>
          <w:trHeight w:val="30"/>
        </w:trPr>
        <w:tc>
          <w:tcPr>
            <w:tcW w:w="675" w:type="dxa"/>
          </w:tcPr>
          <w:p w14:paraId="53A711FB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4B699D6E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Ја и други (осећања, потребе, интересовања)</w:t>
            </w:r>
          </w:p>
        </w:tc>
        <w:tc>
          <w:tcPr>
            <w:tcW w:w="1727" w:type="dxa"/>
            <w:vMerge w:val="restart"/>
          </w:tcPr>
          <w:p w14:paraId="2DC9573C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Школа толеранције</w:t>
            </w:r>
          </w:p>
          <w:p w14:paraId="20245D35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2E188DE0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7F07991F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618A36CA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0E64DF64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4EDACA68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3A93D1C5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53E3522D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52D4597F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377A2C1D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64FB193E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10044F05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10583116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225FCA4C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4FE08D04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748EB043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210CE411" w14:textId="77777777" w:rsidR="002427E9" w:rsidRPr="00707C1A" w:rsidRDefault="002427E9" w:rsidP="006F2702"/>
          <w:p w14:paraId="06961F0B" w14:textId="77777777" w:rsidR="002427E9" w:rsidRPr="00707C1A" w:rsidRDefault="002427E9" w:rsidP="006F2702">
            <w:r w:rsidRPr="00707C1A">
              <w:rPr>
                <w:lang w:val="sr-Cyrl-CS"/>
              </w:rPr>
              <w:t>Око света и планета</w:t>
            </w:r>
          </w:p>
        </w:tc>
      </w:tr>
      <w:tr w:rsidR="002427E9" w:rsidRPr="00707C1A" w14:paraId="6BF48463" w14:textId="77777777">
        <w:trPr>
          <w:trHeight w:val="20"/>
        </w:trPr>
        <w:tc>
          <w:tcPr>
            <w:tcW w:w="675" w:type="dxa"/>
          </w:tcPr>
          <w:p w14:paraId="34942560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326AB4AF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Другарство</w:t>
            </w:r>
          </w:p>
        </w:tc>
        <w:tc>
          <w:tcPr>
            <w:tcW w:w="1727" w:type="dxa"/>
            <w:vMerge/>
          </w:tcPr>
          <w:p w14:paraId="42A26B20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7E45E75E" w14:textId="77777777">
        <w:trPr>
          <w:trHeight w:val="20"/>
        </w:trPr>
        <w:tc>
          <w:tcPr>
            <w:tcW w:w="675" w:type="dxa"/>
          </w:tcPr>
          <w:p w14:paraId="1E87BB09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581EFF7E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Чувамо заједничку имовину</w:t>
            </w:r>
          </w:p>
        </w:tc>
        <w:tc>
          <w:tcPr>
            <w:tcW w:w="1727" w:type="dxa"/>
            <w:vMerge/>
          </w:tcPr>
          <w:p w14:paraId="383C5998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583A2967" w14:textId="77777777">
        <w:trPr>
          <w:trHeight w:val="20"/>
        </w:trPr>
        <w:tc>
          <w:tcPr>
            <w:tcW w:w="675" w:type="dxa"/>
          </w:tcPr>
          <w:p w14:paraId="5ACA0878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13B3BF3C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Извините што сам закаснио/ла</w:t>
            </w:r>
          </w:p>
        </w:tc>
        <w:tc>
          <w:tcPr>
            <w:tcW w:w="1727" w:type="dxa"/>
            <w:vMerge/>
          </w:tcPr>
          <w:p w14:paraId="71BC19E4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0E340C13" w14:textId="77777777">
        <w:trPr>
          <w:trHeight w:val="20"/>
        </w:trPr>
        <w:tc>
          <w:tcPr>
            <w:tcW w:w="675" w:type="dxa"/>
          </w:tcPr>
          <w:p w14:paraId="4A532BB6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73C0B00B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Када се друг разболи</w:t>
            </w:r>
          </w:p>
        </w:tc>
        <w:tc>
          <w:tcPr>
            <w:tcW w:w="1727" w:type="dxa"/>
            <w:vMerge/>
          </w:tcPr>
          <w:p w14:paraId="422E8869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5F9816AC" w14:textId="77777777">
        <w:trPr>
          <w:trHeight w:val="20"/>
        </w:trPr>
        <w:tc>
          <w:tcPr>
            <w:tcW w:w="675" w:type="dxa"/>
          </w:tcPr>
          <w:p w14:paraId="7DBFE5E7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45E3C72E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Како се разликујемо једни од других</w:t>
            </w:r>
          </w:p>
        </w:tc>
        <w:tc>
          <w:tcPr>
            <w:tcW w:w="1727" w:type="dxa"/>
            <w:vMerge/>
          </w:tcPr>
          <w:p w14:paraId="4E5CF7B7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384524E2" w14:textId="77777777">
        <w:trPr>
          <w:trHeight w:val="20"/>
        </w:trPr>
        <w:tc>
          <w:tcPr>
            <w:tcW w:w="675" w:type="dxa"/>
          </w:tcPr>
          <w:p w14:paraId="68AAB39A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77B90318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Непознати људи и ја</w:t>
            </w:r>
          </w:p>
        </w:tc>
        <w:tc>
          <w:tcPr>
            <w:tcW w:w="1727" w:type="dxa"/>
            <w:vMerge/>
          </w:tcPr>
          <w:p w14:paraId="0FB89BFE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574F74E5" w14:textId="77777777">
        <w:trPr>
          <w:trHeight w:val="20"/>
        </w:trPr>
        <w:tc>
          <w:tcPr>
            <w:tcW w:w="675" w:type="dxa"/>
          </w:tcPr>
          <w:p w14:paraId="4FA4C220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7EB81F29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Лепе и ружне речи</w:t>
            </w:r>
          </w:p>
        </w:tc>
        <w:tc>
          <w:tcPr>
            <w:tcW w:w="1727" w:type="dxa"/>
            <w:vMerge/>
          </w:tcPr>
          <w:p w14:paraId="78906A6B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766CC930" w14:textId="77777777">
        <w:trPr>
          <w:trHeight w:val="20"/>
        </w:trPr>
        <w:tc>
          <w:tcPr>
            <w:tcW w:w="675" w:type="dxa"/>
          </w:tcPr>
          <w:p w14:paraId="1E444FEF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3DBB3607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Понашање за столом</w:t>
            </w:r>
          </w:p>
        </w:tc>
        <w:tc>
          <w:tcPr>
            <w:tcW w:w="1727" w:type="dxa"/>
            <w:vMerge/>
          </w:tcPr>
          <w:p w14:paraId="521478D8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28F0A608" w14:textId="77777777">
        <w:trPr>
          <w:trHeight w:val="20"/>
        </w:trPr>
        <w:tc>
          <w:tcPr>
            <w:tcW w:w="675" w:type="dxa"/>
          </w:tcPr>
          <w:p w14:paraId="466F24A8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30DE225D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Може ли мама све сама</w:t>
            </w:r>
          </w:p>
        </w:tc>
        <w:tc>
          <w:tcPr>
            <w:tcW w:w="1727" w:type="dxa"/>
            <w:vMerge/>
          </w:tcPr>
          <w:p w14:paraId="54D921C0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254EE778" w14:textId="77777777">
        <w:trPr>
          <w:trHeight w:val="20"/>
        </w:trPr>
        <w:tc>
          <w:tcPr>
            <w:tcW w:w="675" w:type="dxa"/>
          </w:tcPr>
          <w:p w14:paraId="331E4E3C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2CAC18A8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Треба знати помагати</w:t>
            </w:r>
          </w:p>
        </w:tc>
        <w:tc>
          <w:tcPr>
            <w:tcW w:w="1727" w:type="dxa"/>
            <w:vMerge/>
          </w:tcPr>
          <w:p w14:paraId="613ABC19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68B4C210" w14:textId="77777777">
        <w:trPr>
          <w:trHeight w:val="20"/>
        </w:trPr>
        <w:tc>
          <w:tcPr>
            <w:tcW w:w="675" w:type="dxa"/>
          </w:tcPr>
          <w:p w14:paraId="5F12BF02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6D369673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Пожути, пожури, али буди пажљив</w:t>
            </w:r>
          </w:p>
        </w:tc>
        <w:tc>
          <w:tcPr>
            <w:tcW w:w="1727" w:type="dxa"/>
            <w:vMerge/>
          </w:tcPr>
          <w:p w14:paraId="6236BB1A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6976F094" w14:textId="77777777">
        <w:trPr>
          <w:trHeight w:val="20"/>
        </w:trPr>
        <w:tc>
          <w:tcPr>
            <w:tcW w:w="675" w:type="dxa"/>
          </w:tcPr>
          <w:p w14:paraId="7985D60C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1E717C54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Ниси ваљда тужибаба</w:t>
            </w:r>
          </w:p>
        </w:tc>
        <w:tc>
          <w:tcPr>
            <w:tcW w:w="1727" w:type="dxa"/>
            <w:vMerge/>
          </w:tcPr>
          <w:p w14:paraId="02BB60A3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FBF324D" w14:textId="77777777">
        <w:trPr>
          <w:trHeight w:val="20"/>
        </w:trPr>
        <w:tc>
          <w:tcPr>
            <w:tcW w:w="675" w:type="dxa"/>
          </w:tcPr>
          <w:p w14:paraId="12F853C8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5BB2ED5B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Правила понашања</w:t>
            </w:r>
          </w:p>
        </w:tc>
        <w:tc>
          <w:tcPr>
            <w:tcW w:w="1727" w:type="dxa"/>
            <w:vMerge/>
          </w:tcPr>
          <w:p w14:paraId="7A48A3C2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7E300C91" w14:textId="77777777">
        <w:trPr>
          <w:trHeight w:val="20"/>
        </w:trPr>
        <w:tc>
          <w:tcPr>
            <w:tcW w:w="675" w:type="dxa"/>
          </w:tcPr>
          <w:p w14:paraId="74F9924E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256EAE7A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Комуникација и неспоразуми међу другарима</w:t>
            </w:r>
          </w:p>
        </w:tc>
        <w:tc>
          <w:tcPr>
            <w:tcW w:w="1727" w:type="dxa"/>
            <w:vMerge/>
          </w:tcPr>
          <w:p w14:paraId="222846C7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3EB768F" w14:textId="77777777">
        <w:trPr>
          <w:trHeight w:val="20"/>
        </w:trPr>
        <w:tc>
          <w:tcPr>
            <w:tcW w:w="675" w:type="dxa"/>
          </w:tcPr>
          <w:p w14:paraId="145F136F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1E794D70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Ако не знаш, а ти питај</w:t>
            </w:r>
          </w:p>
        </w:tc>
        <w:tc>
          <w:tcPr>
            <w:tcW w:w="1727" w:type="dxa"/>
            <w:vMerge/>
          </w:tcPr>
          <w:p w14:paraId="2E9C796F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55902A8E" w14:textId="77777777">
        <w:trPr>
          <w:trHeight w:val="20"/>
        </w:trPr>
        <w:tc>
          <w:tcPr>
            <w:tcW w:w="675" w:type="dxa"/>
          </w:tcPr>
          <w:p w14:paraId="3B30209E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406030FA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 лажи су кратке ноге</w:t>
            </w:r>
          </w:p>
        </w:tc>
        <w:tc>
          <w:tcPr>
            <w:tcW w:w="1727" w:type="dxa"/>
            <w:vMerge/>
          </w:tcPr>
          <w:p w14:paraId="4543D005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14530149" w14:textId="77777777">
        <w:trPr>
          <w:trHeight w:val="20"/>
        </w:trPr>
        <w:tc>
          <w:tcPr>
            <w:tcW w:w="675" w:type="dxa"/>
          </w:tcPr>
          <w:p w14:paraId="16BD6227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7A6B4077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Понашање у саобраћајним средствима</w:t>
            </w:r>
          </w:p>
        </w:tc>
        <w:tc>
          <w:tcPr>
            <w:tcW w:w="1727" w:type="dxa"/>
            <w:vMerge/>
          </w:tcPr>
          <w:p w14:paraId="7F950E50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5BE9CCEE" w14:textId="77777777">
        <w:trPr>
          <w:trHeight w:val="20"/>
        </w:trPr>
        <w:tc>
          <w:tcPr>
            <w:tcW w:w="675" w:type="dxa"/>
          </w:tcPr>
          <w:p w14:paraId="4F65087D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72037B60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Понашање на улици</w:t>
            </w:r>
          </w:p>
        </w:tc>
        <w:tc>
          <w:tcPr>
            <w:tcW w:w="1727" w:type="dxa"/>
            <w:vMerge/>
          </w:tcPr>
          <w:p w14:paraId="0AA0F529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37C85701" w14:textId="77777777">
        <w:trPr>
          <w:trHeight w:val="20"/>
        </w:trPr>
        <w:tc>
          <w:tcPr>
            <w:tcW w:w="675" w:type="dxa"/>
          </w:tcPr>
          <w:p w14:paraId="3367B8A7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2D23B19D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Понашање на јавном месту</w:t>
            </w:r>
          </w:p>
        </w:tc>
        <w:tc>
          <w:tcPr>
            <w:tcW w:w="1727" w:type="dxa"/>
            <w:vMerge/>
          </w:tcPr>
          <w:p w14:paraId="4D61B0CC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524E9EE1" w14:textId="77777777">
        <w:trPr>
          <w:trHeight w:val="20"/>
        </w:trPr>
        <w:tc>
          <w:tcPr>
            <w:tcW w:w="675" w:type="dxa"/>
          </w:tcPr>
          <w:p w14:paraId="1BBE937D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792CD8E1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Важне речи (молим, хвала, изволте, опрости)</w:t>
            </w:r>
          </w:p>
        </w:tc>
        <w:tc>
          <w:tcPr>
            <w:tcW w:w="1727" w:type="dxa"/>
            <w:vMerge/>
          </w:tcPr>
          <w:p w14:paraId="488931F7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3A6B1055" w14:textId="77777777">
        <w:trPr>
          <w:trHeight w:val="30"/>
        </w:trPr>
        <w:tc>
          <w:tcPr>
            <w:tcW w:w="675" w:type="dxa"/>
          </w:tcPr>
          <w:p w14:paraId="2D3208E3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738BBC8F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Понашање чланова породице једни према другима</w:t>
            </w:r>
          </w:p>
        </w:tc>
        <w:tc>
          <w:tcPr>
            <w:tcW w:w="1727" w:type="dxa"/>
            <w:vMerge/>
          </w:tcPr>
          <w:p w14:paraId="52CDC0D2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339531C9" w14:textId="77777777">
        <w:trPr>
          <w:trHeight w:val="20"/>
        </w:trPr>
        <w:tc>
          <w:tcPr>
            <w:tcW w:w="675" w:type="dxa"/>
          </w:tcPr>
          <w:p w14:paraId="385E50C4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154D3869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Поштујем своје и туђе време</w:t>
            </w:r>
          </w:p>
        </w:tc>
        <w:tc>
          <w:tcPr>
            <w:tcW w:w="1727" w:type="dxa"/>
            <w:vMerge/>
          </w:tcPr>
          <w:p w14:paraId="4E79D961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067357E8" w14:textId="77777777">
        <w:trPr>
          <w:trHeight w:val="20"/>
        </w:trPr>
        <w:tc>
          <w:tcPr>
            <w:tcW w:w="675" w:type="dxa"/>
          </w:tcPr>
          <w:p w14:paraId="7DA3B3CC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0C3599C4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Срећна нова година! – организација приредбе и забаве</w:t>
            </w:r>
          </w:p>
        </w:tc>
        <w:tc>
          <w:tcPr>
            <w:tcW w:w="1727" w:type="dxa"/>
            <w:vMerge/>
          </w:tcPr>
          <w:p w14:paraId="7F58A308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7B12C4E3" w14:textId="77777777">
        <w:trPr>
          <w:trHeight w:val="20"/>
        </w:trPr>
        <w:tc>
          <w:tcPr>
            <w:tcW w:w="675" w:type="dxa"/>
          </w:tcPr>
          <w:p w14:paraId="12000546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25D7056E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Моје жеље, потреба и могућности</w:t>
            </w:r>
          </w:p>
        </w:tc>
        <w:tc>
          <w:tcPr>
            <w:tcW w:w="1727" w:type="dxa"/>
            <w:vMerge/>
          </w:tcPr>
          <w:p w14:paraId="44F80CE0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73FC690D" w14:textId="77777777">
        <w:trPr>
          <w:trHeight w:val="20"/>
        </w:trPr>
        <w:tc>
          <w:tcPr>
            <w:tcW w:w="675" w:type="dxa"/>
          </w:tcPr>
          <w:p w14:paraId="1A183EAA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2F28BF86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Моје безбедно место</w:t>
            </w:r>
          </w:p>
        </w:tc>
        <w:tc>
          <w:tcPr>
            <w:tcW w:w="1727" w:type="dxa"/>
            <w:vMerge/>
          </w:tcPr>
          <w:p w14:paraId="49484142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1FE46270" w14:textId="77777777">
        <w:trPr>
          <w:trHeight w:val="20"/>
        </w:trPr>
        <w:tc>
          <w:tcPr>
            <w:tcW w:w="675" w:type="dxa"/>
          </w:tcPr>
          <w:p w14:paraId="3556FD07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6535BF32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Шта ме брине</w:t>
            </w:r>
          </w:p>
        </w:tc>
        <w:tc>
          <w:tcPr>
            <w:tcW w:w="1727" w:type="dxa"/>
            <w:vMerge/>
          </w:tcPr>
          <w:p w14:paraId="59F4D035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2FBC774" w14:textId="77777777">
        <w:trPr>
          <w:trHeight w:val="20"/>
        </w:trPr>
        <w:tc>
          <w:tcPr>
            <w:tcW w:w="675" w:type="dxa"/>
          </w:tcPr>
          <w:p w14:paraId="17A12CB8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1D3D5401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Моји снови</w:t>
            </w:r>
          </w:p>
        </w:tc>
        <w:tc>
          <w:tcPr>
            <w:tcW w:w="1727" w:type="dxa"/>
            <w:vMerge/>
          </w:tcPr>
          <w:p w14:paraId="54CC76F0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106C46B5" w14:textId="77777777">
        <w:trPr>
          <w:trHeight w:val="20"/>
        </w:trPr>
        <w:tc>
          <w:tcPr>
            <w:tcW w:w="675" w:type="dxa"/>
          </w:tcPr>
          <w:p w14:paraId="501F870E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648CFCB9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Срећа је...</w:t>
            </w:r>
          </w:p>
        </w:tc>
        <w:tc>
          <w:tcPr>
            <w:tcW w:w="1727" w:type="dxa"/>
            <w:vMerge/>
          </w:tcPr>
          <w:p w14:paraId="0FC840D8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22BD6212" w14:textId="77777777">
        <w:trPr>
          <w:trHeight w:val="20"/>
        </w:trPr>
        <w:tc>
          <w:tcPr>
            <w:tcW w:w="675" w:type="dxa"/>
          </w:tcPr>
          <w:p w14:paraId="24E155FD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73AC8248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Како можеш да усрећиш блиске и драге особе</w:t>
            </w:r>
          </w:p>
        </w:tc>
        <w:tc>
          <w:tcPr>
            <w:tcW w:w="1727" w:type="dxa"/>
            <w:vMerge/>
          </w:tcPr>
          <w:p w14:paraId="3C0EE6EA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394386AF" w14:textId="77777777">
        <w:trPr>
          <w:trHeight w:val="20"/>
        </w:trPr>
        <w:tc>
          <w:tcPr>
            <w:tcW w:w="675" w:type="dxa"/>
          </w:tcPr>
          <w:p w14:paraId="566815D1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7219E57D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И ово смо ми (анализа и самоанализа понашања)</w:t>
            </w:r>
          </w:p>
        </w:tc>
        <w:tc>
          <w:tcPr>
            <w:tcW w:w="1727" w:type="dxa"/>
            <w:vMerge/>
          </w:tcPr>
          <w:p w14:paraId="6685E232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014DDA3B" w14:textId="77777777">
        <w:trPr>
          <w:trHeight w:val="42"/>
        </w:trPr>
        <w:tc>
          <w:tcPr>
            <w:tcW w:w="675" w:type="dxa"/>
          </w:tcPr>
          <w:p w14:paraId="6E92BE57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0E9CF67C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Учимо заједно – сарадња (одговорност према себи и другима)</w:t>
            </w:r>
          </w:p>
        </w:tc>
        <w:tc>
          <w:tcPr>
            <w:tcW w:w="1727" w:type="dxa"/>
            <w:vMerge/>
          </w:tcPr>
          <w:p w14:paraId="36A8B5A9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29468E59" w14:textId="77777777">
        <w:trPr>
          <w:trHeight w:val="38"/>
        </w:trPr>
        <w:tc>
          <w:tcPr>
            <w:tcW w:w="675" w:type="dxa"/>
          </w:tcPr>
          <w:p w14:paraId="22B9C800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4C3A752D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Културни и фини брину о околини</w:t>
            </w:r>
          </w:p>
        </w:tc>
        <w:tc>
          <w:tcPr>
            <w:tcW w:w="1727" w:type="dxa"/>
            <w:vMerge/>
          </w:tcPr>
          <w:p w14:paraId="79AE2822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1BAA15F7" w14:textId="77777777">
        <w:trPr>
          <w:trHeight w:val="38"/>
        </w:trPr>
        <w:tc>
          <w:tcPr>
            <w:tcW w:w="675" w:type="dxa"/>
          </w:tcPr>
          <w:p w14:paraId="12CFB8B0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45ECEEEF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Универзум и ја</w:t>
            </w:r>
          </w:p>
        </w:tc>
        <w:tc>
          <w:tcPr>
            <w:tcW w:w="1727" w:type="dxa"/>
            <w:vMerge/>
          </w:tcPr>
          <w:p w14:paraId="2D972D1A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5E1D6CDB" w14:textId="77777777">
        <w:trPr>
          <w:trHeight w:val="38"/>
        </w:trPr>
        <w:tc>
          <w:tcPr>
            <w:tcW w:w="675" w:type="dxa"/>
          </w:tcPr>
          <w:p w14:paraId="67195E33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533FB094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Месец – Земљин сателит</w:t>
            </w:r>
          </w:p>
        </w:tc>
        <w:tc>
          <w:tcPr>
            <w:tcW w:w="1727" w:type="dxa"/>
            <w:vMerge/>
          </w:tcPr>
          <w:p w14:paraId="4D6606BD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2DA2CEAE" w14:textId="77777777">
        <w:trPr>
          <w:trHeight w:val="38"/>
        </w:trPr>
        <w:tc>
          <w:tcPr>
            <w:tcW w:w="675" w:type="dxa"/>
          </w:tcPr>
          <w:p w14:paraId="29E5F27D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75947295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Земља се непрекидоно окреће</w:t>
            </w:r>
          </w:p>
        </w:tc>
        <w:tc>
          <w:tcPr>
            <w:tcW w:w="1727" w:type="dxa"/>
            <w:vMerge/>
          </w:tcPr>
          <w:p w14:paraId="5AFCC1C7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30E572EA" w14:textId="77777777">
        <w:trPr>
          <w:trHeight w:val="38"/>
        </w:trPr>
        <w:tc>
          <w:tcPr>
            <w:tcW w:w="675" w:type="dxa"/>
          </w:tcPr>
          <w:p w14:paraId="59DFA574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6"/>
              <w:rPr>
                <w:lang w:val="sr-Cyrl-CS"/>
              </w:rPr>
            </w:pPr>
          </w:p>
        </w:tc>
        <w:tc>
          <w:tcPr>
            <w:tcW w:w="8870" w:type="dxa"/>
          </w:tcPr>
          <w:p w14:paraId="73DB2E7A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Зашто постоје дан и ноћ</w:t>
            </w:r>
          </w:p>
        </w:tc>
        <w:tc>
          <w:tcPr>
            <w:tcW w:w="1727" w:type="dxa"/>
            <w:vMerge/>
          </w:tcPr>
          <w:p w14:paraId="3A92E845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</w:tbl>
    <w:p w14:paraId="6D76384C" w14:textId="77777777" w:rsidR="002427E9" w:rsidRPr="00707C1A" w:rsidRDefault="002427E9" w:rsidP="00ED551F"/>
    <w:tbl>
      <w:tblPr>
        <w:tblW w:w="0" w:type="auto"/>
        <w:tblInd w:w="-10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80" w:firstRow="0" w:lastRow="0" w:firstColumn="1" w:lastColumn="0" w:noHBand="0" w:noVBand="0"/>
      </w:tblPr>
      <w:tblGrid>
        <w:gridCol w:w="613"/>
        <w:gridCol w:w="7276"/>
        <w:gridCol w:w="1602"/>
      </w:tblGrid>
      <w:tr w:rsidR="002427E9" w:rsidRPr="00707C1A" w14:paraId="0AD3C648" w14:textId="77777777">
        <w:trPr>
          <w:trHeight w:val="20"/>
        </w:trPr>
        <w:tc>
          <w:tcPr>
            <w:tcW w:w="728" w:type="dxa"/>
          </w:tcPr>
          <w:p w14:paraId="6B5AABC6" w14:textId="77777777" w:rsidR="002427E9" w:rsidRPr="00707C1A" w:rsidRDefault="002427E9" w:rsidP="00590BD9">
            <w:pPr>
              <w:numPr>
                <w:ilvl w:val="0"/>
                <w:numId w:val="18"/>
              </w:numPr>
              <w:tabs>
                <w:tab w:val="left" w:pos="142"/>
              </w:tabs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107CC7FD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Зашто се смењују годишња доба</w:t>
            </w:r>
          </w:p>
        </w:tc>
        <w:tc>
          <w:tcPr>
            <w:tcW w:w="1723" w:type="dxa"/>
            <w:vMerge w:val="restart"/>
          </w:tcPr>
          <w:p w14:paraId="1E10EE88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0A9BA509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101704A4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5E19CE29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1F06D8C8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64B73AFC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645EB694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208F2E39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2FED0E1C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34431400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0C6316F3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50741EAD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  <w:p w14:paraId="11C9A7BF" w14:textId="77777777" w:rsidR="002427E9" w:rsidRPr="00707C1A" w:rsidRDefault="002427E9" w:rsidP="006F2702">
            <w:pPr>
              <w:rPr>
                <w:lang w:val="sr-Cyrl-CS"/>
              </w:rPr>
            </w:pPr>
          </w:p>
          <w:p w14:paraId="0034F626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Календар битних датума</w:t>
            </w:r>
          </w:p>
        </w:tc>
      </w:tr>
      <w:tr w:rsidR="002427E9" w:rsidRPr="00707C1A" w14:paraId="27F2C4EF" w14:textId="77777777">
        <w:trPr>
          <w:trHeight w:val="20"/>
        </w:trPr>
        <w:tc>
          <w:tcPr>
            <w:tcW w:w="728" w:type="dxa"/>
          </w:tcPr>
          <w:p w14:paraId="796A6DA7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02FDA26A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Како настају таласи</w:t>
            </w:r>
          </w:p>
        </w:tc>
        <w:tc>
          <w:tcPr>
            <w:tcW w:w="1723" w:type="dxa"/>
            <w:vMerge/>
          </w:tcPr>
          <w:p w14:paraId="574C5F59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167ADA53" w14:textId="77777777">
        <w:trPr>
          <w:trHeight w:val="20"/>
        </w:trPr>
        <w:tc>
          <w:tcPr>
            <w:tcW w:w="728" w:type="dxa"/>
          </w:tcPr>
          <w:p w14:paraId="2779C903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062136CF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Зашто је море слано</w:t>
            </w:r>
          </w:p>
        </w:tc>
        <w:tc>
          <w:tcPr>
            <w:tcW w:w="1723" w:type="dxa"/>
            <w:vMerge/>
          </w:tcPr>
          <w:p w14:paraId="434057F3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04F3C795" w14:textId="77777777">
        <w:trPr>
          <w:trHeight w:val="20"/>
        </w:trPr>
        <w:tc>
          <w:tcPr>
            <w:tcW w:w="728" w:type="dxa"/>
          </w:tcPr>
          <w:p w14:paraId="02165BDA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2ECE686D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Упознајмо нашу планету</w:t>
            </w:r>
          </w:p>
        </w:tc>
        <w:tc>
          <w:tcPr>
            <w:tcW w:w="1723" w:type="dxa"/>
            <w:vMerge/>
          </w:tcPr>
          <w:p w14:paraId="3F88FA36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CA93996" w14:textId="77777777">
        <w:trPr>
          <w:trHeight w:val="20"/>
        </w:trPr>
        <w:tc>
          <w:tcPr>
            <w:tcW w:w="728" w:type="dxa"/>
          </w:tcPr>
          <w:p w14:paraId="173C4A11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7EF224B8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Живот биљака</w:t>
            </w:r>
          </w:p>
        </w:tc>
        <w:tc>
          <w:tcPr>
            <w:tcW w:w="1723" w:type="dxa"/>
            <w:vMerge/>
          </w:tcPr>
          <w:p w14:paraId="2A77B00A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19869F42" w14:textId="77777777">
        <w:trPr>
          <w:trHeight w:val="20"/>
        </w:trPr>
        <w:tc>
          <w:tcPr>
            <w:tcW w:w="728" w:type="dxa"/>
          </w:tcPr>
          <w:p w14:paraId="1313140D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5DF4E10E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Животиње за које сам чуо/ла</w:t>
            </w:r>
          </w:p>
        </w:tc>
        <w:tc>
          <w:tcPr>
            <w:tcW w:w="1723" w:type="dxa"/>
            <w:vMerge/>
          </w:tcPr>
          <w:p w14:paraId="166AC7FB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7FA2C461" w14:textId="77777777">
        <w:trPr>
          <w:trHeight w:val="20"/>
        </w:trPr>
        <w:tc>
          <w:tcPr>
            <w:tcW w:w="728" w:type="dxa"/>
          </w:tcPr>
          <w:p w14:paraId="5C986DDB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5EBB6451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Ја сам део природе</w:t>
            </w:r>
          </w:p>
        </w:tc>
        <w:tc>
          <w:tcPr>
            <w:tcW w:w="1723" w:type="dxa"/>
            <w:vMerge/>
          </w:tcPr>
          <w:p w14:paraId="560457A2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11C22BCA" w14:textId="77777777">
        <w:trPr>
          <w:trHeight w:val="20"/>
        </w:trPr>
        <w:tc>
          <w:tcPr>
            <w:tcW w:w="728" w:type="dxa"/>
          </w:tcPr>
          <w:p w14:paraId="2254B7F9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27229351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Светска чуда природе</w:t>
            </w:r>
          </w:p>
        </w:tc>
        <w:tc>
          <w:tcPr>
            <w:tcW w:w="1723" w:type="dxa"/>
            <w:vMerge/>
          </w:tcPr>
          <w:p w14:paraId="747A4551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34D717CD" w14:textId="77777777">
        <w:trPr>
          <w:trHeight w:val="20"/>
        </w:trPr>
        <w:tc>
          <w:tcPr>
            <w:tcW w:w="728" w:type="dxa"/>
          </w:tcPr>
          <w:p w14:paraId="6116A57E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3CD7CD0F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Северни и јужни пол</w:t>
            </w:r>
          </w:p>
        </w:tc>
        <w:tc>
          <w:tcPr>
            <w:tcW w:w="1723" w:type="dxa"/>
            <w:vMerge/>
          </w:tcPr>
          <w:p w14:paraId="3DE27CB6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50CC7675" w14:textId="77777777">
        <w:trPr>
          <w:trHeight w:val="20"/>
        </w:trPr>
        <w:tc>
          <w:tcPr>
            <w:tcW w:w="728" w:type="dxa"/>
          </w:tcPr>
          <w:p w14:paraId="3AB8EA77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6307ACA6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Путовању се радујем, кофере већ пакујем – свет на длану</w:t>
            </w:r>
          </w:p>
        </w:tc>
        <w:tc>
          <w:tcPr>
            <w:tcW w:w="1723" w:type="dxa"/>
            <w:vMerge/>
          </w:tcPr>
          <w:p w14:paraId="387738D8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1003A9E5" w14:textId="77777777">
        <w:trPr>
          <w:trHeight w:val="20"/>
        </w:trPr>
        <w:tc>
          <w:tcPr>
            <w:tcW w:w="728" w:type="dxa"/>
          </w:tcPr>
          <w:p w14:paraId="4EE944FD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6608799F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Земље које сам посетио/ла</w:t>
            </w:r>
          </w:p>
        </w:tc>
        <w:tc>
          <w:tcPr>
            <w:tcW w:w="1723" w:type="dxa"/>
            <w:vMerge/>
          </w:tcPr>
          <w:p w14:paraId="6E2EAF30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657DE01" w14:textId="77777777">
        <w:trPr>
          <w:trHeight w:val="20"/>
        </w:trPr>
        <w:tc>
          <w:tcPr>
            <w:tcW w:w="728" w:type="dxa"/>
          </w:tcPr>
          <w:p w14:paraId="77996791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53271A6A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Земље које бих волео/ла да посетим</w:t>
            </w:r>
          </w:p>
        </w:tc>
        <w:tc>
          <w:tcPr>
            <w:tcW w:w="1723" w:type="dxa"/>
            <w:vMerge/>
          </w:tcPr>
          <w:p w14:paraId="1E2D2E59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14B73967" w14:textId="77777777">
        <w:trPr>
          <w:trHeight w:val="20"/>
        </w:trPr>
        <w:tc>
          <w:tcPr>
            <w:tcW w:w="728" w:type="dxa"/>
          </w:tcPr>
          <w:p w14:paraId="33ECA5C1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189FAB57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Земље из окружења</w:t>
            </w:r>
          </w:p>
        </w:tc>
        <w:tc>
          <w:tcPr>
            <w:tcW w:w="1723" w:type="dxa"/>
            <w:vMerge/>
          </w:tcPr>
          <w:p w14:paraId="407CF45C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F45CE22" w14:textId="77777777">
        <w:trPr>
          <w:trHeight w:val="20"/>
        </w:trPr>
        <w:tc>
          <w:tcPr>
            <w:tcW w:w="728" w:type="dxa"/>
          </w:tcPr>
          <w:p w14:paraId="5421DEF0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327271B5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Грчка – земља мора и олимпијских игара; колевка цивилизације</w:t>
            </w:r>
          </w:p>
        </w:tc>
        <w:tc>
          <w:tcPr>
            <w:tcW w:w="1723" w:type="dxa"/>
            <w:vMerge/>
          </w:tcPr>
          <w:p w14:paraId="6B810265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6830AD5E" w14:textId="77777777">
        <w:trPr>
          <w:trHeight w:val="20"/>
        </w:trPr>
        <w:tc>
          <w:tcPr>
            <w:tcW w:w="728" w:type="dxa"/>
          </w:tcPr>
          <w:p w14:paraId="4401C87E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137550F5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Сви народи имају своје обичаје и културу</w:t>
            </w:r>
          </w:p>
        </w:tc>
        <w:tc>
          <w:tcPr>
            <w:tcW w:w="1723" w:type="dxa"/>
            <w:vMerge/>
          </w:tcPr>
          <w:p w14:paraId="16AF8FE9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189B6C1F" w14:textId="77777777">
        <w:trPr>
          <w:trHeight w:val="20"/>
        </w:trPr>
        <w:tc>
          <w:tcPr>
            <w:tcW w:w="728" w:type="dxa"/>
          </w:tcPr>
          <w:p w14:paraId="2E77D32E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45ED51FE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Од чека зависи начин одевања људи</w:t>
            </w:r>
          </w:p>
        </w:tc>
        <w:tc>
          <w:tcPr>
            <w:tcW w:w="1723" w:type="dxa"/>
            <w:vMerge/>
          </w:tcPr>
          <w:p w14:paraId="3C6F65A6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049D9AB5" w14:textId="77777777">
        <w:trPr>
          <w:trHeight w:val="20"/>
        </w:trPr>
        <w:tc>
          <w:tcPr>
            <w:tcW w:w="728" w:type="dxa"/>
          </w:tcPr>
          <w:p w14:paraId="1D8F9A6F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29245E81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Занимања људи</w:t>
            </w:r>
          </w:p>
        </w:tc>
        <w:tc>
          <w:tcPr>
            <w:tcW w:w="1723" w:type="dxa"/>
            <w:vMerge/>
          </w:tcPr>
          <w:p w14:paraId="734A4DF5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01C50A12" w14:textId="77777777">
        <w:trPr>
          <w:trHeight w:val="20"/>
        </w:trPr>
        <w:tc>
          <w:tcPr>
            <w:tcW w:w="728" w:type="dxa"/>
          </w:tcPr>
          <w:p w14:paraId="2D44B80B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405550DE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Чиме се људи баве у различитим крајевима света</w:t>
            </w:r>
          </w:p>
        </w:tc>
        <w:tc>
          <w:tcPr>
            <w:tcW w:w="1723" w:type="dxa"/>
            <w:vMerge/>
          </w:tcPr>
          <w:p w14:paraId="240C2A72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2A005F3" w14:textId="77777777">
        <w:trPr>
          <w:trHeight w:val="20"/>
        </w:trPr>
        <w:tc>
          <w:tcPr>
            <w:tcW w:w="728" w:type="dxa"/>
          </w:tcPr>
          <w:p w14:paraId="7F1FFFEB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09A9E119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Групе људи / заједнице (породица, суседи, школа...)</w:t>
            </w:r>
          </w:p>
        </w:tc>
        <w:tc>
          <w:tcPr>
            <w:tcW w:w="1723" w:type="dxa"/>
            <w:vMerge/>
          </w:tcPr>
          <w:p w14:paraId="552D36E6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0759D4C" w14:textId="77777777">
        <w:trPr>
          <w:trHeight w:val="20"/>
        </w:trPr>
        <w:tc>
          <w:tcPr>
            <w:tcW w:w="728" w:type="dxa"/>
          </w:tcPr>
          <w:p w14:paraId="10110070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774A9543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Русија – највећа држава на свету</w:t>
            </w:r>
          </w:p>
        </w:tc>
        <w:tc>
          <w:tcPr>
            <w:tcW w:w="1723" w:type="dxa"/>
            <w:vMerge/>
          </w:tcPr>
          <w:p w14:paraId="034D1D9C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260C4FA3" w14:textId="77777777">
        <w:trPr>
          <w:trHeight w:val="20"/>
        </w:trPr>
        <w:tc>
          <w:tcPr>
            <w:tcW w:w="728" w:type="dxa"/>
          </w:tcPr>
          <w:p w14:paraId="7B204C38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2118E87F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Кина – најмногољуднија држава на свету</w:t>
            </w:r>
          </w:p>
        </w:tc>
        <w:tc>
          <w:tcPr>
            <w:tcW w:w="1723" w:type="dxa"/>
            <w:vMerge/>
          </w:tcPr>
          <w:p w14:paraId="539C1632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C396A26" w14:textId="77777777">
        <w:trPr>
          <w:trHeight w:val="20"/>
        </w:trPr>
        <w:tc>
          <w:tcPr>
            <w:tcW w:w="728" w:type="dxa"/>
          </w:tcPr>
          <w:p w14:paraId="4157E107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6360A7F3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Јапан – судар традиције и иновације</w:t>
            </w:r>
          </w:p>
        </w:tc>
        <w:tc>
          <w:tcPr>
            <w:tcW w:w="1723" w:type="dxa"/>
            <w:vMerge/>
          </w:tcPr>
          <w:p w14:paraId="0E181063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32DE663D" w14:textId="77777777">
        <w:trPr>
          <w:trHeight w:val="30"/>
        </w:trPr>
        <w:tc>
          <w:tcPr>
            <w:tcW w:w="728" w:type="dxa"/>
          </w:tcPr>
          <w:p w14:paraId="51AA18E2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05897138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Србија - земља више нација</w:t>
            </w:r>
          </w:p>
        </w:tc>
        <w:tc>
          <w:tcPr>
            <w:tcW w:w="1723" w:type="dxa"/>
            <w:vMerge/>
          </w:tcPr>
          <w:p w14:paraId="04C92007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1C8897B" w14:textId="77777777">
        <w:trPr>
          <w:trHeight w:val="20"/>
        </w:trPr>
        <w:tc>
          <w:tcPr>
            <w:tcW w:w="728" w:type="dxa"/>
          </w:tcPr>
          <w:p w14:paraId="190506C2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70E0F6B9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Нова година и Божић</w:t>
            </w:r>
          </w:p>
        </w:tc>
        <w:tc>
          <w:tcPr>
            <w:tcW w:w="1723" w:type="dxa"/>
            <w:vMerge/>
          </w:tcPr>
          <w:p w14:paraId="01660488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5E7B016D" w14:textId="77777777">
        <w:trPr>
          <w:trHeight w:val="20"/>
        </w:trPr>
        <w:tc>
          <w:tcPr>
            <w:tcW w:w="728" w:type="dxa"/>
          </w:tcPr>
          <w:p w14:paraId="454F16BD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06283AEA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Дан Светог Саве и прослава дана школе</w:t>
            </w:r>
          </w:p>
        </w:tc>
        <w:tc>
          <w:tcPr>
            <w:tcW w:w="1723" w:type="dxa"/>
            <w:vMerge/>
          </w:tcPr>
          <w:p w14:paraId="5068C5D9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7879092" w14:textId="77777777">
        <w:trPr>
          <w:trHeight w:val="20"/>
        </w:trPr>
        <w:tc>
          <w:tcPr>
            <w:tcW w:w="728" w:type="dxa"/>
          </w:tcPr>
          <w:p w14:paraId="2FF2AC82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0BD0BF03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Дечија недеља</w:t>
            </w:r>
          </w:p>
        </w:tc>
        <w:tc>
          <w:tcPr>
            <w:tcW w:w="1723" w:type="dxa"/>
            <w:vMerge/>
          </w:tcPr>
          <w:p w14:paraId="623C8A03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8615DAE" w14:textId="77777777">
        <w:trPr>
          <w:trHeight w:val="20"/>
        </w:trPr>
        <w:tc>
          <w:tcPr>
            <w:tcW w:w="728" w:type="dxa"/>
          </w:tcPr>
          <w:p w14:paraId="36C21811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4F2214A6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 xml:space="preserve">Дан жена </w:t>
            </w:r>
          </w:p>
        </w:tc>
        <w:tc>
          <w:tcPr>
            <w:tcW w:w="1723" w:type="dxa"/>
            <w:vMerge/>
          </w:tcPr>
          <w:p w14:paraId="697F014A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D7D6354" w14:textId="77777777">
        <w:trPr>
          <w:trHeight w:val="20"/>
        </w:trPr>
        <w:tc>
          <w:tcPr>
            <w:tcW w:w="728" w:type="dxa"/>
          </w:tcPr>
          <w:p w14:paraId="5A53C855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5B3942D6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Дан воде</w:t>
            </w:r>
          </w:p>
        </w:tc>
        <w:tc>
          <w:tcPr>
            <w:tcW w:w="1723" w:type="dxa"/>
            <w:vMerge/>
          </w:tcPr>
          <w:p w14:paraId="3EC60367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3E6CF0B6" w14:textId="77777777">
        <w:trPr>
          <w:trHeight w:val="20"/>
        </w:trPr>
        <w:tc>
          <w:tcPr>
            <w:tcW w:w="728" w:type="dxa"/>
          </w:tcPr>
          <w:p w14:paraId="5E587058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01DAD037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Дан рома</w:t>
            </w:r>
          </w:p>
        </w:tc>
        <w:tc>
          <w:tcPr>
            <w:tcW w:w="1723" w:type="dxa"/>
            <w:vMerge/>
          </w:tcPr>
          <w:p w14:paraId="42728534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4375D9D7" w14:textId="77777777">
        <w:trPr>
          <w:trHeight w:val="20"/>
        </w:trPr>
        <w:tc>
          <w:tcPr>
            <w:tcW w:w="728" w:type="dxa"/>
          </w:tcPr>
          <w:p w14:paraId="745B5845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6F564D51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Ускрс</w:t>
            </w:r>
          </w:p>
        </w:tc>
        <w:tc>
          <w:tcPr>
            <w:tcW w:w="1723" w:type="dxa"/>
            <w:vMerge/>
          </w:tcPr>
          <w:p w14:paraId="5CE11F2D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256D6C3F" w14:textId="77777777">
        <w:trPr>
          <w:trHeight w:val="20"/>
        </w:trPr>
        <w:tc>
          <w:tcPr>
            <w:tcW w:w="728" w:type="dxa"/>
          </w:tcPr>
          <w:p w14:paraId="1B32D471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080CA388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Дан планете земље</w:t>
            </w:r>
          </w:p>
        </w:tc>
        <w:tc>
          <w:tcPr>
            <w:tcW w:w="1723" w:type="dxa"/>
            <w:vMerge/>
          </w:tcPr>
          <w:p w14:paraId="67EA5FE3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1944D533" w14:textId="77777777">
        <w:trPr>
          <w:trHeight w:val="20"/>
        </w:trPr>
        <w:tc>
          <w:tcPr>
            <w:tcW w:w="728" w:type="dxa"/>
          </w:tcPr>
          <w:p w14:paraId="71DE6C20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7CE6ED26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Дан  књиге</w:t>
            </w:r>
          </w:p>
        </w:tc>
        <w:tc>
          <w:tcPr>
            <w:tcW w:w="1723" w:type="dxa"/>
            <w:vMerge/>
          </w:tcPr>
          <w:p w14:paraId="4224CFCD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  <w:tr w:rsidR="002427E9" w:rsidRPr="00707C1A" w14:paraId="3C0EFABD" w14:textId="77777777">
        <w:trPr>
          <w:trHeight w:val="20"/>
        </w:trPr>
        <w:tc>
          <w:tcPr>
            <w:tcW w:w="728" w:type="dxa"/>
          </w:tcPr>
          <w:p w14:paraId="00B3C452" w14:textId="77777777" w:rsidR="002427E9" w:rsidRPr="00707C1A" w:rsidRDefault="002427E9" w:rsidP="00590BD9">
            <w:pPr>
              <w:numPr>
                <w:ilvl w:val="0"/>
                <w:numId w:val="18"/>
              </w:numPr>
              <w:ind w:left="425" w:hanging="357"/>
              <w:rPr>
                <w:lang w:val="sr-Cyrl-CS"/>
              </w:rPr>
            </w:pPr>
          </w:p>
        </w:tc>
        <w:tc>
          <w:tcPr>
            <w:tcW w:w="8821" w:type="dxa"/>
          </w:tcPr>
          <w:p w14:paraId="0B7F3983" w14:textId="77777777" w:rsidR="002427E9" w:rsidRPr="00707C1A" w:rsidRDefault="002427E9" w:rsidP="006F2702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Дан рада</w:t>
            </w:r>
          </w:p>
        </w:tc>
        <w:tc>
          <w:tcPr>
            <w:tcW w:w="1723" w:type="dxa"/>
            <w:vMerge/>
          </w:tcPr>
          <w:p w14:paraId="2ACE0127" w14:textId="77777777" w:rsidR="002427E9" w:rsidRPr="00707C1A" w:rsidRDefault="002427E9" w:rsidP="006F2702">
            <w:pPr>
              <w:jc w:val="right"/>
              <w:rPr>
                <w:lang w:val="sr-Cyrl-CS"/>
              </w:rPr>
            </w:pPr>
          </w:p>
        </w:tc>
      </w:tr>
    </w:tbl>
    <w:p w14:paraId="25B60462" w14:textId="77777777" w:rsidR="002427E9" w:rsidRPr="00172B7C" w:rsidRDefault="002427E9" w:rsidP="00ED551F">
      <w:pPr>
        <w:ind w:left="284"/>
      </w:pPr>
    </w:p>
    <w:p w14:paraId="52D2EBFB" w14:textId="77777777" w:rsidR="002427E9" w:rsidRDefault="002427E9" w:rsidP="0071163E">
      <w:pPr>
        <w:spacing w:after="120"/>
        <w:jc w:val="both"/>
        <w:rPr>
          <w:b/>
          <w:bCs/>
          <w:sz w:val="28"/>
          <w:szCs w:val="28"/>
        </w:rPr>
      </w:pPr>
    </w:p>
    <w:p w14:paraId="00B3E7DC" w14:textId="77777777" w:rsidR="002427E9" w:rsidRDefault="002427E9" w:rsidP="0071163E">
      <w:pPr>
        <w:spacing w:after="120"/>
        <w:jc w:val="both"/>
        <w:rPr>
          <w:b/>
          <w:bCs/>
          <w:sz w:val="28"/>
          <w:szCs w:val="28"/>
        </w:rPr>
      </w:pPr>
    </w:p>
    <w:p w14:paraId="10D29713" w14:textId="77777777" w:rsidR="002427E9" w:rsidRDefault="002427E9" w:rsidP="0071163E">
      <w:pPr>
        <w:spacing w:after="120"/>
        <w:jc w:val="both"/>
        <w:rPr>
          <w:b/>
          <w:bCs/>
          <w:sz w:val="28"/>
          <w:szCs w:val="28"/>
        </w:rPr>
      </w:pPr>
    </w:p>
    <w:p w14:paraId="79FA7790" w14:textId="77777777" w:rsidR="002427E9" w:rsidRDefault="002427E9" w:rsidP="0071163E">
      <w:pPr>
        <w:spacing w:after="120"/>
        <w:jc w:val="both"/>
        <w:rPr>
          <w:b/>
          <w:bCs/>
          <w:sz w:val="28"/>
          <w:szCs w:val="28"/>
        </w:rPr>
      </w:pPr>
    </w:p>
    <w:p w14:paraId="18C9B57B" w14:textId="77777777" w:rsidR="002427E9" w:rsidRDefault="002427E9" w:rsidP="0071163E">
      <w:pPr>
        <w:spacing w:after="120"/>
        <w:jc w:val="both"/>
        <w:rPr>
          <w:b/>
          <w:bCs/>
          <w:sz w:val="28"/>
          <w:szCs w:val="28"/>
        </w:rPr>
      </w:pPr>
    </w:p>
    <w:p w14:paraId="0D43E99B" w14:textId="77777777" w:rsidR="002427E9" w:rsidRDefault="002427E9" w:rsidP="0071163E">
      <w:pPr>
        <w:spacing w:after="120"/>
        <w:jc w:val="both"/>
        <w:rPr>
          <w:b/>
          <w:bCs/>
          <w:sz w:val="28"/>
          <w:szCs w:val="28"/>
        </w:rPr>
      </w:pPr>
    </w:p>
    <w:p w14:paraId="0165A273" w14:textId="77777777" w:rsidR="002427E9" w:rsidRDefault="002427E9" w:rsidP="0071163E">
      <w:pPr>
        <w:spacing w:after="120"/>
        <w:jc w:val="both"/>
        <w:rPr>
          <w:b/>
          <w:bCs/>
          <w:sz w:val="28"/>
          <w:szCs w:val="28"/>
          <w:lang w:val="sr-Cyrl-RS"/>
        </w:rPr>
      </w:pPr>
    </w:p>
    <w:p w14:paraId="3315BFAA" w14:textId="77777777" w:rsidR="004E72DC" w:rsidRDefault="004E72DC" w:rsidP="0071163E">
      <w:pPr>
        <w:spacing w:after="120"/>
        <w:jc w:val="both"/>
        <w:rPr>
          <w:b/>
          <w:bCs/>
          <w:sz w:val="28"/>
          <w:szCs w:val="28"/>
          <w:lang w:val="sr-Cyrl-RS"/>
        </w:rPr>
      </w:pPr>
    </w:p>
    <w:p w14:paraId="6466A4D7" w14:textId="77777777" w:rsidR="004E72DC" w:rsidRDefault="004E72DC" w:rsidP="0071163E">
      <w:pPr>
        <w:spacing w:after="120"/>
        <w:jc w:val="both"/>
        <w:rPr>
          <w:b/>
          <w:bCs/>
          <w:sz w:val="28"/>
          <w:szCs w:val="28"/>
          <w:lang w:val="sr-Cyrl-RS"/>
        </w:rPr>
      </w:pPr>
    </w:p>
    <w:p w14:paraId="50CEA768" w14:textId="77777777" w:rsidR="004E72DC" w:rsidRDefault="004E72DC" w:rsidP="0071163E">
      <w:pPr>
        <w:spacing w:after="120"/>
        <w:jc w:val="both"/>
        <w:rPr>
          <w:b/>
          <w:bCs/>
          <w:sz w:val="28"/>
          <w:szCs w:val="28"/>
          <w:lang w:val="sr-Cyrl-RS"/>
        </w:rPr>
      </w:pPr>
    </w:p>
    <w:p w14:paraId="22F9141B" w14:textId="77777777" w:rsidR="004E72DC" w:rsidRDefault="004E72DC" w:rsidP="0071163E">
      <w:pPr>
        <w:spacing w:after="120"/>
        <w:jc w:val="both"/>
        <w:rPr>
          <w:b/>
          <w:bCs/>
          <w:sz w:val="28"/>
          <w:szCs w:val="28"/>
          <w:lang w:val="sr-Cyrl-RS"/>
        </w:rPr>
      </w:pPr>
    </w:p>
    <w:p w14:paraId="488502AF" w14:textId="77777777" w:rsidR="004E72DC" w:rsidRPr="004E72DC" w:rsidRDefault="004E72DC" w:rsidP="0071163E">
      <w:pPr>
        <w:spacing w:after="120"/>
        <w:jc w:val="both"/>
        <w:rPr>
          <w:b/>
          <w:bCs/>
          <w:sz w:val="28"/>
          <w:szCs w:val="28"/>
          <w:lang w:val="sr-Cyrl-RS"/>
        </w:rPr>
      </w:pPr>
    </w:p>
    <w:p w14:paraId="31C4DA3A" w14:textId="77777777" w:rsidR="002427E9" w:rsidRDefault="002427E9" w:rsidP="00526331">
      <w:pPr>
        <w:spacing w:after="120"/>
        <w:jc w:val="both"/>
        <w:rPr>
          <w:b/>
          <w:bCs/>
          <w:sz w:val="28"/>
          <w:szCs w:val="28"/>
        </w:rPr>
      </w:pPr>
    </w:p>
    <w:p w14:paraId="67F4B710" w14:textId="77777777" w:rsidR="002427E9" w:rsidRPr="007B38FB" w:rsidRDefault="002427E9" w:rsidP="00526331">
      <w:pPr>
        <w:spacing w:after="120"/>
        <w:jc w:val="both"/>
        <w:rPr>
          <w:b/>
          <w:bCs/>
          <w:sz w:val="28"/>
          <w:szCs w:val="28"/>
        </w:rPr>
      </w:pPr>
    </w:p>
    <w:p w14:paraId="321FD268" w14:textId="77777777" w:rsidR="002427E9" w:rsidRPr="00526331" w:rsidRDefault="002427E9" w:rsidP="00526331">
      <w:pPr>
        <w:spacing w:after="120"/>
        <w:jc w:val="both"/>
        <w:rPr>
          <w:b/>
          <w:bCs/>
          <w:sz w:val="28"/>
          <w:szCs w:val="28"/>
        </w:rPr>
      </w:pPr>
      <w:r w:rsidRPr="0071163E">
        <w:rPr>
          <w:b/>
          <w:bCs/>
          <w:sz w:val="28"/>
          <w:szCs w:val="28"/>
          <w:lang w:val="en-US"/>
        </w:rPr>
        <w:t>V</w:t>
      </w:r>
      <w:r w:rsidRPr="0071163E">
        <w:rPr>
          <w:b/>
          <w:bCs/>
          <w:sz w:val="28"/>
          <w:szCs w:val="28"/>
          <w:lang w:val="sr-Cyrl-CS"/>
        </w:rPr>
        <w:t>ПЛАНОВИ И ПРОГРАМИ СТРУЧНИХ ОРГАНА И ВЕЋА</w:t>
      </w:r>
    </w:p>
    <w:p w14:paraId="09D7A159" w14:textId="77777777" w:rsidR="002427E9" w:rsidRPr="00526331" w:rsidRDefault="002427E9" w:rsidP="00526331">
      <w:pPr>
        <w:spacing w:after="120"/>
        <w:jc w:val="both"/>
        <w:rPr>
          <w:b/>
          <w:bCs/>
          <w:sz w:val="28"/>
          <w:szCs w:val="28"/>
          <w:lang w:val="sr-Cyrl-CS"/>
        </w:rPr>
      </w:pPr>
      <w:r w:rsidRPr="00333DEC">
        <w:rPr>
          <w:b/>
          <w:bCs/>
          <w:sz w:val="28"/>
          <w:szCs w:val="28"/>
          <w:lang w:val="en-US"/>
        </w:rPr>
        <w:t>1.</w:t>
      </w:r>
      <w:r w:rsidRPr="00333DEC">
        <w:rPr>
          <w:b/>
          <w:bCs/>
          <w:sz w:val="28"/>
          <w:szCs w:val="28"/>
          <w:lang w:val="sr-Cyrl-CS"/>
        </w:rPr>
        <w:t>Наставничко веће</w:t>
      </w:r>
    </w:p>
    <w:tbl>
      <w:tblPr>
        <w:tblW w:w="9077" w:type="dxa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4589"/>
        <w:gridCol w:w="398"/>
        <w:gridCol w:w="399"/>
        <w:gridCol w:w="399"/>
        <w:gridCol w:w="398"/>
        <w:gridCol w:w="399"/>
        <w:gridCol w:w="399"/>
        <w:gridCol w:w="399"/>
        <w:gridCol w:w="398"/>
        <w:gridCol w:w="399"/>
        <w:gridCol w:w="399"/>
        <w:gridCol w:w="501"/>
      </w:tblGrid>
      <w:tr w:rsidR="002427E9" w:rsidRPr="00172B7C" w14:paraId="279517D4" w14:textId="77777777">
        <w:tc>
          <w:tcPr>
            <w:tcW w:w="4589" w:type="dxa"/>
            <w:shd w:val="clear" w:color="auto" w:fill="FFCCFF"/>
            <w:vAlign w:val="center"/>
          </w:tcPr>
          <w:p w14:paraId="30558456" w14:textId="77777777" w:rsidR="002427E9" w:rsidRPr="008776D5" w:rsidRDefault="002427E9" w:rsidP="00F2463A">
            <w:pPr>
              <w:pStyle w:val="Heading4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776D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Садржаји</w:t>
            </w:r>
          </w:p>
        </w:tc>
        <w:tc>
          <w:tcPr>
            <w:tcW w:w="398" w:type="dxa"/>
            <w:shd w:val="clear" w:color="auto" w:fill="FFCCFF"/>
            <w:vAlign w:val="center"/>
          </w:tcPr>
          <w:p w14:paraId="5BC2A923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IX</w:t>
            </w:r>
          </w:p>
        </w:tc>
        <w:tc>
          <w:tcPr>
            <w:tcW w:w="399" w:type="dxa"/>
            <w:shd w:val="clear" w:color="auto" w:fill="FFCCFF"/>
            <w:vAlign w:val="center"/>
          </w:tcPr>
          <w:p w14:paraId="55DF9202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</w:t>
            </w:r>
          </w:p>
        </w:tc>
        <w:tc>
          <w:tcPr>
            <w:tcW w:w="399" w:type="dxa"/>
            <w:shd w:val="clear" w:color="auto" w:fill="FFCCFF"/>
            <w:vAlign w:val="center"/>
          </w:tcPr>
          <w:p w14:paraId="7CF13EF3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XI</w:t>
            </w:r>
          </w:p>
        </w:tc>
        <w:tc>
          <w:tcPr>
            <w:tcW w:w="398" w:type="dxa"/>
            <w:shd w:val="clear" w:color="auto" w:fill="FFCCFF"/>
            <w:vAlign w:val="center"/>
          </w:tcPr>
          <w:p w14:paraId="4E08E384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XII</w:t>
            </w:r>
          </w:p>
        </w:tc>
        <w:tc>
          <w:tcPr>
            <w:tcW w:w="399" w:type="dxa"/>
            <w:shd w:val="clear" w:color="auto" w:fill="FFCCFF"/>
            <w:vAlign w:val="center"/>
          </w:tcPr>
          <w:p w14:paraId="460D26E1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</w:t>
            </w:r>
          </w:p>
        </w:tc>
        <w:tc>
          <w:tcPr>
            <w:tcW w:w="399" w:type="dxa"/>
            <w:shd w:val="clear" w:color="auto" w:fill="FFCCFF"/>
            <w:vAlign w:val="center"/>
          </w:tcPr>
          <w:p w14:paraId="01995D1C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II</w:t>
            </w:r>
          </w:p>
        </w:tc>
        <w:tc>
          <w:tcPr>
            <w:tcW w:w="399" w:type="dxa"/>
            <w:shd w:val="clear" w:color="auto" w:fill="FFCCFF"/>
            <w:vAlign w:val="center"/>
          </w:tcPr>
          <w:p w14:paraId="7395A6B4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III</w:t>
            </w:r>
          </w:p>
        </w:tc>
        <w:tc>
          <w:tcPr>
            <w:tcW w:w="398" w:type="dxa"/>
            <w:shd w:val="clear" w:color="auto" w:fill="FFCCFF"/>
            <w:vAlign w:val="center"/>
          </w:tcPr>
          <w:p w14:paraId="4F2935B0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IV</w:t>
            </w:r>
          </w:p>
        </w:tc>
        <w:tc>
          <w:tcPr>
            <w:tcW w:w="399" w:type="dxa"/>
            <w:shd w:val="clear" w:color="auto" w:fill="FFCCFF"/>
            <w:vAlign w:val="center"/>
          </w:tcPr>
          <w:p w14:paraId="7AFD6E56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</w:t>
            </w:r>
          </w:p>
        </w:tc>
        <w:tc>
          <w:tcPr>
            <w:tcW w:w="399" w:type="dxa"/>
            <w:shd w:val="clear" w:color="auto" w:fill="FFCCFF"/>
            <w:vAlign w:val="center"/>
          </w:tcPr>
          <w:p w14:paraId="677ECB6E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VI</w:t>
            </w:r>
          </w:p>
        </w:tc>
        <w:tc>
          <w:tcPr>
            <w:tcW w:w="501" w:type="dxa"/>
            <w:shd w:val="clear" w:color="auto" w:fill="FFCCFF"/>
            <w:vAlign w:val="center"/>
          </w:tcPr>
          <w:p w14:paraId="064F3446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VIII</w:t>
            </w:r>
          </w:p>
        </w:tc>
      </w:tr>
      <w:tr w:rsidR="002427E9" w:rsidRPr="00172B7C" w14:paraId="27E4E999" w14:textId="77777777">
        <w:trPr>
          <w:trHeight w:val="462"/>
        </w:trPr>
        <w:tc>
          <w:tcPr>
            <w:tcW w:w="4589" w:type="dxa"/>
            <w:vAlign w:val="center"/>
          </w:tcPr>
          <w:p w14:paraId="1DBFF4E9" w14:textId="77777777" w:rsidR="002427E9" w:rsidRPr="00707C1A" w:rsidRDefault="002427E9" w:rsidP="00F2463A">
            <w:pPr>
              <w:pStyle w:val="Header"/>
              <w:tabs>
                <w:tab w:val="clear" w:pos="4320"/>
                <w:tab w:val="clear" w:pos="8640"/>
              </w:tabs>
              <w:rPr>
                <w:lang w:val="sr-Cyrl-CS"/>
              </w:rPr>
            </w:pPr>
            <w:r w:rsidRPr="00707C1A">
              <w:rPr>
                <w:lang w:val="sr-Cyrl-CS"/>
              </w:rPr>
              <w:t>Разматрање Извештаја о раду Школе</w:t>
            </w:r>
          </w:p>
        </w:tc>
        <w:tc>
          <w:tcPr>
            <w:tcW w:w="398" w:type="dxa"/>
            <w:vAlign w:val="center"/>
          </w:tcPr>
          <w:p w14:paraId="682360C4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30441C0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FF4877F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22FEE124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70FD8E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601D47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F3FAC72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38C7708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633A53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1656B442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174E0A1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5330EABB" w14:textId="77777777">
        <w:trPr>
          <w:trHeight w:val="462"/>
        </w:trPr>
        <w:tc>
          <w:tcPr>
            <w:tcW w:w="4589" w:type="dxa"/>
            <w:vAlign w:val="center"/>
          </w:tcPr>
          <w:p w14:paraId="13E247A2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Разматрање Програма рада Школе</w:t>
            </w:r>
          </w:p>
        </w:tc>
        <w:tc>
          <w:tcPr>
            <w:tcW w:w="398" w:type="dxa"/>
            <w:vAlign w:val="center"/>
          </w:tcPr>
          <w:p w14:paraId="6AE2DC67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1C2E515C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37F3E64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22D6F47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B6C25B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EEF735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3296BC2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1717DB8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94C983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A7934B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76E891D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5A55AC40" w14:textId="77777777">
        <w:trPr>
          <w:trHeight w:val="463"/>
        </w:trPr>
        <w:tc>
          <w:tcPr>
            <w:tcW w:w="4589" w:type="dxa"/>
            <w:vAlign w:val="center"/>
          </w:tcPr>
          <w:p w14:paraId="16A9F628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Подела предмета на наставнике</w:t>
            </w:r>
          </w:p>
        </w:tc>
        <w:tc>
          <w:tcPr>
            <w:tcW w:w="398" w:type="dxa"/>
            <w:vAlign w:val="center"/>
          </w:tcPr>
          <w:p w14:paraId="1155176E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0870819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F288B9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31811FB7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1AA77D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3C51E9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C3387B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5FEAFAF5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4AA63B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7C14897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3D0A972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77CD9CCD" w14:textId="77777777">
        <w:trPr>
          <w:trHeight w:val="462"/>
        </w:trPr>
        <w:tc>
          <w:tcPr>
            <w:tcW w:w="4589" w:type="dxa"/>
            <w:vAlign w:val="center"/>
          </w:tcPr>
          <w:p w14:paraId="23BE0179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Подела одељенског старешинства</w:t>
            </w:r>
          </w:p>
        </w:tc>
        <w:tc>
          <w:tcPr>
            <w:tcW w:w="398" w:type="dxa"/>
            <w:vAlign w:val="center"/>
          </w:tcPr>
          <w:p w14:paraId="4B4B39DA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1FF73132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9270C3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1A0BF3D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7966DD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101098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FD6746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413B70E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067023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ACCEFF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131DC2F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7686B9D4" w14:textId="77777777">
        <w:trPr>
          <w:trHeight w:val="462"/>
        </w:trPr>
        <w:tc>
          <w:tcPr>
            <w:tcW w:w="4589" w:type="dxa"/>
            <w:vAlign w:val="center"/>
          </w:tcPr>
          <w:p w14:paraId="26055637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Упознавање са календаром рада</w:t>
            </w:r>
          </w:p>
        </w:tc>
        <w:tc>
          <w:tcPr>
            <w:tcW w:w="398" w:type="dxa"/>
            <w:vAlign w:val="center"/>
          </w:tcPr>
          <w:p w14:paraId="35C94BA1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06673C8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18AB7A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01B35D2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90872F5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42F1525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D4B0BC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130EA064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32BD56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3A779CF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3AF8D16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723F94FC" w14:textId="77777777">
        <w:trPr>
          <w:trHeight w:val="463"/>
        </w:trPr>
        <w:tc>
          <w:tcPr>
            <w:tcW w:w="4589" w:type="dxa"/>
            <w:vAlign w:val="center"/>
          </w:tcPr>
          <w:p w14:paraId="2993F08E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Упознавање са седмичном структуром задужења</w:t>
            </w:r>
          </w:p>
        </w:tc>
        <w:tc>
          <w:tcPr>
            <w:tcW w:w="398" w:type="dxa"/>
            <w:vAlign w:val="center"/>
          </w:tcPr>
          <w:p w14:paraId="2B8038DA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7111BEB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0CD485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6E5C384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2E8928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F4A137F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7DAA96F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0AA2C6F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1B6C732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C04931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568CCA7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41ABAF3" w14:textId="77777777">
        <w:trPr>
          <w:trHeight w:val="462"/>
        </w:trPr>
        <w:tc>
          <w:tcPr>
            <w:tcW w:w="4589" w:type="dxa"/>
            <w:vAlign w:val="center"/>
          </w:tcPr>
          <w:p w14:paraId="0C438761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Упознавање са распоредом смена и ритмом рада</w:t>
            </w:r>
          </w:p>
        </w:tc>
        <w:tc>
          <w:tcPr>
            <w:tcW w:w="398" w:type="dxa"/>
            <w:vAlign w:val="center"/>
          </w:tcPr>
          <w:p w14:paraId="15AD4339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32F890E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4DC251F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0C88CE0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75401F5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CDC0F0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139B00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2D21C0D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2F01E4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0C71EC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01F58C7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708EED98" w14:textId="77777777">
        <w:trPr>
          <w:trHeight w:val="463"/>
        </w:trPr>
        <w:tc>
          <w:tcPr>
            <w:tcW w:w="4589" w:type="dxa"/>
            <w:vAlign w:val="center"/>
          </w:tcPr>
          <w:p w14:paraId="5082D093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Упознавање са распоредом допунске, додатне и курсне наставе</w:t>
            </w:r>
          </w:p>
        </w:tc>
        <w:tc>
          <w:tcPr>
            <w:tcW w:w="398" w:type="dxa"/>
            <w:vAlign w:val="center"/>
          </w:tcPr>
          <w:p w14:paraId="45886F25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1E1CACD2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D1EA79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2C111C2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77125FC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ACB020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191972F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005CAFA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ECB2A1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31A12A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2A49E97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2B6E5259" w14:textId="77777777">
        <w:trPr>
          <w:trHeight w:val="462"/>
        </w:trPr>
        <w:tc>
          <w:tcPr>
            <w:tcW w:w="4589" w:type="dxa"/>
            <w:vAlign w:val="center"/>
          </w:tcPr>
          <w:p w14:paraId="363DDF39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Избор руководилаца друштвених организација</w:t>
            </w:r>
          </w:p>
        </w:tc>
        <w:tc>
          <w:tcPr>
            <w:tcW w:w="398" w:type="dxa"/>
            <w:vAlign w:val="center"/>
          </w:tcPr>
          <w:p w14:paraId="7EA9630C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4349BF4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F3C648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4AE894E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7A585C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40A536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1B2D5E2C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36827EB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74456A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3BCF72C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236316CC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0CD8A9A9" w14:textId="77777777">
        <w:trPr>
          <w:trHeight w:val="462"/>
        </w:trPr>
        <w:tc>
          <w:tcPr>
            <w:tcW w:w="4589" w:type="dxa"/>
            <w:vAlign w:val="center"/>
          </w:tcPr>
          <w:p w14:paraId="4259E9B0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Административни послови наставника</w:t>
            </w:r>
          </w:p>
        </w:tc>
        <w:tc>
          <w:tcPr>
            <w:tcW w:w="398" w:type="dxa"/>
            <w:vAlign w:val="center"/>
          </w:tcPr>
          <w:p w14:paraId="0E66D81C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1A7D757A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5A1091DA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8" w:type="dxa"/>
            <w:vAlign w:val="center"/>
          </w:tcPr>
          <w:p w14:paraId="48B82B71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5C676052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04E71491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300CABEF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8" w:type="dxa"/>
            <w:vAlign w:val="center"/>
          </w:tcPr>
          <w:p w14:paraId="712CBE92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5C97E392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4A022DAF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501" w:type="dxa"/>
            <w:vAlign w:val="center"/>
          </w:tcPr>
          <w:p w14:paraId="509F5DA7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3B27AA2F" w14:textId="77777777">
        <w:trPr>
          <w:trHeight w:val="463"/>
        </w:trPr>
        <w:tc>
          <w:tcPr>
            <w:tcW w:w="4589" w:type="dxa"/>
            <w:vAlign w:val="center"/>
          </w:tcPr>
          <w:p w14:paraId="6EF171A3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Извештај о успеху и дисциплини ученика</w:t>
            </w:r>
          </w:p>
        </w:tc>
        <w:tc>
          <w:tcPr>
            <w:tcW w:w="398" w:type="dxa"/>
            <w:vAlign w:val="center"/>
          </w:tcPr>
          <w:p w14:paraId="3FA171B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F94BB9F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7EE8E70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8" w:type="dxa"/>
            <w:vAlign w:val="center"/>
          </w:tcPr>
          <w:p w14:paraId="15DB4A10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18B5068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3C84427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4EB879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3ABCF289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7DB14D54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15F08E5F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501" w:type="dxa"/>
            <w:vAlign w:val="center"/>
          </w:tcPr>
          <w:p w14:paraId="489299E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14F108D2" w14:textId="77777777">
        <w:trPr>
          <w:trHeight w:val="462"/>
        </w:trPr>
        <w:tc>
          <w:tcPr>
            <w:tcW w:w="4589" w:type="dxa"/>
            <w:vAlign w:val="center"/>
          </w:tcPr>
          <w:p w14:paraId="7BB8906E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Извештај о реализацији редовне наставе и других облика рада са ученицима</w:t>
            </w:r>
          </w:p>
        </w:tc>
        <w:tc>
          <w:tcPr>
            <w:tcW w:w="398" w:type="dxa"/>
            <w:vAlign w:val="center"/>
          </w:tcPr>
          <w:p w14:paraId="7289D77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D1C458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0A51128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8" w:type="dxa"/>
            <w:vAlign w:val="center"/>
          </w:tcPr>
          <w:p w14:paraId="47900AB1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7BF6F60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C4845B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BA6CCD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190DA575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3B914050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4E5D097D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501" w:type="dxa"/>
            <w:vAlign w:val="center"/>
          </w:tcPr>
          <w:p w14:paraId="6241E4B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2A2DC63A" w14:textId="77777777">
        <w:trPr>
          <w:trHeight w:val="462"/>
        </w:trPr>
        <w:tc>
          <w:tcPr>
            <w:tcW w:w="4589" w:type="dxa"/>
            <w:vAlign w:val="center"/>
          </w:tcPr>
          <w:p w14:paraId="7DEC11D0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Извештај о раду органа руковођења</w:t>
            </w:r>
          </w:p>
        </w:tc>
        <w:tc>
          <w:tcPr>
            <w:tcW w:w="398" w:type="dxa"/>
            <w:vAlign w:val="center"/>
          </w:tcPr>
          <w:p w14:paraId="64745B3C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EDD049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006992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782E6E1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84365E4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CA8B25F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ECFB87C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71E53BF2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239970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6636811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501" w:type="dxa"/>
            <w:vAlign w:val="center"/>
          </w:tcPr>
          <w:p w14:paraId="5E9C386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7D3F9E94" w14:textId="77777777">
        <w:trPr>
          <w:trHeight w:val="463"/>
        </w:trPr>
        <w:tc>
          <w:tcPr>
            <w:tcW w:w="4589" w:type="dxa"/>
            <w:vAlign w:val="center"/>
          </w:tcPr>
          <w:p w14:paraId="391A78FC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Извештај о раду стручних органа</w:t>
            </w:r>
          </w:p>
        </w:tc>
        <w:tc>
          <w:tcPr>
            <w:tcW w:w="398" w:type="dxa"/>
            <w:vAlign w:val="center"/>
          </w:tcPr>
          <w:p w14:paraId="47A0343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7FEEAB4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97EF05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55D79B4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B6D439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9C7E72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4FBAC7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06134CC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D7482EC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9CF6668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501" w:type="dxa"/>
            <w:vAlign w:val="center"/>
          </w:tcPr>
          <w:p w14:paraId="5498995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1A25E381" w14:textId="77777777">
        <w:trPr>
          <w:trHeight w:val="462"/>
        </w:trPr>
        <w:tc>
          <w:tcPr>
            <w:tcW w:w="4589" w:type="dxa"/>
            <w:vAlign w:val="center"/>
          </w:tcPr>
          <w:p w14:paraId="0CB39D43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Извештај о раду стручних сарадника</w:t>
            </w:r>
          </w:p>
        </w:tc>
        <w:tc>
          <w:tcPr>
            <w:tcW w:w="398" w:type="dxa"/>
            <w:vAlign w:val="center"/>
          </w:tcPr>
          <w:p w14:paraId="61A4D2C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B37FCE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DEE227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33AD862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2FF515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7E1518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A015B5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011B0F4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624C58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BBA4CCB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501" w:type="dxa"/>
            <w:vAlign w:val="center"/>
          </w:tcPr>
          <w:p w14:paraId="4520E60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5B8B01A5" w14:textId="77777777">
        <w:trPr>
          <w:trHeight w:val="463"/>
        </w:trPr>
        <w:tc>
          <w:tcPr>
            <w:tcW w:w="4589" w:type="dxa"/>
            <w:vAlign w:val="center"/>
          </w:tcPr>
          <w:p w14:paraId="3A95857C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Извештај о раду комисија Наставничкг већа</w:t>
            </w:r>
          </w:p>
        </w:tc>
        <w:tc>
          <w:tcPr>
            <w:tcW w:w="398" w:type="dxa"/>
            <w:vAlign w:val="center"/>
          </w:tcPr>
          <w:p w14:paraId="152EB3A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BAFAE3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DBB60E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788241F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82A2AE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4BBB46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004DC3C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0581DD91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21DA937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6F17CE5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501" w:type="dxa"/>
            <w:vAlign w:val="center"/>
          </w:tcPr>
          <w:p w14:paraId="195135D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03847F38" w14:textId="77777777">
        <w:trPr>
          <w:trHeight w:val="462"/>
        </w:trPr>
        <w:tc>
          <w:tcPr>
            <w:tcW w:w="4589" w:type="dxa"/>
            <w:vAlign w:val="center"/>
          </w:tcPr>
          <w:p w14:paraId="7ECB0BE7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Обрада стручне теме</w:t>
            </w:r>
          </w:p>
        </w:tc>
        <w:tc>
          <w:tcPr>
            <w:tcW w:w="398" w:type="dxa"/>
            <w:vAlign w:val="center"/>
          </w:tcPr>
          <w:p w14:paraId="4E948B8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3B8FE54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B0198E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6753E58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189A5A4C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486C3B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710E2BF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47B9E52B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1998A3F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A5974B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14E07F6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015035D2" w14:textId="77777777">
        <w:trPr>
          <w:trHeight w:val="462"/>
        </w:trPr>
        <w:tc>
          <w:tcPr>
            <w:tcW w:w="4589" w:type="dxa"/>
            <w:vAlign w:val="center"/>
          </w:tcPr>
          <w:p w14:paraId="0D1130EF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Усвајање плана екскурзија, посета, излета и школе у природи</w:t>
            </w:r>
          </w:p>
        </w:tc>
        <w:tc>
          <w:tcPr>
            <w:tcW w:w="398" w:type="dxa"/>
            <w:vAlign w:val="center"/>
          </w:tcPr>
          <w:p w14:paraId="678EED0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71282C3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D3416F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4260C57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158321C5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2B3525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146BA4C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009D752F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3A54E7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7BFDC28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466DE75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0834B84B" w14:textId="77777777">
        <w:trPr>
          <w:trHeight w:val="463"/>
        </w:trPr>
        <w:tc>
          <w:tcPr>
            <w:tcW w:w="4589" w:type="dxa"/>
            <w:vAlign w:val="center"/>
          </w:tcPr>
          <w:p w14:paraId="7D2D6485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Организација прославе Дана школе, Дана Св. Саве и завршне школске приредбе</w:t>
            </w:r>
          </w:p>
        </w:tc>
        <w:tc>
          <w:tcPr>
            <w:tcW w:w="398" w:type="dxa"/>
            <w:vAlign w:val="center"/>
          </w:tcPr>
          <w:p w14:paraId="51763B1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FC63255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185B135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70EC1F4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D7915F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194CE56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6084747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76A3397E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EE19AA5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5FF6A027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501" w:type="dxa"/>
            <w:vAlign w:val="center"/>
          </w:tcPr>
          <w:p w14:paraId="136AEDE2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32C82BBD" w14:textId="77777777">
        <w:trPr>
          <w:trHeight w:val="462"/>
        </w:trPr>
        <w:tc>
          <w:tcPr>
            <w:tcW w:w="4589" w:type="dxa"/>
            <w:vAlign w:val="center"/>
          </w:tcPr>
          <w:p w14:paraId="698EC9C5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Упознавање са постигнутим резултатима са такмичења ученика</w:t>
            </w:r>
          </w:p>
        </w:tc>
        <w:tc>
          <w:tcPr>
            <w:tcW w:w="398" w:type="dxa"/>
            <w:vAlign w:val="center"/>
          </w:tcPr>
          <w:p w14:paraId="25DF7112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801859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3D6F120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691463E6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4E494CF7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D1A747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AF33082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4E98AA17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51C21D67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99" w:type="dxa"/>
            <w:vAlign w:val="center"/>
          </w:tcPr>
          <w:p w14:paraId="1EEEEB96" w14:textId="77777777" w:rsidR="002427E9" w:rsidRPr="00172B7C" w:rsidRDefault="002427E9" w:rsidP="00F2463A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501" w:type="dxa"/>
            <w:vAlign w:val="center"/>
          </w:tcPr>
          <w:p w14:paraId="4ED093F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733DEF86" w14:textId="77777777">
        <w:trPr>
          <w:trHeight w:val="463"/>
        </w:trPr>
        <w:tc>
          <w:tcPr>
            <w:tcW w:w="4589" w:type="dxa"/>
            <w:vAlign w:val="center"/>
          </w:tcPr>
          <w:p w14:paraId="4442CB6D" w14:textId="77777777" w:rsidR="002427E9" w:rsidRPr="00707C1A" w:rsidRDefault="002427E9" w:rsidP="00F2463A">
            <w:pPr>
              <w:rPr>
                <w:lang w:val="sr-Cyrl-CS"/>
              </w:rPr>
            </w:pPr>
            <w:r w:rsidRPr="00707C1A">
              <w:rPr>
                <w:lang w:val="sr-Cyrl-CS"/>
              </w:rPr>
              <w:t>Упознавање са распоредом припремне наставе и распоредом полагања поправних испита</w:t>
            </w:r>
          </w:p>
        </w:tc>
        <w:tc>
          <w:tcPr>
            <w:tcW w:w="398" w:type="dxa"/>
            <w:vAlign w:val="center"/>
          </w:tcPr>
          <w:p w14:paraId="5182DF4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4BD6A7C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11AAE4E7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641C1AD4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253E179A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5A1C2797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0527B1FD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8" w:type="dxa"/>
            <w:vAlign w:val="center"/>
          </w:tcPr>
          <w:p w14:paraId="5EE3DA20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633E5B3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  <w:tc>
          <w:tcPr>
            <w:tcW w:w="399" w:type="dxa"/>
            <w:vAlign w:val="center"/>
          </w:tcPr>
          <w:p w14:paraId="6FFFE954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501" w:type="dxa"/>
            <w:vAlign w:val="center"/>
          </w:tcPr>
          <w:p w14:paraId="47A72B89" w14:textId="77777777" w:rsidR="002427E9" w:rsidRPr="00172B7C" w:rsidRDefault="002427E9" w:rsidP="00F2463A">
            <w:pPr>
              <w:jc w:val="center"/>
              <w:rPr>
                <w:lang w:val="sr-Cyrl-CS"/>
              </w:rPr>
            </w:pPr>
          </w:p>
        </w:tc>
      </w:tr>
    </w:tbl>
    <w:p w14:paraId="2A1ACFD5" w14:textId="77777777" w:rsidR="002427E9" w:rsidRPr="00526331" w:rsidRDefault="002427E9" w:rsidP="00526331">
      <w:pPr>
        <w:spacing w:after="120"/>
        <w:rPr>
          <w:b/>
          <w:bCs/>
          <w:sz w:val="28"/>
          <w:szCs w:val="28"/>
          <w:lang w:val="sr-Cyrl-CS"/>
        </w:rPr>
      </w:pPr>
      <w:r w:rsidRPr="00333DEC">
        <w:rPr>
          <w:b/>
          <w:bCs/>
          <w:sz w:val="28"/>
          <w:szCs w:val="28"/>
          <w:lang w:val="en-US"/>
        </w:rPr>
        <w:t>2.</w:t>
      </w:r>
      <w:r w:rsidRPr="00333DEC">
        <w:rPr>
          <w:b/>
          <w:bCs/>
          <w:sz w:val="28"/>
          <w:szCs w:val="28"/>
          <w:lang w:val="sr-Cyrl-CS"/>
        </w:rPr>
        <w:t>Одељењска већа</w:t>
      </w:r>
    </w:p>
    <w:tbl>
      <w:tblPr>
        <w:tblW w:w="91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"/>
        <w:gridCol w:w="4937"/>
        <w:gridCol w:w="1805"/>
        <w:gridCol w:w="1947"/>
      </w:tblGrid>
      <w:tr w:rsidR="002427E9" w:rsidRPr="00172B7C" w14:paraId="710CE18C" w14:textId="77777777">
        <w:trPr>
          <w:trHeight w:val="496"/>
        </w:trPr>
        <w:tc>
          <w:tcPr>
            <w:tcW w:w="469" w:type="dxa"/>
            <w:shd w:val="clear" w:color="auto" w:fill="FFCCFF"/>
            <w:vAlign w:val="center"/>
          </w:tcPr>
          <w:p w14:paraId="61A3E46F" w14:textId="77777777" w:rsidR="002427E9" w:rsidRPr="00172B7C" w:rsidRDefault="002427E9" w:rsidP="00F2463A">
            <w:pPr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</w:rPr>
              <w:lastRenderedPageBreak/>
              <w:t>р.</w:t>
            </w:r>
          </w:p>
          <w:p w14:paraId="677F7028" w14:textId="77777777" w:rsidR="002427E9" w:rsidRPr="00172B7C" w:rsidRDefault="002427E9" w:rsidP="00F2463A">
            <w:pPr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</w:rPr>
              <w:t>бр</w:t>
            </w:r>
          </w:p>
        </w:tc>
        <w:tc>
          <w:tcPr>
            <w:tcW w:w="4937" w:type="dxa"/>
            <w:shd w:val="clear" w:color="auto" w:fill="FFCCFF"/>
            <w:vAlign w:val="center"/>
          </w:tcPr>
          <w:p w14:paraId="1EFE95B6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ОПИС ПОСЛОВА</w:t>
            </w:r>
          </w:p>
        </w:tc>
        <w:tc>
          <w:tcPr>
            <w:tcW w:w="1805" w:type="dxa"/>
            <w:shd w:val="clear" w:color="auto" w:fill="FFCCFF"/>
            <w:vAlign w:val="center"/>
          </w:tcPr>
          <w:p w14:paraId="27C21F2A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ВРЕМЕ</w:t>
            </w:r>
          </w:p>
        </w:tc>
        <w:tc>
          <w:tcPr>
            <w:tcW w:w="1947" w:type="dxa"/>
            <w:shd w:val="clear" w:color="auto" w:fill="FFCCFF"/>
            <w:vAlign w:val="center"/>
          </w:tcPr>
          <w:p w14:paraId="5D326300" w14:textId="77777777" w:rsidR="002427E9" w:rsidRPr="00172B7C" w:rsidRDefault="002427E9" w:rsidP="00F2463A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НОСИЛАЦ</w:t>
            </w:r>
          </w:p>
        </w:tc>
      </w:tr>
      <w:tr w:rsidR="002427E9" w:rsidRPr="00172B7C" w14:paraId="0D19C864" w14:textId="77777777">
        <w:trPr>
          <w:trHeight w:val="1376"/>
        </w:trPr>
        <w:tc>
          <w:tcPr>
            <w:tcW w:w="469" w:type="dxa"/>
            <w:vAlign w:val="center"/>
          </w:tcPr>
          <w:p w14:paraId="16359CF1" w14:textId="77777777" w:rsidR="002427E9" w:rsidRPr="00172B7C" w:rsidRDefault="002427E9" w:rsidP="00F2463A">
            <w:pPr>
              <w:numPr>
                <w:ilvl w:val="0"/>
                <w:numId w:val="1"/>
              </w:numPr>
            </w:pPr>
          </w:p>
        </w:tc>
        <w:tc>
          <w:tcPr>
            <w:tcW w:w="4937" w:type="dxa"/>
            <w:vAlign w:val="center"/>
          </w:tcPr>
          <w:p w14:paraId="21D27E61" w14:textId="77777777" w:rsidR="002427E9" w:rsidRPr="00172B7C" w:rsidRDefault="002427E9" w:rsidP="00F2463A">
            <w:pPr>
              <w:pStyle w:val="Header"/>
              <w:tabs>
                <w:tab w:val="clear" w:pos="4320"/>
                <w:tab w:val="clear" w:pos="8640"/>
              </w:tabs>
              <w:jc w:val="both"/>
            </w:pPr>
            <w:r w:rsidRPr="00172B7C">
              <w:t>Избор руководиоца разредних већа</w:t>
            </w:r>
          </w:p>
        </w:tc>
        <w:tc>
          <w:tcPr>
            <w:tcW w:w="1805" w:type="dxa"/>
            <w:vAlign w:val="center"/>
          </w:tcPr>
          <w:p w14:paraId="234704E4" w14:textId="77777777" w:rsidR="002427E9" w:rsidRPr="00172B7C" w:rsidRDefault="002427E9" w:rsidP="00F2463A">
            <w:pPr>
              <w:jc w:val="center"/>
            </w:pPr>
            <w:r w:rsidRPr="00172B7C">
              <w:t>СЕПТЕМБАР</w:t>
            </w:r>
          </w:p>
        </w:tc>
        <w:tc>
          <w:tcPr>
            <w:tcW w:w="1947" w:type="dxa"/>
            <w:vAlign w:val="center"/>
          </w:tcPr>
          <w:p w14:paraId="76935466" w14:textId="77777777" w:rsidR="002427E9" w:rsidRPr="00172B7C" w:rsidRDefault="002427E9" w:rsidP="00F2463A">
            <w:pPr>
              <w:jc w:val="center"/>
            </w:pPr>
            <w:r w:rsidRPr="00172B7C">
              <w:t>директор</w:t>
            </w:r>
          </w:p>
        </w:tc>
      </w:tr>
      <w:tr w:rsidR="002427E9" w:rsidRPr="00172B7C" w14:paraId="612224ED" w14:textId="77777777">
        <w:trPr>
          <w:trHeight w:val="1376"/>
        </w:trPr>
        <w:tc>
          <w:tcPr>
            <w:tcW w:w="469" w:type="dxa"/>
            <w:vAlign w:val="center"/>
          </w:tcPr>
          <w:p w14:paraId="31295735" w14:textId="77777777" w:rsidR="002427E9" w:rsidRPr="00172B7C" w:rsidRDefault="002427E9" w:rsidP="00F2463A">
            <w:pPr>
              <w:numPr>
                <w:ilvl w:val="0"/>
                <w:numId w:val="1"/>
              </w:numPr>
            </w:pPr>
          </w:p>
        </w:tc>
        <w:tc>
          <w:tcPr>
            <w:tcW w:w="4937" w:type="dxa"/>
            <w:vAlign w:val="center"/>
          </w:tcPr>
          <w:p w14:paraId="1A034C8C" w14:textId="77777777" w:rsidR="002427E9" w:rsidRPr="00172B7C" w:rsidRDefault="002427E9" w:rsidP="00F2463A">
            <w:pPr>
              <w:jc w:val="both"/>
            </w:pPr>
            <w:r w:rsidRPr="00172B7C">
              <w:t>Упознавање социјалних, породичних и материјалних услова ученика</w:t>
            </w:r>
          </w:p>
        </w:tc>
        <w:tc>
          <w:tcPr>
            <w:tcW w:w="1805" w:type="dxa"/>
            <w:vAlign w:val="center"/>
          </w:tcPr>
          <w:p w14:paraId="0B9C447F" w14:textId="77777777" w:rsidR="002427E9" w:rsidRPr="00172B7C" w:rsidRDefault="002427E9" w:rsidP="00F2463A">
            <w:pPr>
              <w:jc w:val="center"/>
            </w:pPr>
            <w:r w:rsidRPr="00172B7C">
              <w:t>ОКТОБАР</w:t>
            </w:r>
          </w:p>
        </w:tc>
        <w:tc>
          <w:tcPr>
            <w:tcW w:w="1947" w:type="dxa"/>
            <w:vAlign w:val="center"/>
          </w:tcPr>
          <w:p w14:paraId="04FC6101" w14:textId="77777777" w:rsidR="002427E9" w:rsidRPr="00172B7C" w:rsidRDefault="002427E9" w:rsidP="00F2463A">
            <w:pPr>
              <w:jc w:val="center"/>
            </w:pPr>
            <w:r w:rsidRPr="00172B7C">
              <w:t>одељенске старешине</w:t>
            </w:r>
          </w:p>
        </w:tc>
      </w:tr>
      <w:tr w:rsidR="002427E9" w:rsidRPr="00172B7C" w14:paraId="09356A39" w14:textId="77777777">
        <w:trPr>
          <w:trHeight w:val="1376"/>
        </w:trPr>
        <w:tc>
          <w:tcPr>
            <w:tcW w:w="469" w:type="dxa"/>
            <w:vAlign w:val="center"/>
          </w:tcPr>
          <w:p w14:paraId="75EF6F76" w14:textId="77777777" w:rsidR="002427E9" w:rsidRPr="00172B7C" w:rsidRDefault="002427E9" w:rsidP="00F2463A">
            <w:pPr>
              <w:numPr>
                <w:ilvl w:val="0"/>
                <w:numId w:val="1"/>
              </w:numPr>
            </w:pPr>
          </w:p>
        </w:tc>
        <w:tc>
          <w:tcPr>
            <w:tcW w:w="4937" w:type="dxa"/>
            <w:vAlign w:val="center"/>
          </w:tcPr>
          <w:p w14:paraId="7D93FA20" w14:textId="77777777" w:rsidR="002427E9" w:rsidRPr="00172B7C" w:rsidRDefault="002427E9" w:rsidP="00F2463A">
            <w:pPr>
              <w:jc w:val="both"/>
            </w:pPr>
            <w:r w:rsidRPr="00172B7C">
              <w:t>Праћење вредновања ученика, успех, владање, однос према раду, заостајање у раду</w:t>
            </w:r>
          </w:p>
        </w:tc>
        <w:tc>
          <w:tcPr>
            <w:tcW w:w="1805" w:type="dxa"/>
            <w:vAlign w:val="center"/>
          </w:tcPr>
          <w:p w14:paraId="30EF8BFF" w14:textId="77777777" w:rsidR="002427E9" w:rsidRPr="00172B7C" w:rsidRDefault="002427E9" w:rsidP="00F2463A">
            <w:pPr>
              <w:jc w:val="center"/>
            </w:pPr>
            <w:r w:rsidRPr="00172B7C">
              <w:t>6 пута годишње</w:t>
            </w:r>
          </w:p>
        </w:tc>
        <w:tc>
          <w:tcPr>
            <w:tcW w:w="1947" w:type="dxa"/>
            <w:vAlign w:val="center"/>
          </w:tcPr>
          <w:p w14:paraId="70DA7E8A" w14:textId="77777777" w:rsidR="002427E9" w:rsidRPr="00172B7C" w:rsidRDefault="002427E9" w:rsidP="00F2463A">
            <w:pPr>
              <w:jc w:val="center"/>
            </w:pPr>
            <w:r w:rsidRPr="00172B7C">
              <w:t>одељенске старешине и предметни наставници</w:t>
            </w:r>
          </w:p>
        </w:tc>
      </w:tr>
      <w:tr w:rsidR="002427E9" w:rsidRPr="00172B7C" w14:paraId="5FCE8840" w14:textId="77777777">
        <w:trPr>
          <w:trHeight w:val="1376"/>
        </w:trPr>
        <w:tc>
          <w:tcPr>
            <w:tcW w:w="469" w:type="dxa"/>
            <w:vAlign w:val="center"/>
          </w:tcPr>
          <w:p w14:paraId="6138CA5F" w14:textId="77777777" w:rsidR="002427E9" w:rsidRPr="00172B7C" w:rsidRDefault="002427E9" w:rsidP="00F2463A">
            <w:pPr>
              <w:numPr>
                <w:ilvl w:val="0"/>
                <w:numId w:val="1"/>
              </w:numPr>
            </w:pPr>
          </w:p>
        </w:tc>
        <w:tc>
          <w:tcPr>
            <w:tcW w:w="4937" w:type="dxa"/>
            <w:vAlign w:val="center"/>
          </w:tcPr>
          <w:p w14:paraId="5AB88B28" w14:textId="77777777" w:rsidR="002427E9" w:rsidRPr="00172B7C" w:rsidRDefault="002427E9" w:rsidP="00F2463A">
            <w:pPr>
              <w:jc w:val="both"/>
            </w:pPr>
            <w:r w:rsidRPr="00172B7C">
              <w:t>Идентификација даровитих ученика</w:t>
            </w:r>
          </w:p>
        </w:tc>
        <w:tc>
          <w:tcPr>
            <w:tcW w:w="1805" w:type="dxa"/>
            <w:vAlign w:val="center"/>
          </w:tcPr>
          <w:p w14:paraId="74BF65E7" w14:textId="77777777" w:rsidR="002427E9" w:rsidRPr="00172B7C" w:rsidRDefault="002427E9" w:rsidP="00F2463A">
            <w:pPr>
              <w:jc w:val="center"/>
            </w:pPr>
            <w:r w:rsidRPr="00172B7C">
              <w:t>ОКТОБАР</w:t>
            </w:r>
          </w:p>
        </w:tc>
        <w:tc>
          <w:tcPr>
            <w:tcW w:w="1947" w:type="dxa"/>
            <w:vAlign w:val="center"/>
          </w:tcPr>
          <w:p w14:paraId="6DB55018" w14:textId="77777777" w:rsidR="002427E9" w:rsidRPr="00172B7C" w:rsidRDefault="002427E9" w:rsidP="00F2463A">
            <w:pPr>
              <w:jc w:val="center"/>
            </w:pPr>
            <w:r w:rsidRPr="00172B7C">
              <w:t>разредно веће и психолог</w:t>
            </w:r>
          </w:p>
        </w:tc>
      </w:tr>
      <w:tr w:rsidR="002427E9" w:rsidRPr="00172B7C" w14:paraId="489D6B85" w14:textId="77777777">
        <w:trPr>
          <w:trHeight w:val="1376"/>
        </w:trPr>
        <w:tc>
          <w:tcPr>
            <w:tcW w:w="469" w:type="dxa"/>
            <w:vAlign w:val="center"/>
          </w:tcPr>
          <w:p w14:paraId="114DEFDF" w14:textId="77777777" w:rsidR="002427E9" w:rsidRPr="00172B7C" w:rsidRDefault="002427E9" w:rsidP="00F2463A">
            <w:pPr>
              <w:numPr>
                <w:ilvl w:val="0"/>
                <w:numId w:val="1"/>
              </w:numPr>
            </w:pPr>
          </w:p>
        </w:tc>
        <w:tc>
          <w:tcPr>
            <w:tcW w:w="4937" w:type="dxa"/>
            <w:vAlign w:val="center"/>
          </w:tcPr>
          <w:p w14:paraId="75F7F1B6" w14:textId="77777777" w:rsidR="002427E9" w:rsidRPr="00172B7C" w:rsidRDefault="002427E9" w:rsidP="00F2463A">
            <w:pPr>
              <w:jc w:val="both"/>
            </w:pPr>
            <w:r w:rsidRPr="00172B7C">
              <w:t>Идентификација ученика са психофизичким сметњама и организовање корективног рада и допунске наставе</w:t>
            </w:r>
          </w:p>
        </w:tc>
        <w:tc>
          <w:tcPr>
            <w:tcW w:w="1805" w:type="dxa"/>
            <w:vAlign w:val="center"/>
          </w:tcPr>
          <w:p w14:paraId="4400B9B2" w14:textId="77777777" w:rsidR="002427E9" w:rsidRPr="00172B7C" w:rsidRDefault="002427E9" w:rsidP="00F2463A">
            <w:pPr>
              <w:jc w:val="center"/>
            </w:pPr>
            <w:r w:rsidRPr="00172B7C">
              <w:t>ОКТОБАР</w:t>
            </w:r>
          </w:p>
        </w:tc>
        <w:tc>
          <w:tcPr>
            <w:tcW w:w="1947" w:type="dxa"/>
            <w:vAlign w:val="center"/>
          </w:tcPr>
          <w:p w14:paraId="6AE0AEC3" w14:textId="77777777" w:rsidR="002427E9" w:rsidRPr="00172B7C" w:rsidRDefault="002427E9" w:rsidP="00F2463A">
            <w:pPr>
              <w:jc w:val="center"/>
            </w:pPr>
            <w:r w:rsidRPr="00172B7C">
              <w:t>разредно веће и психолог</w:t>
            </w:r>
          </w:p>
        </w:tc>
      </w:tr>
      <w:tr w:rsidR="002427E9" w:rsidRPr="00172B7C" w14:paraId="2E5B8D96" w14:textId="77777777">
        <w:trPr>
          <w:trHeight w:val="1376"/>
        </w:trPr>
        <w:tc>
          <w:tcPr>
            <w:tcW w:w="469" w:type="dxa"/>
            <w:vAlign w:val="center"/>
          </w:tcPr>
          <w:p w14:paraId="5A32B0BF" w14:textId="77777777" w:rsidR="002427E9" w:rsidRPr="00172B7C" w:rsidRDefault="002427E9" w:rsidP="00F2463A">
            <w:pPr>
              <w:numPr>
                <w:ilvl w:val="0"/>
                <w:numId w:val="1"/>
              </w:numPr>
            </w:pPr>
          </w:p>
        </w:tc>
        <w:tc>
          <w:tcPr>
            <w:tcW w:w="4937" w:type="dxa"/>
            <w:vAlign w:val="center"/>
          </w:tcPr>
          <w:p w14:paraId="65B36AA6" w14:textId="77777777" w:rsidR="002427E9" w:rsidRPr="00172B7C" w:rsidRDefault="002427E9" w:rsidP="00F2463A">
            <w:pPr>
              <w:jc w:val="both"/>
            </w:pPr>
            <w:r w:rsidRPr="00172B7C">
              <w:t>Изрицање васпитно-дисциплинских мера и процена ефикасности примењених поступака</w:t>
            </w:r>
          </w:p>
        </w:tc>
        <w:tc>
          <w:tcPr>
            <w:tcW w:w="1805" w:type="dxa"/>
            <w:vAlign w:val="center"/>
          </w:tcPr>
          <w:p w14:paraId="2F0F4549" w14:textId="77777777" w:rsidR="002427E9" w:rsidRPr="00172B7C" w:rsidRDefault="002427E9" w:rsidP="00F2463A">
            <w:pPr>
              <w:jc w:val="center"/>
            </w:pPr>
            <w:r w:rsidRPr="00172B7C">
              <w:t>Квалификациони периоди</w:t>
            </w:r>
          </w:p>
        </w:tc>
        <w:tc>
          <w:tcPr>
            <w:tcW w:w="1947" w:type="dxa"/>
            <w:vAlign w:val="center"/>
          </w:tcPr>
          <w:p w14:paraId="77E1D955" w14:textId="77777777" w:rsidR="002427E9" w:rsidRPr="00172B7C" w:rsidRDefault="002427E9" w:rsidP="00F2463A">
            <w:pPr>
              <w:jc w:val="center"/>
            </w:pPr>
            <w:r w:rsidRPr="00172B7C">
              <w:t>разредно веће и психолог</w:t>
            </w:r>
          </w:p>
        </w:tc>
      </w:tr>
      <w:tr w:rsidR="002427E9" w:rsidRPr="00172B7C" w14:paraId="29E795F0" w14:textId="77777777">
        <w:trPr>
          <w:trHeight w:val="1376"/>
        </w:trPr>
        <w:tc>
          <w:tcPr>
            <w:tcW w:w="469" w:type="dxa"/>
            <w:vAlign w:val="center"/>
          </w:tcPr>
          <w:p w14:paraId="09538924" w14:textId="77777777" w:rsidR="002427E9" w:rsidRPr="00172B7C" w:rsidRDefault="002427E9" w:rsidP="00F2463A">
            <w:pPr>
              <w:numPr>
                <w:ilvl w:val="0"/>
                <w:numId w:val="1"/>
              </w:numPr>
            </w:pPr>
          </w:p>
        </w:tc>
        <w:tc>
          <w:tcPr>
            <w:tcW w:w="4937" w:type="dxa"/>
            <w:vAlign w:val="center"/>
          </w:tcPr>
          <w:p w14:paraId="64C0CECB" w14:textId="77777777" w:rsidR="002427E9" w:rsidRPr="00172B7C" w:rsidRDefault="002427E9" w:rsidP="00F2463A">
            <w:pPr>
              <w:jc w:val="both"/>
            </w:pPr>
            <w:r w:rsidRPr="00172B7C">
              <w:t>Програм екскурзија и програм школе у природи и извештај о њиховој реализацији</w:t>
            </w:r>
          </w:p>
        </w:tc>
        <w:tc>
          <w:tcPr>
            <w:tcW w:w="1805" w:type="dxa"/>
            <w:vAlign w:val="center"/>
          </w:tcPr>
          <w:p w14:paraId="53CA1BBC" w14:textId="77777777" w:rsidR="002427E9" w:rsidRPr="00172B7C" w:rsidRDefault="002427E9" w:rsidP="00F2463A">
            <w:pPr>
              <w:jc w:val="center"/>
            </w:pPr>
            <w:r w:rsidRPr="00172B7C">
              <w:t>СЕПТЕМБАР</w:t>
            </w:r>
          </w:p>
          <w:p w14:paraId="0B96DAE9" w14:textId="77777777" w:rsidR="002427E9" w:rsidRPr="00172B7C" w:rsidRDefault="002427E9" w:rsidP="00F2463A">
            <w:pPr>
              <w:jc w:val="center"/>
            </w:pPr>
            <w:r w:rsidRPr="00172B7C">
              <w:t>ЈУНИ</w:t>
            </w:r>
          </w:p>
        </w:tc>
        <w:tc>
          <w:tcPr>
            <w:tcW w:w="1947" w:type="dxa"/>
            <w:vAlign w:val="center"/>
          </w:tcPr>
          <w:p w14:paraId="3558C76E" w14:textId="77777777" w:rsidR="002427E9" w:rsidRPr="00172B7C" w:rsidRDefault="002427E9" w:rsidP="00F2463A">
            <w:pPr>
              <w:jc w:val="center"/>
            </w:pPr>
            <w:r w:rsidRPr="00172B7C">
              <w:t>разредно веће и директор</w:t>
            </w:r>
          </w:p>
        </w:tc>
      </w:tr>
      <w:tr w:rsidR="002427E9" w:rsidRPr="00172B7C" w14:paraId="194C795C" w14:textId="77777777">
        <w:trPr>
          <w:trHeight w:val="1376"/>
        </w:trPr>
        <w:tc>
          <w:tcPr>
            <w:tcW w:w="469" w:type="dxa"/>
            <w:vAlign w:val="center"/>
          </w:tcPr>
          <w:p w14:paraId="346FDCE6" w14:textId="77777777" w:rsidR="002427E9" w:rsidRPr="00172B7C" w:rsidRDefault="002427E9" w:rsidP="00F2463A">
            <w:pPr>
              <w:numPr>
                <w:ilvl w:val="0"/>
                <w:numId w:val="1"/>
              </w:numPr>
            </w:pPr>
          </w:p>
        </w:tc>
        <w:tc>
          <w:tcPr>
            <w:tcW w:w="4937" w:type="dxa"/>
            <w:vAlign w:val="center"/>
          </w:tcPr>
          <w:p w14:paraId="427A2CAF" w14:textId="77777777" w:rsidR="002427E9" w:rsidRPr="00172B7C" w:rsidRDefault="002427E9" w:rsidP="00F2463A">
            <w:pPr>
              <w:jc w:val="both"/>
            </w:pPr>
            <w:r w:rsidRPr="00172B7C">
              <w:t>Остала питања из живота ученика и одељенске заједнице</w:t>
            </w:r>
          </w:p>
        </w:tc>
        <w:tc>
          <w:tcPr>
            <w:tcW w:w="1805" w:type="dxa"/>
            <w:vAlign w:val="center"/>
          </w:tcPr>
          <w:p w14:paraId="64111A33" w14:textId="77777777" w:rsidR="002427E9" w:rsidRPr="00172B7C" w:rsidRDefault="002427E9" w:rsidP="00F2463A">
            <w:pPr>
              <w:jc w:val="center"/>
            </w:pPr>
            <w:r w:rsidRPr="00172B7C">
              <w:t>Током године</w:t>
            </w:r>
          </w:p>
        </w:tc>
        <w:tc>
          <w:tcPr>
            <w:tcW w:w="1947" w:type="dxa"/>
            <w:vAlign w:val="center"/>
          </w:tcPr>
          <w:p w14:paraId="7F27148E" w14:textId="77777777" w:rsidR="002427E9" w:rsidRPr="00172B7C" w:rsidRDefault="002427E9" w:rsidP="00F2463A">
            <w:pPr>
              <w:jc w:val="center"/>
            </w:pPr>
            <w:r w:rsidRPr="00172B7C">
              <w:t>разредно веће, психолог и директор</w:t>
            </w:r>
          </w:p>
        </w:tc>
      </w:tr>
    </w:tbl>
    <w:p w14:paraId="25D875F2" w14:textId="77777777" w:rsidR="002427E9" w:rsidRPr="007B38FB" w:rsidRDefault="002427E9" w:rsidP="007B38FB">
      <w:pPr>
        <w:tabs>
          <w:tab w:val="left" w:pos="3899"/>
        </w:tabs>
        <w:ind w:left="360"/>
        <w:rPr>
          <w:b/>
          <w:bCs/>
          <w:sz w:val="28"/>
          <w:szCs w:val="28"/>
          <w:lang w:val="sr-Cyrl-CS"/>
        </w:rPr>
      </w:pPr>
      <w:r w:rsidRPr="007B38FB">
        <w:rPr>
          <w:b/>
          <w:bCs/>
          <w:sz w:val="28"/>
          <w:szCs w:val="28"/>
          <w:lang w:val="sr-Cyrl-CS"/>
        </w:rPr>
        <w:t>3.Одељењски старешина</w:t>
      </w:r>
    </w:p>
    <w:tbl>
      <w:tblPr>
        <w:tblW w:w="9784" w:type="dxa"/>
        <w:tblInd w:w="-10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"/>
        <w:gridCol w:w="2250"/>
        <w:gridCol w:w="7065"/>
        <w:gridCol w:w="19"/>
      </w:tblGrid>
      <w:tr w:rsidR="002427E9" w:rsidRPr="00172B7C" w14:paraId="070E101F" w14:textId="77777777">
        <w:trPr>
          <w:gridAfter w:val="1"/>
          <w:wAfter w:w="19" w:type="dxa"/>
          <w:trHeight w:val="598"/>
        </w:trPr>
        <w:tc>
          <w:tcPr>
            <w:tcW w:w="2700" w:type="dxa"/>
            <w:gridSpan w:val="2"/>
            <w:tcBorders>
              <w:top w:val="triple" w:sz="4" w:space="0" w:color="auto"/>
              <w:left w:val="double" w:sz="4" w:space="0" w:color="auto"/>
            </w:tcBorders>
            <w:shd w:val="clear" w:color="auto" w:fill="F3F3F3"/>
            <w:vAlign w:val="center"/>
          </w:tcPr>
          <w:p w14:paraId="7C318F3D" w14:textId="77777777" w:rsidR="002427E9" w:rsidRPr="00172B7C" w:rsidRDefault="002427E9" w:rsidP="00F2463A">
            <w:pPr>
              <w:tabs>
                <w:tab w:val="left" w:pos="3899"/>
              </w:tabs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lastRenderedPageBreak/>
              <w:t>Подручје рада</w:t>
            </w:r>
          </w:p>
        </w:tc>
        <w:tc>
          <w:tcPr>
            <w:tcW w:w="7065" w:type="dxa"/>
            <w:tcBorders>
              <w:top w:val="trip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14511E8F" w14:textId="77777777" w:rsidR="002427E9" w:rsidRPr="00172B7C" w:rsidRDefault="002427E9" w:rsidP="00F2463A">
            <w:pPr>
              <w:tabs>
                <w:tab w:val="left" w:pos="3899"/>
              </w:tabs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Садржај активности</w:t>
            </w:r>
          </w:p>
        </w:tc>
      </w:tr>
      <w:tr w:rsidR="002427E9" w:rsidRPr="00172B7C" w14:paraId="5C68541F" w14:textId="77777777">
        <w:trPr>
          <w:gridAfter w:val="1"/>
          <w:wAfter w:w="19" w:type="dxa"/>
          <w:cantSplit/>
          <w:trHeight w:val="500"/>
        </w:trPr>
        <w:tc>
          <w:tcPr>
            <w:tcW w:w="45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D2345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  <w:p w14:paraId="5E8ED5C5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1.</w:t>
            </w:r>
          </w:p>
          <w:p w14:paraId="28ABE040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6D07D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Организациони послови</w:t>
            </w:r>
          </w:p>
        </w:tc>
        <w:tc>
          <w:tcPr>
            <w:tcW w:w="706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393210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-планирање и програмирање рада са ОЗ на ЧОС-у, и ЧОЗ-у;</w:t>
            </w:r>
          </w:p>
          <w:p w14:paraId="3F4263CF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-сарадња са родитељима и израда програма едукације родитеља;</w:t>
            </w:r>
          </w:p>
          <w:p w14:paraId="70FBC76D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-пружање помоћи ученицима у различитим областима интересног организовања (сл.активности, друштвене организације и сл.)</w:t>
            </w:r>
          </w:p>
          <w:p w14:paraId="061E8887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-организовање послова за унапређивање и вредновање квалитета и ефеката образовног рада;</w:t>
            </w:r>
          </w:p>
        </w:tc>
      </w:tr>
      <w:tr w:rsidR="002427E9" w:rsidRPr="00172B7C" w14:paraId="591BE631" w14:textId="77777777">
        <w:trPr>
          <w:cantSplit/>
          <w:trHeight w:val="500"/>
        </w:trPr>
        <w:tc>
          <w:tcPr>
            <w:tcW w:w="4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00221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2.</w:t>
            </w:r>
          </w:p>
          <w:p w14:paraId="490E6FCC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3CDB6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  <w:p w14:paraId="43578879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Административни послови</w:t>
            </w:r>
          </w:p>
        </w:tc>
        <w:tc>
          <w:tcPr>
            <w:tcW w:w="7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01B5D21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-вођење података о реализацији плана и програма образовно-васпитног рада;</w:t>
            </w:r>
          </w:p>
          <w:p w14:paraId="04D0864C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-вођење података о васпитном раду са ученицима;</w:t>
            </w:r>
          </w:p>
          <w:p w14:paraId="4EBCB3C7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-вођење података о унапређивању образовно-васпитног рада у одељењу;</w:t>
            </w:r>
          </w:p>
          <w:p w14:paraId="3849AC8A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-вођење података о раду ОЗ;</w:t>
            </w:r>
          </w:p>
          <w:p w14:paraId="7D6CFC67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-попуњавање ђачке књижице, похвалнице, диплома, сведочанстава и преводница;</w:t>
            </w:r>
          </w:p>
        </w:tc>
      </w:tr>
      <w:tr w:rsidR="002427E9" w:rsidRPr="00172B7C" w14:paraId="38C6B419" w14:textId="77777777">
        <w:trPr>
          <w:gridAfter w:val="1"/>
          <w:wAfter w:w="19" w:type="dxa"/>
          <w:cantSplit/>
          <w:trHeight w:val="500"/>
        </w:trPr>
        <w:tc>
          <w:tcPr>
            <w:tcW w:w="4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B980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  <w:p w14:paraId="198B12DB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3.</w:t>
            </w:r>
          </w:p>
          <w:p w14:paraId="075F2D9C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  <w:p w14:paraId="6965692D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0C354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Индивидуални рад са</w:t>
            </w:r>
          </w:p>
          <w:p w14:paraId="50D26181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ученицима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F37299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-упознавање индивидуалних способности, особина, интересовања и склоности ученика;</w:t>
            </w:r>
          </w:p>
          <w:p w14:paraId="63801E2A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-упознавање породичних, социјалних, материјалних и других услова битних за развој ученика;</w:t>
            </w:r>
          </w:p>
          <w:p w14:paraId="45120F25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-праћење напредовања ученика у свим областима</w:t>
            </w:r>
          </w:p>
          <w:p w14:paraId="60DBC8C5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учења и развоја;</w:t>
            </w:r>
          </w:p>
          <w:p w14:paraId="6AB20E99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-идентификација даровитих ученика;</w:t>
            </w:r>
          </w:p>
          <w:p w14:paraId="4BE6E60A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-идентификација ученика са психофизичким сметњама и поремећајима у понашању;</w:t>
            </w:r>
          </w:p>
          <w:p w14:paraId="7413DB08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-преузимање педагошких мера, процена ефикасности и успешности примењених поступака</w:t>
            </w:r>
          </w:p>
        </w:tc>
      </w:tr>
      <w:tr w:rsidR="002427E9" w:rsidRPr="00172B7C" w14:paraId="6D9C3853" w14:textId="77777777">
        <w:trPr>
          <w:gridAfter w:val="1"/>
          <w:wAfter w:w="19" w:type="dxa"/>
          <w:cantSplit/>
          <w:trHeight w:val="500"/>
        </w:trPr>
        <w:tc>
          <w:tcPr>
            <w:tcW w:w="4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7F607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  <w:p w14:paraId="78A6474D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4.</w:t>
            </w:r>
          </w:p>
          <w:p w14:paraId="1E0A503B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B9A2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  <w:p w14:paraId="0C42394C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Рад у одељенској</w:t>
            </w:r>
          </w:p>
          <w:p w14:paraId="639CC9FC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заједници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0FDBD4A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-укључивање ученика у колектив и допринос самоорганизовању ученика;</w:t>
            </w:r>
          </w:p>
          <w:p w14:paraId="71537335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-рад са ОЗ ван обавезних часова (на одмору, излету, забави и у слободно време)</w:t>
            </w:r>
          </w:p>
          <w:p w14:paraId="2977A25B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-мере за јачање колектива-социометријско испитивање, систематско посматрање, вођење евиденције о појединим ученицима;</w:t>
            </w:r>
          </w:p>
        </w:tc>
      </w:tr>
      <w:tr w:rsidR="002427E9" w:rsidRPr="00172B7C" w14:paraId="029C141A" w14:textId="77777777">
        <w:trPr>
          <w:gridAfter w:val="1"/>
          <w:wAfter w:w="19" w:type="dxa"/>
          <w:cantSplit/>
          <w:trHeight w:val="500"/>
        </w:trPr>
        <w:tc>
          <w:tcPr>
            <w:tcW w:w="4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9BBFE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5.</w:t>
            </w:r>
          </w:p>
          <w:p w14:paraId="651DD238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68B1B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  <w:p w14:paraId="2FE35FB4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Рад са ОВ и наставницима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0DB4E83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-рад на припреми и организовању седница;</w:t>
            </w:r>
          </w:p>
          <w:p w14:paraId="385FD46D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-сарадња са ОВ на праћењу реализације плана и програма о.б. рада;</w:t>
            </w:r>
          </w:p>
          <w:p w14:paraId="4F653576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-подстицање и унапређивање наставе;</w:t>
            </w:r>
          </w:p>
          <w:p w14:paraId="78C0BDDD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-уједначавање критеријума вредновања ученика;</w:t>
            </w:r>
          </w:p>
          <w:p w14:paraId="1540CADD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-обједињавање васпитног деловања свих чинилаца;</w:t>
            </w:r>
          </w:p>
          <w:p w14:paraId="71B33242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-припрема и израда анализа</w:t>
            </w:r>
          </w:p>
        </w:tc>
      </w:tr>
      <w:tr w:rsidR="002427E9" w:rsidRPr="00172B7C" w14:paraId="4DDDF31B" w14:textId="77777777">
        <w:trPr>
          <w:gridAfter w:val="1"/>
          <w:wAfter w:w="19" w:type="dxa"/>
          <w:cantSplit/>
          <w:trHeight w:val="690"/>
        </w:trPr>
        <w:tc>
          <w:tcPr>
            <w:tcW w:w="4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BE251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6.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6121A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Рад са родитељима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511D4E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-активности ОС у овој области налазе се у програму сарадње са родитељима</w:t>
            </w:r>
          </w:p>
        </w:tc>
      </w:tr>
      <w:tr w:rsidR="002427E9" w:rsidRPr="00172B7C" w14:paraId="293A7A20" w14:textId="77777777">
        <w:trPr>
          <w:gridAfter w:val="1"/>
          <w:wAfter w:w="19" w:type="dxa"/>
          <w:cantSplit/>
          <w:trHeight w:val="870"/>
        </w:trPr>
        <w:tc>
          <w:tcPr>
            <w:tcW w:w="4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42E5F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  <w:p w14:paraId="3F33CB01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7.</w:t>
            </w:r>
          </w:p>
          <w:p w14:paraId="40FFACB2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0FF82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стручним</w:t>
            </w:r>
          </w:p>
          <w:p w14:paraId="74A6E5B5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сарадницима 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1C73588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-сходно потребама одељења, ОС укључује</w:t>
            </w:r>
          </w:p>
          <w:p w14:paraId="125D8816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стручне сараднике у школи на решавању проблема; </w:t>
            </w:r>
          </w:p>
        </w:tc>
      </w:tr>
      <w:tr w:rsidR="002427E9" w:rsidRPr="00172B7C" w14:paraId="2370F2CE" w14:textId="77777777">
        <w:trPr>
          <w:gridAfter w:val="1"/>
          <w:wAfter w:w="19" w:type="dxa"/>
          <w:cantSplit/>
          <w:trHeight w:val="690"/>
        </w:trPr>
        <w:tc>
          <w:tcPr>
            <w:tcW w:w="45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BF810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8.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860DF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институцијама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249036E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-ОС сарађује са школским лекаром, стручњацима</w:t>
            </w:r>
          </w:p>
          <w:p w14:paraId="26158A8C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Центра за социјални рад и др.</w:t>
            </w:r>
          </w:p>
        </w:tc>
      </w:tr>
      <w:tr w:rsidR="002427E9" w:rsidRPr="00172B7C" w14:paraId="410C895B" w14:textId="77777777">
        <w:trPr>
          <w:gridAfter w:val="1"/>
          <w:wAfter w:w="19" w:type="dxa"/>
          <w:cantSplit/>
          <w:trHeight w:val="500"/>
        </w:trPr>
        <w:tc>
          <w:tcPr>
            <w:tcW w:w="450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14:paraId="3F1F896D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  <w:p w14:paraId="37E7E41A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9.</w:t>
            </w:r>
          </w:p>
          <w:p w14:paraId="56269A8D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  <w:p w14:paraId="2203FCA6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14:paraId="0E003597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другим стручним органима и</w:t>
            </w:r>
          </w:p>
          <w:p w14:paraId="391487B2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директором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double" w:sz="4" w:space="0" w:color="auto"/>
            </w:tcBorders>
            <w:vAlign w:val="center"/>
          </w:tcPr>
          <w:p w14:paraId="63A68716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-ОС врши корелацију и синхронизацију деловања на реализацији ГПРШ,са ОВ,НВ и директором;</w:t>
            </w:r>
          </w:p>
          <w:p w14:paraId="06994584" w14:textId="77777777" w:rsidR="002427E9" w:rsidRPr="00172B7C" w:rsidRDefault="002427E9" w:rsidP="00F2463A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-упознавање стручних органа са оствареним резултатима рада</w:t>
            </w:r>
          </w:p>
        </w:tc>
      </w:tr>
    </w:tbl>
    <w:p w14:paraId="18FE4EF0" w14:textId="77777777" w:rsidR="002427E9" w:rsidRDefault="002427E9" w:rsidP="002F73DB">
      <w:pPr>
        <w:rPr>
          <w:b/>
          <w:bCs/>
          <w:i/>
          <w:iCs/>
          <w:lang w:val="sr-Cyrl-CS"/>
        </w:rPr>
      </w:pPr>
    </w:p>
    <w:p w14:paraId="6F270FB9" w14:textId="77777777" w:rsidR="002427E9" w:rsidRPr="003E170D" w:rsidRDefault="002427E9" w:rsidP="002F73DB">
      <w:pPr>
        <w:rPr>
          <w:b/>
          <w:bCs/>
          <w:color w:val="FF0000"/>
          <w:sz w:val="28"/>
          <w:szCs w:val="28"/>
          <w:lang w:val="sr-Cyrl-CS"/>
        </w:rPr>
      </w:pPr>
      <w:r>
        <w:rPr>
          <w:b/>
          <w:bCs/>
          <w:sz w:val="28"/>
          <w:szCs w:val="28"/>
          <w:lang w:val="sr-Cyrl-CS"/>
        </w:rPr>
        <w:t>4</w:t>
      </w:r>
      <w:r w:rsidRPr="002B2C5E">
        <w:rPr>
          <w:b/>
          <w:bCs/>
          <w:sz w:val="28"/>
          <w:szCs w:val="28"/>
          <w:lang w:val="sr-Cyrl-CS"/>
        </w:rPr>
        <w:t>.Стручна већа</w:t>
      </w:r>
      <w:r>
        <w:rPr>
          <w:b/>
          <w:bCs/>
          <w:sz w:val="28"/>
          <w:szCs w:val="28"/>
          <w:lang w:val="sr-Cyrl-CS"/>
        </w:rPr>
        <w:t>школе</w:t>
      </w:r>
    </w:p>
    <w:p w14:paraId="4893116F" w14:textId="77777777" w:rsidR="002427E9" w:rsidRPr="00172B7C" w:rsidRDefault="002427E9" w:rsidP="002F73DB">
      <w:pPr>
        <w:rPr>
          <w:lang w:val="sr-Cyrl-CS"/>
        </w:rPr>
      </w:pPr>
    </w:p>
    <w:tbl>
      <w:tblPr>
        <w:tblW w:w="1054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2067"/>
        <w:gridCol w:w="2249"/>
        <w:gridCol w:w="4860"/>
      </w:tblGrid>
      <w:tr w:rsidR="002427E9" w:rsidRPr="00172B7C" w14:paraId="3169EF43" w14:textId="77777777">
        <w:tc>
          <w:tcPr>
            <w:tcW w:w="1368" w:type="dxa"/>
            <w:shd w:val="clear" w:color="auto" w:fill="FFCCFF"/>
          </w:tcPr>
          <w:p w14:paraId="4D10B873" w14:textId="77777777" w:rsidR="002427E9" w:rsidRPr="00172B7C" w:rsidRDefault="002427E9" w:rsidP="00466C8F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Разредна већа</w:t>
            </w:r>
          </w:p>
        </w:tc>
        <w:tc>
          <w:tcPr>
            <w:tcW w:w="2067" w:type="dxa"/>
          </w:tcPr>
          <w:p w14:paraId="1580E78D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249" w:type="dxa"/>
          </w:tcPr>
          <w:p w14:paraId="0D3FC28D" w14:textId="77777777" w:rsidR="002427E9" w:rsidRPr="00172B7C" w:rsidRDefault="002427E9" w:rsidP="00466C8F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председник</w:t>
            </w:r>
          </w:p>
        </w:tc>
        <w:tc>
          <w:tcPr>
            <w:tcW w:w="4860" w:type="dxa"/>
          </w:tcPr>
          <w:p w14:paraId="621742C8" w14:textId="77777777" w:rsidR="002427E9" w:rsidRPr="00172B7C" w:rsidRDefault="002427E9" w:rsidP="00466C8F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чланови</w:t>
            </w:r>
          </w:p>
        </w:tc>
      </w:tr>
      <w:tr w:rsidR="002427E9" w:rsidRPr="00172B7C" w14:paraId="4526CF3E" w14:textId="77777777">
        <w:tc>
          <w:tcPr>
            <w:tcW w:w="1368" w:type="dxa"/>
            <w:vMerge w:val="restart"/>
          </w:tcPr>
          <w:p w14:paraId="480CB9CD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2B40CCDC" w14:textId="77777777" w:rsidR="002427E9" w:rsidRPr="00172B7C" w:rsidRDefault="002427E9" w:rsidP="00466C8F">
            <w:r w:rsidRPr="00172B7C">
              <w:t xml:space="preserve">I </w:t>
            </w:r>
            <w:r w:rsidRPr="00172B7C">
              <w:rPr>
                <w:lang w:val="sr-Cyrl-CS"/>
              </w:rPr>
              <w:t xml:space="preserve">     разред</w:t>
            </w:r>
          </w:p>
        </w:tc>
        <w:tc>
          <w:tcPr>
            <w:tcW w:w="2249" w:type="dxa"/>
          </w:tcPr>
          <w:p w14:paraId="6FFFD029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Силвија Ерељананац</w:t>
            </w:r>
          </w:p>
        </w:tc>
        <w:tc>
          <w:tcPr>
            <w:tcW w:w="4860" w:type="dxa"/>
          </w:tcPr>
          <w:p w14:paraId="43E1B698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Силвија Ерељананац, Светлана Поповић</w:t>
            </w:r>
          </w:p>
        </w:tc>
      </w:tr>
      <w:tr w:rsidR="002427E9" w:rsidRPr="00172B7C" w14:paraId="064AB794" w14:textId="77777777">
        <w:tc>
          <w:tcPr>
            <w:tcW w:w="1368" w:type="dxa"/>
            <w:vMerge/>
          </w:tcPr>
          <w:p w14:paraId="7CE9582F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1EE8FB09" w14:textId="77777777" w:rsidR="002427E9" w:rsidRPr="00172B7C" w:rsidRDefault="002427E9" w:rsidP="00466C8F">
            <w:r w:rsidRPr="003E170D">
              <w:t>II     разред</w:t>
            </w:r>
          </w:p>
        </w:tc>
        <w:tc>
          <w:tcPr>
            <w:tcW w:w="2249" w:type="dxa"/>
          </w:tcPr>
          <w:p w14:paraId="6AF35AC3" w14:textId="77777777" w:rsidR="002427E9" w:rsidRPr="00172B7C" w:rsidRDefault="002427E9" w:rsidP="00E36279">
            <w:pPr>
              <w:rPr>
                <w:lang w:val="sr-Cyrl-CS"/>
              </w:rPr>
            </w:pPr>
            <w:r>
              <w:rPr>
                <w:lang w:val="sr-Cyrl-CS"/>
              </w:rPr>
              <w:t>Ружица Димић</w:t>
            </w:r>
          </w:p>
        </w:tc>
        <w:tc>
          <w:tcPr>
            <w:tcW w:w="4860" w:type="dxa"/>
          </w:tcPr>
          <w:p w14:paraId="14EDEA85" w14:textId="77777777" w:rsidR="002427E9" w:rsidRPr="00172B7C" w:rsidRDefault="002427E9" w:rsidP="00E36279">
            <w:pPr>
              <w:rPr>
                <w:lang w:val="sr-Cyrl-CS"/>
              </w:rPr>
            </w:pPr>
            <w:r>
              <w:rPr>
                <w:lang w:val="sr-Cyrl-CS"/>
              </w:rPr>
              <w:t>Ружица Димић, Тања Јовчић</w:t>
            </w:r>
          </w:p>
        </w:tc>
      </w:tr>
      <w:tr w:rsidR="002427E9" w:rsidRPr="00172B7C" w14:paraId="77741520" w14:textId="77777777">
        <w:tc>
          <w:tcPr>
            <w:tcW w:w="1368" w:type="dxa"/>
            <w:vMerge/>
          </w:tcPr>
          <w:p w14:paraId="7B715246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456E3965" w14:textId="77777777" w:rsidR="002427E9" w:rsidRPr="00172B7C" w:rsidRDefault="002427E9" w:rsidP="003E170D">
            <w:r w:rsidRPr="003E170D">
              <w:t>III    разред</w:t>
            </w:r>
          </w:p>
        </w:tc>
        <w:tc>
          <w:tcPr>
            <w:tcW w:w="2249" w:type="dxa"/>
          </w:tcPr>
          <w:p w14:paraId="309CBC2C" w14:textId="77777777" w:rsidR="002427E9" w:rsidRPr="002A153E" w:rsidRDefault="002427E9" w:rsidP="002A153E">
            <w:pPr>
              <w:rPr>
                <w:lang w:val="sr-Cyrl-CS"/>
              </w:rPr>
            </w:pPr>
            <w:r>
              <w:rPr>
                <w:lang w:val="sr-Cyrl-CS"/>
              </w:rPr>
              <w:t>Вања Спасић</w:t>
            </w:r>
          </w:p>
        </w:tc>
        <w:tc>
          <w:tcPr>
            <w:tcW w:w="4860" w:type="dxa"/>
          </w:tcPr>
          <w:p w14:paraId="07EBADB8" w14:textId="77777777" w:rsidR="002427E9" w:rsidRPr="00172B7C" w:rsidRDefault="002427E9" w:rsidP="00353C92">
            <w:pPr>
              <w:rPr>
                <w:lang w:val="sr-Cyrl-CS"/>
              </w:rPr>
            </w:pPr>
            <w:r>
              <w:rPr>
                <w:lang w:val="sr-Cyrl-CS"/>
              </w:rPr>
              <w:t>Вања Спасић, Лепосава Спиридонов, Бранкица Петровић</w:t>
            </w:r>
          </w:p>
        </w:tc>
      </w:tr>
      <w:tr w:rsidR="002427E9" w:rsidRPr="00172B7C" w14:paraId="777250FB" w14:textId="77777777">
        <w:trPr>
          <w:trHeight w:val="822"/>
        </w:trPr>
        <w:tc>
          <w:tcPr>
            <w:tcW w:w="1368" w:type="dxa"/>
            <w:vMerge/>
          </w:tcPr>
          <w:p w14:paraId="3B5B700D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3DE66D47" w14:textId="77777777" w:rsidR="002427E9" w:rsidRPr="00172B7C" w:rsidRDefault="002427E9" w:rsidP="00466C8F"/>
          <w:p w14:paraId="4BFB0C5E" w14:textId="77777777" w:rsidR="002427E9" w:rsidRPr="00172B7C" w:rsidRDefault="002427E9" w:rsidP="00466C8F">
            <w:r w:rsidRPr="003E170D">
              <w:t>IV    разред</w:t>
            </w:r>
          </w:p>
        </w:tc>
        <w:tc>
          <w:tcPr>
            <w:tcW w:w="2249" w:type="dxa"/>
          </w:tcPr>
          <w:p w14:paraId="7916483D" w14:textId="77777777" w:rsidR="002427E9" w:rsidRPr="00172B7C" w:rsidRDefault="002427E9" w:rsidP="00C916B6">
            <w:pPr>
              <w:rPr>
                <w:lang w:val="sr-Cyrl-CS"/>
              </w:rPr>
            </w:pPr>
            <w:r>
              <w:rPr>
                <w:lang w:val="sr-Cyrl-CS"/>
              </w:rPr>
              <w:t>Лидија Леу</w:t>
            </w:r>
          </w:p>
        </w:tc>
        <w:tc>
          <w:tcPr>
            <w:tcW w:w="4860" w:type="dxa"/>
          </w:tcPr>
          <w:p w14:paraId="66DE410C" w14:textId="77777777" w:rsidR="002427E9" w:rsidRPr="00172B7C" w:rsidRDefault="002427E9" w:rsidP="002A153E">
            <w:pPr>
              <w:rPr>
                <w:lang w:val="sr-Cyrl-CS"/>
              </w:rPr>
            </w:pPr>
            <w:r>
              <w:rPr>
                <w:lang w:val="sr-Cyrl-CS"/>
              </w:rPr>
              <w:t>Лидија Леу, Љиљана Јованов, Вера Спировски</w:t>
            </w:r>
          </w:p>
        </w:tc>
      </w:tr>
      <w:tr w:rsidR="002427E9" w:rsidRPr="00172B7C" w14:paraId="7986C04C" w14:textId="77777777">
        <w:tc>
          <w:tcPr>
            <w:tcW w:w="1368" w:type="dxa"/>
            <w:vMerge/>
          </w:tcPr>
          <w:p w14:paraId="7799B566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5ED112F2" w14:textId="77777777" w:rsidR="002427E9" w:rsidRPr="00172B7C" w:rsidRDefault="002427E9" w:rsidP="00466C8F">
            <w:r w:rsidRPr="003E170D">
              <w:t>V     разред</w:t>
            </w:r>
          </w:p>
        </w:tc>
        <w:tc>
          <w:tcPr>
            <w:tcW w:w="2249" w:type="dxa"/>
          </w:tcPr>
          <w:p w14:paraId="15D0C8B9" w14:textId="77777777" w:rsidR="002427E9" w:rsidRPr="00172B7C" w:rsidRDefault="002427E9" w:rsidP="00EF2F57">
            <w:pPr>
              <w:rPr>
                <w:lang w:val="sr-Cyrl-CS"/>
              </w:rPr>
            </w:pPr>
            <w:r>
              <w:rPr>
                <w:lang w:val="sr-Cyrl-CS"/>
              </w:rPr>
              <w:t>Јадранка Глигоров</w:t>
            </w:r>
          </w:p>
        </w:tc>
        <w:tc>
          <w:tcPr>
            <w:tcW w:w="4860" w:type="dxa"/>
          </w:tcPr>
          <w:p w14:paraId="05B12FE3" w14:textId="77777777" w:rsidR="002427E9" w:rsidRPr="00172B7C" w:rsidRDefault="002427E9" w:rsidP="00513E18">
            <w:pPr>
              <w:rPr>
                <w:lang w:val="sr-Cyrl-CS"/>
              </w:rPr>
            </w:pPr>
            <w:r>
              <w:rPr>
                <w:lang w:val="sr-Cyrl-CS"/>
              </w:rPr>
              <w:t>Јадранка Глигоров, Драган Вулин, Зоран Симовић</w:t>
            </w:r>
          </w:p>
        </w:tc>
      </w:tr>
      <w:tr w:rsidR="002427E9" w:rsidRPr="00172B7C" w14:paraId="5443B567" w14:textId="77777777">
        <w:tc>
          <w:tcPr>
            <w:tcW w:w="1368" w:type="dxa"/>
            <w:vMerge/>
          </w:tcPr>
          <w:p w14:paraId="418C2396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383E14A0" w14:textId="77777777" w:rsidR="002427E9" w:rsidRPr="00172B7C" w:rsidRDefault="002427E9" w:rsidP="00353C92">
            <w:r w:rsidRPr="003E170D">
              <w:rPr>
                <w:lang w:val="sr-Cyrl-CS"/>
              </w:rPr>
              <w:t>VI</w:t>
            </w:r>
            <w:r w:rsidRPr="00172B7C">
              <w:rPr>
                <w:lang w:val="sr-Cyrl-CS"/>
              </w:rPr>
              <w:t xml:space="preserve">    разред</w:t>
            </w:r>
          </w:p>
        </w:tc>
        <w:tc>
          <w:tcPr>
            <w:tcW w:w="2249" w:type="dxa"/>
          </w:tcPr>
          <w:p w14:paraId="40A9FD84" w14:textId="77777777" w:rsidR="002427E9" w:rsidRPr="00172B7C" w:rsidRDefault="002427E9" w:rsidP="002A153E">
            <w:pPr>
              <w:rPr>
                <w:lang w:val="sr-Cyrl-CS"/>
              </w:rPr>
            </w:pPr>
            <w:r>
              <w:rPr>
                <w:lang w:val="sr-Cyrl-CS"/>
              </w:rPr>
              <w:t>Злата Хрнчар</w:t>
            </w:r>
          </w:p>
        </w:tc>
        <w:tc>
          <w:tcPr>
            <w:tcW w:w="4860" w:type="dxa"/>
          </w:tcPr>
          <w:p w14:paraId="546F7E0E" w14:textId="77777777" w:rsidR="002427E9" w:rsidRPr="00172B7C" w:rsidRDefault="002427E9" w:rsidP="00513E18">
            <w:pPr>
              <w:rPr>
                <w:lang w:val="sr-Cyrl-CS"/>
              </w:rPr>
            </w:pPr>
            <w:r>
              <w:rPr>
                <w:lang w:val="sr-Cyrl-CS"/>
              </w:rPr>
              <w:t>Злата Хрнчар, Миљан Блазовић, Александра Цветковић</w:t>
            </w:r>
          </w:p>
        </w:tc>
      </w:tr>
      <w:tr w:rsidR="002427E9" w:rsidRPr="00172B7C" w14:paraId="2F2BEBD0" w14:textId="77777777">
        <w:tc>
          <w:tcPr>
            <w:tcW w:w="1368" w:type="dxa"/>
            <w:vMerge/>
          </w:tcPr>
          <w:p w14:paraId="449313D9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596D4718" w14:textId="77777777" w:rsidR="002427E9" w:rsidRPr="00172B7C" w:rsidRDefault="002427E9" w:rsidP="00353C92">
            <w:r w:rsidRPr="003E170D">
              <w:rPr>
                <w:lang w:val="sr-Cyrl-CS"/>
              </w:rPr>
              <w:t>VII</w:t>
            </w:r>
            <w:r w:rsidRPr="00172B7C">
              <w:rPr>
                <w:lang w:val="sr-Cyrl-CS"/>
              </w:rPr>
              <w:t>разред</w:t>
            </w:r>
          </w:p>
        </w:tc>
        <w:tc>
          <w:tcPr>
            <w:tcW w:w="2249" w:type="dxa"/>
          </w:tcPr>
          <w:p w14:paraId="504D46B3" w14:textId="77777777" w:rsidR="002427E9" w:rsidRPr="00822CC8" w:rsidRDefault="002427E9" w:rsidP="00466C8F">
            <w:r>
              <w:t>Николина Николовски</w:t>
            </w:r>
          </w:p>
        </w:tc>
        <w:tc>
          <w:tcPr>
            <w:tcW w:w="4860" w:type="dxa"/>
          </w:tcPr>
          <w:p w14:paraId="3F9E18D8" w14:textId="77777777" w:rsidR="002427E9" w:rsidRPr="00822CC8" w:rsidRDefault="002427E9" w:rsidP="00513E18">
            <w:r>
              <w:t>Николина Николовски, Љиљана Тасковски, Снежана Грбић</w:t>
            </w:r>
          </w:p>
        </w:tc>
      </w:tr>
      <w:tr w:rsidR="002427E9" w:rsidRPr="00172B7C" w14:paraId="3A3DC3C1" w14:textId="77777777">
        <w:tc>
          <w:tcPr>
            <w:tcW w:w="1368" w:type="dxa"/>
            <w:vMerge/>
          </w:tcPr>
          <w:p w14:paraId="43026021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4D2EBC76" w14:textId="77777777" w:rsidR="002427E9" w:rsidRPr="00172B7C" w:rsidRDefault="002427E9" w:rsidP="00353C92">
            <w:r w:rsidRPr="003E170D">
              <w:rPr>
                <w:lang w:val="sr-Cyrl-CS"/>
              </w:rPr>
              <w:t xml:space="preserve">VIII </w:t>
            </w:r>
            <w:r w:rsidRPr="00172B7C">
              <w:rPr>
                <w:lang w:val="sr-Cyrl-CS"/>
              </w:rPr>
              <w:t>разред</w:t>
            </w:r>
          </w:p>
        </w:tc>
        <w:tc>
          <w:tcPr>
            <w:tcW w:w="2249" w:type="dxa"/>
          </w:tcPr>
          <w:p w14:paraId="1500D8FB" w14:textId="77777777" w:rsidR="002427E9" w:rsidRPr="00172B7C" w:rsidRDefault="002427E9" w:rsidP="002A4F9E">
            <w:pPr>
              <w:rPr>
                <w:lang w:val="sr-Cyrl-CS"/>
              </w:rPr>
            </w:pPr>
            <w:r>
              <w:rPr>
                <w:lang w:val="sr-Cyrl-CS"/>
              </w:rPr>
              <w:t>Ивана Лашић</w:t>
            </w:r>
          </w:p>
        </w:tc>
        <w:tc>
          <w:tcPr>
            <w:tcW w:w="4860" w:type="dxa"/>
          </w:tcPr>
          <w:p w14:paraId="5C90CE0E" w14:textId="77777777" w:rsidR="002427E9" w:rsidRPr="00172B7C" w:rsidRDefault="002427E9" w:rsidP="00513E18">
            <w:pPr>
              <w:rPr>
                <w:lang w:val="sr-Cyrl-CS"/>
              </w:rPr>
            </w:pPr>
            <w:r>
              <w:rPr>
                <w:lang w:val="sr-Cyrl-CS"/>
              </w:rPr>
              <w:t>Ивана Лашић, Александра Чакован, Радмила Шарац</w:t>
            </w:r>
          </w:p>
        </w:tc>
      </w:tr>
      <w:tr w:rsidR="002427E9" w:rsidRPr="00172B7C" w14:paraId="7E86BD7F" w14:textId="77777777">
        <w:trPr>
          <w:gridAfter w:val="3"/>
          <w:wAfter w:w="9176" w:type="dxa"/>
          <w:trHeight w:val="276"/>
        </w:trPr>
        <w:tc>
          <w:tcPr>
            <w:tcW w:w="1368" w:type="dxa"/>
            <w:vMerge/>
          </w:tcPr>
          <w:p w14:paraId="6E8BA6B1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</w:tr>
      <w:tr w:rsidR="002427E9" w:rsidRPr="00172B7C" w14:paraId="0B62A6CE" w14:textId="77777777">
        <w:trPr>
          <w:gridAfter w:val="3"/>
          <w:wAfter w:w="9176" w:type="dxa"/>
          <w:trHeight w:val="276"/>
        </w:trPr>
        <w:tc>
          <w:tcPr>
            <w:tcW w:w="1368" w:type="dxa"/>
            <w:vMerge/>
          </w:tcPr>
          <w:p w14:paraId="1220B23E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</w:tr>
      <w:tr w:rsidR="002427E9" w:rsidRPr="00172B7C" w14:paraId="04AD4E81" w14:textId="77777777">
        <w:tc>
          <w:tcPr>
            <w:tcW w:w="1368" w:type="dxa"/>
            <w:shd w:val="clear" w:color="auto" w:fill="FFCCFF"/>
          </w:tcPr>
          <w:p w14:paraId="62A5DBBD" w14:textId="77777777" w:rsidR="002427E9" w:rsidRPr="00172B7C" w:rsidRDefault="002427E9" w:rsidP="00466C8F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Стручна већа</w:t>
            </w:r>
            <w:r>
              <w:rPr>
                <w:lang w:val="sr-Cyrl-CS"/>
              </w:rPr>
              <w:t xml:space="preserve"> из овласти предмета</w:t>
            </w:r>
          </w:p>
        </w:tc>
        <w:tc>
          <w:tcPr>
            <w:tcW w:w="2067" w:type="dxa"/>
          </w:tcPr>
          <w:p w14:paraId="0FEBD6A0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Веће природних наука-</w:t>
            </w:r>
            <w:r w:rsidRPr="00172B7C">
              <w:rPr>
                <w:lang w:val="sr-Cyrl-CS"/>
              </w:rPr>
              <w:t xml:space="preserve"> хемија, биологија</w:t>
            </w:r>
            <w:r>
              <w:rPr>
                <w:lang w:val="sr-Cyrl-CS"/>
              </w:rPr>
              <w:t>, физика</w:t>
            </w:r>
          </w:p>
        </w:tc>
        <w:tc>
          <w:tcPr>
            <w:tcW w:w="2249" w:type="dxa"/>
          </w:tcPr>
          <w:p w14:paraId="6595805B" w14:textId="77777777" w:rsidR="002427E9" w:rsidRPr="00172B7C" w:rsidRDefault="002427E9" w:rsidP="003E170D">
            <w:pPr>
              <w:rPr>
                <w:lang w:val="sr-Cyrl-CS"/>
              </w:rPr>
            </w:pPr>
            <w:r>
              <w:rPr>
                <w:lang w:val="sr-Cyrl-CS"/>
              </w:rPr>
              <w:t>Кристина Балан</w:t>
            </w:r>
          </w:p>
        </w:tc>
        <w:tc>
          <w:tcPr>
            <w:tcW w:w="4860" w:type="dxa"/>
          </w:tcPr>
          <w:p w14:paraId="336A00CC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Кристина Балан, Драгана Јакшић</w:t>
            </w:r>
            <w:r w:rsidRPr="00172B7C">
              <w:rPr>
                <w:lang w:val="sr-Cyrl-CS"/>
              </w:rPr>
              <w:t>,Александра Чакован</w:t>
            </w:r>
            <w:r>
              <w:rPr>
                <w:lang w:val="sr-Cyrl-CS"/>
              </w:rPr>
              <w:t>, Александра Карић</w:t>
            </w:r>
          </w:p>
        </w:tc>
      </w:tr>
      <w:tr w:rsidR="002427E9" w:rsidRPr="00172B7C" w14:paraId="7A5CA2BC" w14:textId="77777777">
        <w:tc>
          <w:tcPr>
            <w:tcW w:w="1368" w:type="dxa"/>
            <w:vMerge w:val="restart"/>
          </w:tcPr>
          <w:p w14:paraId="07A96DC7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09E526A4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Веће друштвених наука-техничко образовање, </w:t>
            </w:r>
            <w:r w:rsidRPr="00172B7C">
              <w:rPr>
                <w:lang w:val="sr-Cyrl-CS"/>
              </w:rPr>
              <w:t>информатика</w:t>
            </w:r>
            <w:r>
              <w:rPr>
                <w:lang w:val="sr-Cyrl-CS"/>
              </w:rPr>
              <w:t xml:space="preserve"> и рачунарство</w:t>
            </w:r>
          </w:p>
        </w:tc>
        <w:tc>
          <w:tcPr>
            <w:tcW w:w="2249" w:type="dxa"/>
          </w:tcPr>
          <w:p w14:paraId="37080FA9" w14:textId="77777777" w:rsidR="002427E9" w:rsidRPr="00172B7C" w:rsidRDefault="002427E9" w:rsidP="00466C8F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Снежана Грбић</w:t>
            </w:r>
          </w:p>
        </w:tc>
        <w:tc>
          <w:tcPr>
            <w:tcW w:w="4860" w:type="dxa"/>
          </w:tcPr>
          <w:p w14:paraId="4B4D9512" w14:textId="77777777" w:rsidR="002427E9" w:rsidRPr="00172B7C" w:rsidRDefault="002427E9" w:rsidP="00F465CF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Г</w:t>
            </w:r>
            <w:r>
              <w:rPr>
                <w:lang w:val="sr-Cyrl-CS"/>
              </w:rPr>
              <w:t xml:space="preserve">оран </w:t>
            </w:r>
            <w:r w:rsidRPr="00172B7C">
              <w:rPr>
                <w:lang w:val="sr-Cyrl-CS"/>
              </w:rPr>
              <w:t>Спировски, Снежана Грбић, Далибор Симоновић</w:t>
            </w:r>
          </w:p>
        </w:tc>
      </w:tr>
      <w:tr w:rsidR="002427E9" w:rsidRPr="00172B7C" w14:paraId="04B09718" w14:textId="77777777">
        <w:tc>
          <w:tcPr>
            <w:tcW w:w="1368" w:type="dxa"/>
            <w:vMerge/>
          </w:tcPr>
          <w:p w14:paraId="4EDC0646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69E98E8F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Веће математике</w:t>
            </w:r>
          </w:p>
        </w:tc>
        <w:tc>
          <w:tcPr>
            <w:tcW w:w="2249" w:type="dxa"/>
          </w:tcPr>
          <w:p w14:paraId="400EE9B4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Љиљана </w:t>
            </w:r>
            <w:r w:rsidRPr="00172B7C">
              <w:rPr>
                <w:lang w:val="sr-Cyrl-CS"/>
              </w:rPr>
              <w:t>Тасковски</w:t>
            </w:r>
          </w:p>
        </w:tc>
        <w:tc>
          <w:tcPr>
            <w:tcW w:w="4860" w:type="dxa"/>
          </w:tcPr>
          <w:p w14:paraId="17286B7F" w14:textId="77777777" w:rsidR="002427E9" w:rsidRPr="00172B7C" w:rsidRDefault="002427E9" w:rsidP="008D3558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Љ.Тасковски, Г. Спировски</w:t>
            </w:r>
            <w:r>
              <w:rPr>
                <w:lang w:val="sr-Cyrl-CS"/>
              </w:rPr>
              <w:t xml:space="preserve">, </w:t>
            </w:r>
            <w:r w:rsidRPr="00172B7C">
              <w:rPr>
                <w:lang w:val="sr-Cyrl-CS"/>
              </w:rPr>
              <w:t>Станислав Трогранчић</w:t>
            </w:r>
          </w:p>
        </w:tc>
      </w:tr>
      <w:tr w:rsidR="002427E9" w:rsidRPr="00172B7C" w14:paraId="0F561BC1" w14:textId="77777777">
        <w:tc>
          <w:tcPr>
            <w:tcW w:w="1368" w:type="dxa"/>
            <w:vMerge/>
          </w:tcPr>
          <w:p w14:paraId="05A130CA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13D96A49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Веће за </w:t>
            </w:r>
            <w:r w:rsidRPr="00172B7C">
              <w:rPr>
                <w:lang w:val="sr-Cyrl-CS"/>
              </w:rPr>
              <w:t>страни језик</w:t>
            </w:r>
          </w:p>
        </w:tc>
        <w:tc>
          <w:tcPr>
            <w:tcW w:w="2249" w:type="dxa"/>
          </w:tcPr>
          <w:p w14:paraId="16CF2F24" w14:textId="77777777" w:rsidR="002427E9" w:rsidRPr="00172B7C" w:rsidRDefault="002427E9" w:rsidP="00466C8F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Горан Лишанин</w:t>
            </w:r>
          </w:p>
        </w:tc>
        <w:tc>
          <w:tcPr>
            <w:tcW w:w="4860" w:type="dxa"/>
          </w:tcPr>
          <w:p w14:paraId="25502988" w14:textId="77777777" w:rsidR="002427E9" w:rsidRPr="00400CE1" w:rsidRDefault="002427E9" w:rsidP="00466C8F">
            <w:r w:rsidRPr="00172B7C">
              <w:rPr>
                <w:lang w:val="sr-Cyrl-CS"/>
              </w:rPr>
              <w:t>М.Мркела,Ивана Лашић В.Загорац, Љиљана Репаић, Сузана Петровић-Лазаревић</w:t>
            </w:r>
            <w:r w:rsidRPr="00E837A6">
              <w:rPr>
                <w:lang w:val="sr-Cyrl-CS"/>
              </w:rPr>
              <w:t xml:space="preserve">, Владана </w:t>
            </w:r>
            <w:r>
              <w:t>Војводић</w:t>
            </w:r>
          </w:p>
        </w:tc>
      </w:tr>
      <w:tr w:rsidR="002427E9" w:rsidRPr="00172B7C" w14:paraId="2FE6CED6" w14:textId="77777777">
        <w:tc>
          <w:tcPr>
            <w:tcW w:w="1368" w:type="dxa"/>
            <w:vMerge/>
          </w:tcPr>
          <w:p w14:paraId="75736A51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67C28FE6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Веће за </w:t>
            </w:r>
            <w:r w:rsidRPr="00172B7C">
              <w:rPr>
                <w:lang w:val="sr-Cyrl-CS"/>
              </w:rPr>
              <w:t>српски језик</w:t>
            </w:r>
          </w:p>
        </w:tc>
        <w:tc>
          <w:tcPr>
            <w:tcW w:w="2249" w:type="dxa"/>
          </w:tcPr>
          <w:p w14:paraId="2E1748BE" w14:textId="77777777" w:rsidR="002427E9" w:rsidRPr="00172B7C" w:rsidRDefault="002427E9" w:rsidP="00466C8F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Јадранка Глигоров</w:t>
            </w:r>
          </w:p>
        </w:tc>
        <w:tc>
          <w:tcPr>
            <w:tcW w:w="4860" w:type="dxa"/>
          </w:tcPr>
          <w:p w14:paraId="4E4E60DD" w14:textId="77777777" w:rsidR="002427E9" w:rsidRPr="00172B7C" w:rsidRDefault="002427E9" w:rsidP="00466C8F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Јадранка Глигоров, Николић Николина</w:t>
            </w:r>
            <w:r>
              <w:rPr>
                <w:lang w:val="sr-Cyrl-CS"/>
              </w:rPr>
              <w:t xml:space="preserve">, </w:t>
            </w:r>
            <w:r w:rsidRPr="00172B7C">
              <w:rPr>
                <w:lang w:val="sr-Cyrl-CS"/>
              </w:rPr>
              <w:t>Александра Цветковић</w:t>
            </w:r>
          </w:p>
        </w:tc>
      </w:tr>
      <w:tr w:rsidR="002427E9" w:rsidRPr="00172B7C" w14:paraId="3101223B" w14:textId="77777777">
        <w:tc>
          <w:tcPr>
            <w:tcW w:w="1368" w:type="dxa"/>
            <w:vMerge/>
          </w:tcPr>
          <w:p w14:paraId="4499A555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5568938E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Веће историје и географије</w:t>
            </w:r>
          </w:p>
        </w:tc>
        <w:tc>
          <w:tcPr>
            <w:tcW w:w="2249" w:type="dxa"/>
          </w:tcPr>
          <w:p w14:paraId="27F19B15" w14:textId="77777777" w:rsidR="002427E9" w:rsidRPr="00172B7C" w:rsidRDefault="002427E9" w:rsidP="00466C8F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Зоран Симовић</w:t>
            </w:r>
          </w:p>
        </w:tc>
        <w:tc>
          <w:tcPr>
            <w:tcW w:w="4860" w:type="dxa"/>
          </w:tcPr>
          <w:p w14:paraId="7AD74F10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Радмила </w:t>
            </w:r>
            <w:r w:rsidRPr="00172B7C">
              <w:rPr>
                <w:lang w:val="sr-Cyrl-CS"/>
              </w:rPr>
              <w:t>Шарац</w:t>
            </w:r>
            <w:r>
              <w:rPr>
                <w:lang w:val="sr-Cyrl-CS"/>
              </w:rPr>
              <w:t xml:space="preserve">, </w:t>
            </w:r>
            <w:r w:rsidRPr="00172B7C">
              <w:rPr>
                <w:lang w:val="sr-Cyrl-CS"/>
              </w:rPr>
              <w:t>Зоран Симовић</w:t>
            </w:r>
          </w:p>
        </w:tc>
      </w:tr>
      <w:tr w:rsidR="002427E9" w:rsidRPr="00172B7C" w14:paraId="64DAE1F0" w14:textId="77777777">
        <w:tc>
          <w:tcPr>
            <w:tcW w:w="1368" w:type="dxa"/>
            <w:vMerge/>
          </w:tcPr>
          <w:p w14:paraId="138B105F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58FFC54E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Веће вештина-</w:t>
            </w:r>
            <w:r w:rsidRPr="00172B7C">
              <w:rPr>
                <w:lang w:val="sr-Cyrl-CS"/>
              </w:rPr>
              <w:t>ликовна кул, музичка кул, физичко васп.</w:t>
            </w:r>
          </w:p>
        </w:tc>
        <w:tc>
          <w:tcPr>
            <w:tcW w:w="2249" w:type="dxa"/>
          </w:tcPr>
          <w:p w14:paraId="67413566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Миљан Блазовић</w:t>
            </w:r>
          </w:p>
        </w:tc>
        <w:tc>
          <w:tcPr>
            <w:tcW w:w="4860" w:type="dxa"/>
          </w:tcPr>
          <w:p w14:paraId="4BAA71C1" w14:textId="77777777" w:rsidR="002427E9" w:rsidRPr="00172B7C" w:rsidRDefault="002427E9" w:rsidP="00400CE1">
            <w:pPr>
              <w:rPr>
                <w:lang w:val="sr-Cyrl-CS"/>
              </w:rPr>
            </w:pPr>
            <w:r>
              <w:rPr>
                <w:lang w:val="sr-Cyrl-CS"/>
              </w:rPr>
              <w:t>Злата Хршћан</w:t>
            </w:r>
            <w:r w:rsidRPr="00172B7C">
              <w:rPr>
                <w:lang w:val="sr-Cyrl-CS"/>
              </w:rPr>
              <w:t>, Драган Вул</w:t>
            </w:r>
            <w:r>
              <w:rPr>
                <w:lang w:val="sr-Cyrl-CS"/>
              </w:rPr>
              <w:t>ин, Иван Величковић, Милица Илић, Елена Томаш, Такач, Зорица Димковић</w:t>
            </w:r>
          </w:p>
        </w:tc>
      </w:tr>
      <w:tr w:rsidR="002427E9" w:rsidRPr="00172B7C" w14:paraId="5498B62F" w14:textId="77777777">
        <w:tc>
          <w:tcPr>
            <w:tcW w:w="1368" w:type="dxa"/>
            <w:vMerge/>
          </w:tcPr>
          <w:p w14:paraId="3C1A9273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62710C95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Веће зборних предмета</w:t>
            </w:r>
          </w:p>
        </w:tc>
        <w:tc>
          <w:tcPr>
            <w:tcW w:w="2249" w:type="dxa"/>
          </w:tcPr>
          <w:p w14:paraId="25FCA2EC" w14:textId="77777777" w:rsidR="002427E9" w:rsidRPr="00172B7C" w:rsidRDefault="002427E9" w:rsidP="00466C8F">
            <w:r>
              <w:rPr>
                <w:lang w:val="sr-Cyrl-CS"/>
              </w:rPr>
              <w:t xml:space="preserve">Сузана </w:t>
            </w:r>
            <w:r w:rsidRPr="00172B7C">
              <w:rPr>
                <w:lang w:val="sr-Cyrl-CS"/>
              </w:rPr>
              <w:t>Петровић</w:t>
            </w:r>
          </w:p>
        </w:tc>
        <w:tc>
          <w:tcPr>
            <w:tcW w:w="4860" w:type="dxa"/>
          </w:tcPr>
          <w:p w14:paraId="6802F5B3" w14:textId="77777777" w:rsidR="002427E9" w:rsidRPr="00C13012" w:rsidRDefault="002427E9" w:rsidP="00466C8F">
            <w:r>
              <w:t xml:space="preserve">Николић Николина, Иван Барајевац, </w:t>
            </w:r>
            <w:r>
              <w:rPr>
                <w:lang w:val="sr-Cyrl-CS"/>
              </w:rPr>
              <w:t xml:space="preserve">Сузана </w:t>
            </w:r>
            <w:r w:rsidRPr="00172B7C">
              <w:rPr>
                <w:lang w:val="sr-Cyrl-CS"/>
              </w:rPr>
              <w:t>Петровић</w:t>
            </w:r>
          </w:p>
        </w:tc>
      </w:tr>
      <w:tr w:rsidR="002427E9" w:rsidRPr="00172B7C" w14:paraId="3F56C25B" w14:textId="77777777">
        <w:tc>
          <w:tcPr>
            <w:tcW w:w="1368" w:type="dxa"/>
          </w:tcPr>
          <w:p w14:paraId="019200F8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593BE00A" w14:textId="77777777" w:rsidR="002427E9" w:rsidRPr="00172B7C" w:rsidRDefault="002427E9" w:rsidP="00466C8F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Веће разредне наставе</w:t>
            </w:r>
          </w:p>
        </w:tc>
        <w:tc>
          <w:tcPr>
            <w:tcW w:w="2249" w:type="dxa"/>
          </w:tcPr>
          <w:p w14:paraId="690ED771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Тања Јовчић</w:t>
            </w:r>
          </w:p>
        </w:tc>
        <w:tc>
          <w:tcPr>
            <w:tcW w:w="4860" w:type="dxa"/>
          </w:tcPr>
          <w:p w14:paraId="796C005C" w14:textId="77777777" w:rsidR="002427E9" w:rsidRPr="00172B7C" w:rsidRDefault="002427E9" w:rsidP="00695496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учитељи</w:t>
            </w:r>
          </w:p>
        </w:tc>
      </w:tr>
      <w:tr w:rsidR="002427E9" w:rsidRPr="00172B7C" w14:paraId="629546B9" w14:textId="77777777">
        <w:tc>
          <w:tcPr>
            <w:tcW w:w="1368" w:type="dxa"/>
          </w:tcPr>
          <w:p w14:paraId="7E6AFD7D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698B9BD8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Веће васпитача</w:t>
            </w:r>
          </w:p>
        </w:tc>
        <w:tc>
          <w:tcPr>
            <w:tcW w:w="2249" w:type="dxa"/>
          </w:tcPr>
          <w:p w14:paraId="2BE69BFD" w14:textId="77777777" w:rsidR="002427E9" w:rsidRPr="00172B7C" w:rsidRDefault="002427E9" w:rsidP="00466C8F">
            <w:pPr>
              <w:rPr>
                <w:lang w:val="sr-Cyrl-CS"/>
              </w:rPr>
            </w:pPr>
            <w:r>
              <w:rPr>
                <w:lang w:val="sr-Cyrl-CS"/>
              </w:rPr>
              <w:t>Наташа Бокун</w:t>
            </w:r>
          </w:p>
        </w:tc>
        <w:tc>
          <w:tcPr>
            <w:tcW w:w="4860" w:type="dxa"/>
          </w:tcPr>
          <w:p w14:paraId="48FB0FAD" w14:textId="77777777" w:rsidR="002427E9" w:rsidRPr="00172B7C" w:rsidRDefault="002427E9" w:rsidP="00695496">
            <w:pPr>
              <w:rPr>
                <w:lang w:val="sr-Cyrl-CS"/>
              </w:rPr>
            </w:pPr>
            <w:r>
              <w:rPr>
                <w:lang w:val="sr-Cyrl-CS"/>
              </w:rPr>
              <w:t>Сви васпитачи</w:t>
            </w:r>
          </w:p>
        </w:tc>
      </w:tr>
      <w:tr w:rsidR="002427E9" w:rsidRPr="00172B7C" w14:paraId="530116A9" w14:textId="77777777">
        <w:tc>
          <w:tcPr>
            <w:tcW w:w="1368" w:type="dxa"/>
          </w:tcPr>
          <w:p w14:paraId="13C7101C" w14:textId="77777777" w:rsidR="002427E9" w:rsidRPr="00172B7C" w:rsidRDefault="002427E9" w:rsidP="00466C8F">
            <w:pPr>
              <w:rPr>
                <w:lang w:val="sr-Cyrl-CS"/>
              </w:rPr>
            </w:pPr>
          </w:p>
        </w:tc>
        <w:tc>
          <w:tcPr>
            <w:tcW w:w="2067" w:type="dxa"/>
          </w:tcPr>
          <w:p w14:paraId="56C1C109" w14:textId="77777777" w:rsidR="002427E9" w:rsidRPr="00172B7C" w:rsidRDefault="002427E9" w:rsidP="00EA19B0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Педагошки колегијум</w:t>
            </w:r>
          </w:p>
        </w:tc>
        <w:tc>
          <w:tcPr>
            <w:tcW w:w="2249" w:type="dxa"/>
          </w:tcPr>
          <w:p w14:paraId="62175F51" w14:textId="77777777" w:rsidR="002427E9" w:rsidRPr="00172B7C" w:rsidRDefault="002427E9" w:rsidP="00EA19B0">
            <w:pPr>
              <w:rPr>
                <w:lang w:val="sr-Cyrl-CS"/>
              </w:rPr>
            </w:pPr>
            <w:r>
              <w:rPr>
                <w:lang w:val="sr-Cyrl-CS"/>
              </w:rPr>
              <w:t>Милосав Урошевић</w:t>
            </w:r>
          </w:p>
        </w:tc>
        <w:tc>
          <w:tcPr>
            <w:tcW w:w="4860" w:type="dxa"/>
          </w:tcPr>
          <w:p w14:paraId="35B09997" w14:textId="77777777" w:rsidR="002427E9" w:rsidRPr="00172B7C" w:rsidRDefault="002427E9" w:rsidP="00EA19B0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Председници разредних већа и стручних актива</w:t>
            </w:r>
            <w:r>
              <w:rPr>
                <w:lang w:val="sr-Cyrl-CS"/>
              </w:rPr>
              <w:t>, стручни сарадници</w:t>
            </w:r>
          </w:p>
        </w:tc>
      </w:tr>
    </w:tbl>
    <w:p w14:paraId="6BCF454E" w14:textId="77777777" w:rsidR="002427E9" w:rsidRDefault="002427E9" w:rsidP="00D47EF1">
      <w:pPr>
        <w:spacing w:after="120"/>
        <w:rPr>
          <w:i/>
          <w:iCs/>
          <w:lang w:val="sr-Cyrl-CS"/>
        </w:rPr>
      </w:pPr>
    </w:p>
    <w:p w14:paraId="09A2C178" w14:textId="77777777" w:rsidR="002427E9" w:rsidRDefault="002427E9" w:rsidP="00D47EF1">
      <w:pPr>
        <w:spacing w:after="120"/>
        <w:rPr>
          <w:i/>
          <w:iCs/>
          <w:lang w:val="sr-Cyrl-CS"/>
        </w:rPr>
      </w:pPr>
    </w:p>
    <w:p w14:paraId="43E4BD15" w14:textId="77777777" w:rsidR="002427E9" w:rsidRPr="007B38FB" w:rsidRDefault="002427E9" w:rsidP="00D47EF1">
      <w:pPr>
        <w:spacing w:after="120"/>
        <w:rPr>
          <w:b/>
          <w:bCs/>
          <w:i/>
          <w:iCs/>
          <w:lang w:val="sr-Cyrl-CS"/>
        </w:rPr>
      </w:pPr>
      <w:r>
        <w:rPr>
          <w:b/>
          <w:bCs/>
          <w:i/>
          <w:iCs/>
          <w:lang w:val="sr-Cyrl-CS"/>
        </w:rPr>
        <w:t>4.1.Орјентациони п</w:t>
      </w:r>
      <w:r w:rsidRPr="007B38FB">
        <w:rPr>
          <w:b/>
          <w:bCs/>
          <w:i/>
          <w:iCs/>
          <w:lang w:val="sr-Cyrl-CS"/>
        </w:rPr>
        <w:t>рограм рада стручних већа</w:t>
      </w:r>
    </w:p>
    <w:tbl>
      <w:tblPr>
        <w:tblpPr w:leftFromText="180" w:rightFromText="180" w:vertAnchor="text" w:horzAnchor="margin" w:tblpY="333"/>
        <w:tblW w:w="8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1"/>
        <w:gridCol w:w="7047"/>
        <w:gridCol w:w="1116"/>
      </w:tblGrid>
      <w:tr w:rsidR="002427E9" w:rsidRPr="00172B7C" w14:paraId="29D1E598" w14:textId="77777777">
        <w:trPr>
          <w:trHeight w:val="478"/>
        </w:trPr>
        <w:tc>
          <w:tcPr>
            <w:tcW w:w="791" w:type="dxa"/>
            <w:shd w:val="clear" w:color="auto" w:fill="FFCCFF"/>
            <w:vAlign w:val="center"/>
          </w:tcPr>
          <w:p w14:paraId="3936BA14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р.бр.</w:t>
            </w:r>
          </w:p>
        </w:tc>
        <w:tc>
          <w:tcPr>
            <w:tcW w:w="7047" w:type="dxa"/>
            <w:shd w:val="clear" w:color="auto" w:fill="FFCCFF"/>
            <w:vAlign w:val="center"/>
          </w:tcPr>
          <w:p w14:paraId="038D56E1" w14:textId="77777777" w:rsidR="002427E9" w:rsidRPr="008776D5" w:rsidRDefault="002427E9" w:rsidP="00443F62">
            <w:pPr>
              <w:pStyle w:val="Heading5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val="sr-Cyrl-CS"/>
              </w:rPr>
            </w:pPr>
            <w:r w:rsidRPr="008776D5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val="sr-Cyrl-CS"/>
              </w:rPr>
              <w:t>Садржај</w:t>
            </w:r>
          </w:p>
        </w:tc>
        <w:tc>
          <w:tcPr>
            <w:tcW w:w="1116" w:type="dxa"/>
            <w:shd w:val="clear" w:color="auto" w:fill="FFCCFF"/>
            <w:vAlign w:val="center"/>
          </w:tcPr>
          <w:p w14:paraId="604A9F66" w14:textId="77777777" w:rsidR="002427E9" w:rsidRPr="00172B7C" w:rsidRDefault="002427E9" w:rsidP="00443F62">
            <w:pPr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носиоци</w:t>
            </w:r>
          </w:p>
        </w:tc>
      </w:tr>
      <w:tr w:rsidR="002427E9" w:rsidRPr="00172B7C" w14:paraId="4D6F6056" w14:textId="77777777">
        <w:trPr>
          <w:cantSplit/>
          <w:trHeight w:val="479"/>
        </w:trPr>
        <w:tc>
          <w:tcPr>
            <w:tcW w:w="7838" w:type="dxa"/>
            <w:gridSpan w:val="2"/>
            <w:shd w:val="clear" w:color="auto" w:fill="FFFF99"/>
            <w:vAlign w:val="center"/>
          </w:tcPr>
          <w:p w14:paraId="7461D461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</w:rPr>
              <w:t>I</w:t>
            </w:r>
            <w:r w:rsidRPr="00172B7C">
              <w:rPr>
                <w:b/>
                <w:bCs/>
                <w:lang w:val="sr-Cyrl-CS"/>
              </w:rPr>
              <w:t xml:space="preserve">     ОРГАНИЗАЦИОНО МАТЕРИЈАЛНИ УСЛОВИ РАДА</w:t>
            </w:r>
          </w:p>
        </w:tc>
        <w:tc>
          <w:tcPr>
            <w:tcW w:w="1116" w:type="dxa"/>
            <w:vMerge w:val="restart"/>
            <w:textDirection w:val="btLr"/>
            <w:vAlign w:val="center"/>
          </w:tcPr>
          <w:p w14:paraId="681D771C" w14:textId="77777777" w:rsidR="002427E9" w:rsidRPr="00172B7C" w:rsidRDefault="002427E9" w:rsidP="00443F62">
            <w:pPr>
              <w:ind w:left="113" w:right="113"/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Наставници предметне и разредне наставе</w:t>
            </w:r>
          </w:p>
        </w:tc>
      </w:tr>
      <w:tr w:rsidR="002427E9" w:rsidRPr="00172B7C" w14:paraId="07FBD805" w14:textId="77777777">
        <w:trPr>
          <w:cantSplit/>
          <w:trHeight w:val="478"/>
        </w:trPr>
        <w:tc>
          <w:tcPr>
            <w:tcW w:w="791" w:type="dxa"/>
            <w:vAlign w:val="center"/>
          </w:tcPr>
          <w:p w14:paraId="44CFA40D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1.</w:t>
            </w:r>
          </w:p>
        </w:tc>
        <w:tc>
          <w:tcPr>
            <w:tcW w:w="7047" w:type="dxa"/>
            <w:vAlign w:val="center"/>
          </w:tcPr>
          <w:p w14:paraId="6CD55445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Дон</w:t>
            </w:r>
            <w:r>
              <w:rPr>
                <w:lang w:val="sr-Cyrl-CS"/>
              </w:rPr>
              <w:t>ошење плана рада стручних већа</w:t>
            </w:r>
            <w:r w:rsidRPr="00172B7C">
              <w:rPr>
                <w:lang w:val="sr-Cyrl-CS"/>
              </w:rPr>
              <w:t xml:space="preserve"> по областима</w:t>
            </w:r>
          </w:p>
        </w:tc>
        <w:tc>
          <w:tcPr>
            <w:tcW w:w="1116" w:type="dxa"/>
            <w:vMerge/>
            <w:vAlign w:val="center"/>
          </w:tcPr>
          <w:p w14:paraId="4F0EDB31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9E50BB7" w14:textId="77777777">
        <w:trPr>
          <w:cantSplit/>
          <w:trHeight w:val="479"/>
        </w:trPr>
        <w:tc>
          <w:tcPr>
            <w:tcW w:w="791" w:type="dxa"/>
            <w:vAlign w:val="center"/>
          </w:tcPr>
          <w:p w14:paraId="639AFCE6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2.</w:t>
            </w:r>
          </w:p>
        </w:tc>
        <w:tc>
          <w:tcPr>
            <w:tcW w:w="7047" w:type="dxa"/>
            <w:vAlign w:val="center"/>
          </w:tcPr>
          <w:p w14:paraId="4BE4EF87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Договор о броју седница и времену одржавања</w:t>
            </w:r>
          </w:p>
        </w:tc>
        <w:tc>
          <w:tcPr>
            <w:tcW w:w="1116" w:type="dxa"/>
            <w:vMerge/>
            <w:vAlign w:val="center"/>
          </w:tcPr>
          <w:p w14:paraId="28C5DE11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64283C5B" w14:textId="77777777">
        <w:trPr>
          <w:cantSplit/>
          <w:trHeight w:val="478"/>
        </w:trPr>
        <w:tc>
          <w:tcPr>
            <w:tcW w:w="791" w:type="dxa"/>
            <w:vAlign w:val="center"/>
          </w:tcPr>
          <w:p w14:paraId="72FF47A4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3.</w:t>
            </w:r>
          </w:p>
        </w:tc>
        <w:tc>
          <w:tcPr>
            <w:tcW w:w="7047" w:type="dxa"/>
            <w:vAlign w:val="center"/>
          </w:tcPr>
          <w:p w14:paraId="466C4874" w14:textId="77777777" w:rsidR="002427E9" w:rsidRPr="00172B7C" w:rsidRDefault="002427E9" w:rsidP="00443F6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Предлог набавке наст. Средстава и поупњавање збирки</w:t>
            </w:r>
          </w:p>
        </w:tc>
        <w:tc>
          <w:tcPr>
            <w:tcW w:w="1116" w:type="dxa"/>
            <w:vMerge/>
            <w:vAlign w:val="center"/>
          </w:tcPr>
          <w:p w14:paraId="432456F1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39971E66" w14:textId="77777777">
        <w:trPr>
          <w:cantSplit/>
          <w:trHeight w:val="479"/>
        </w:trPr>
        <w:tc>
          <w:tcPr>
            <w:tcW w:w="791" w:type="dxa"/>
            <w:vAlign w:val="center"/>
          </w:tcPr>
          <w:p w14:paraId="76A062F8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4.</w:t>
            </w:r>
          </w:p>
        </w:tc>
        <w:tc>
          <w:tcPr>
            <w:tcW w:w="7047" w:type="dxa"/>
            <w:vAlign w:val="center"/>
          </w:tcPr>
          <w:p w14:paraId="0201C43A" w14:textId="77777777" w:rsidR="002427E9" w:rsidRPr="00172B7C" w:rsidRDefault="002427E9" w:rsidP="00443F6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Сарадња и координацијја са другим активима</w:t>
            </w:r>
          </w:p>
        </w:tc>
        <w:tc>
          <w:tcPr>
            <w:tcW w:w="1116" w:type="dxa"/>
            <w:vMerge/>
            <w:vAlign w:val="center"/>
          </w:tcPr>
          <w:p w14:paraId="18D18990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01AE7B4" w14:textId="77777777">
        <w:trPr>
          <w:cantSplit/>
          <w:trHeight w:val="478"/>
        </w:trPr>
        <w:tc>
          <w:tcPr>
            <w:tcW w:w="7838" w:type="dxa"/>
            <w:gridSpan w:val="2"/>
            <w:shd w:val="clear" w:color="auto" w:fill="FFFF99"/>
            <w:vAlign w:val="center"/>
          </w:tcPr>
          <w:p w14:paraId="75760BAA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</w:rPr>
              <w:t>II</w:t>
            </w:r>
            <w:r w:rsidRPr="00172B7C">
              <w:rPr>
                <w:b/>
                <w:bCs/>
                <w:lang w:val="sr-Cyrl-CS"/>
              </w:rPr>
              <w:t xml:space="preserve">    РЕАЛИЗАЦИЈА ПЛАНА И ПРОГРАМА</w:t>
            </w:r>
          </w:p>
        </w:tc>
        <w:tc>
          <w:tcPr>
            <w:tcW w:w="1116" w:type="dxa"/>
            <w:vMerge/>
            <w:vAlign w:val="center"/>
          </w:tcPr>
          <w:p w14:paraId="4CAA6614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772D93B1" w14:textId="77777777">
        <w:trPr>
          <w:cantSplit/>
          <w:trHeight w:val="479"/>
        </w:trPr>
        <w:tc>
          <w:tcPr>
            <w:tcW w:w="791" w:type="dxa"/>
            <w:vAlign w:val="center"/>
          </w:tcPr>
          <w:p w14:paraId="6337C772" w14:textId="77777777" w:rsidR="002427E9" w:rsidRPr="00172B7C" w:rsidRDefault="002427E9" w:rsidP="00443F62">
            <w:pPr>
              <w:jc w:val="center"/>
            </w:pPr>
            <w:r w:rsidRPr="00172B7C">
              <w:t>1.</w:t>
            </w:r>
          </w:p>
        </w:tc>
        <w:tc>
          <w:tcPr>
            <w:tcW w:w="7047" w:type="dxa"/>
            <w:vAlign w:val="center"/>
          </w:tcPr>
          <w:p w14:paraId="6DEB3F32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Договор о начину планирања</w:t>
            </w:r>
          </w:p>
        </w:tc>
        <w:tc>
          <w:tcPr>
            <w:tcW w:w="1116" w:type="dxa"/>
            <w:vMerge/>
            <w:vAlign w:val="center"/>
          </w:tcPr>
          <w:p w14:paraId="74E458BF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3D1CCE2" w14:textId="77777777">
        <w:trPr>
          <w:cantSplit/>
          <w:trHeight w:val="479"/>
        </w:trPr>
        <w:tc>
          <w:tcPr>
            <w:tcW w:w="791" w:type="dxa"/>
            <w:vAlign w:val="center"/>
          </w:tcPr>
          <w:p w14:paraId="2A87D454" w14:textId="77777777" w:rsidR="002427E9" w:rsidRPr="00172B7C" w:rsidRDefault="002427E9" w:rsidP="00443F62">
            <w:pPr>
              <w:jc w:val="center"/>
            </w:pPr>
            <w:r w:rsidRPr="00172B7C">
              <w:t>2.</w:t>
            </w:r>
          </w:p>
        </w:tc>
        <w:tc>
          <w:tcPr>
            <w:tcW w:w="7047" w:type="dxa"/>
            <w:vAlign w:val="center"/>
          </w:tcPr>
          <w:p w14:paraId="37E96B10" w14:textId="77777777" w:rsidR="002427E9" w:rsidRPr="00172B7C" w:rsidRDefault="002427E9" w:rsidP="00443F6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Организација допунске и додатне наставе</w:t>
            </w:r>
          </w:p>
        </w:tc>
        <w:tc>
          <w:tcPr>
            <w:tcW w:w="1116" w:type="dxa"/>
            <w:vMerge/>
            <w:vAlign w:val="center"/>
          </w:tcPr>
          <w:p w14:paraId="10BD28C5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314118DA" w14:textId="77777777">
        <w:trPr>
          <w:cantSplit/>
          <w:trHeight w:val="478"/>
        </w:trPr>
        <w:tc>
          <w:tcPr>
            <w:tcW w:w="7838" w:type="dxa"/>
            <w:gridSpan w:val="2"/>
            <w:shd w:val="clear" w:color="auto" w:fill="FFFF99"/>
            <w:vAlign w:val="center"/>
          </w:tcPr>
          <w:p w14:paraId="62ADC03C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</w:rPr>
              <w:t>III</w:t>
            </w:r>
            <w:r w:rsidRPr="00172B7C">
              <w:rPr>
                <w:b/>
                <w:bCs/>
                <w:lang w:val="sr-Cyrl-CS"/>
              </w:rPr>
              <w:t xml:space="preserve">   УНАПРЕЂЕЊЕ ОБРАЗОВНО-ВАСПИТНОГ РАДА  </w:t>
            </w:r>
          </w:p>
        </w:tc>
        <w:tc>
          <w:tcPr>
            <w:tcW w:w="1116" w:type="dxa"/>
            <w:vMerge/>
            <w:vAlign w:val="center"/>
          </w:tcPr>
          <w:p w14:paraId="3EB4983C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0E42229" w14:textId="77777777">
        <w:trPr>
          <w:cantSplit/>
          <w:trHeight w:val="479"/>
        </w:trPr>
        <w:tc>
          <w:tcPr>
            <w:tcW w:w="791" w:type="dxa"/>
            <w:vAlign w:val="center"/>
          </w:tcPr>
          <w:p w14:paraId="296341FB" w14:textId="77777777" w:rsidR="002427E9" w:rsidRPr="00172B7C" w:rsidRDefault="002427E9" w:rsidP="00443F62">
            <w:pPr>
              <w:jc w:val="center"/>
            </w:pPr>
            <w:r w:rsidRPr="00172B7C">
              <w:t>1.</w:t>
            </w:r>
          </w:p>
        </w:tc>
        <w:tc>
          <w:tcPr>
            <w:tcW w:w="7047" w:type="dxa"/>
            <w:vAlign w:val="center"/>
          </w:tcPr>
          <w:p w14:paraId="5FE70B67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Уједначавање критеријума у настави</w:t>
            </w:r>
          </w:p>
        </w:tc>
        <w:tc>
          <w:tcPr>
            <w:tcW w:w="1116" w:type="dxa"/>
            <w:vMerge/>
            <w:vAlign w:val="center"/>
          </w:tcPr>
          <w:p w14:paraId="3DAD6AB9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2E748B25" w14:textId="77777777">
        <w:trPr>
          <w:cantSplit/>
          <w:trHeight w:val="478"/>
        </w:trPr>
        <w:tc>
          <w:tcPr>
            <w:tcW w:w="791" w:type="dxa"/>
            <w:vAlign w:val="center"/>
          </w:tcPr>
          <w:p w14:paraId="0AFF4867" w14:textId="77777777" w:rsidR="002427E9" w:rsidRPr="00172B7C" w:rsidRDefault="002427E9" w:rsidP="00443F62">
            <w:pPr>
              <w:jc w:val="center"/>
            </w:pPr>
            <w:r w:rsidRPr="00172B7C">
              <w:t>2.</w:t>
            </w:r>
          </w:p>
        </w:tc>
        <w:tc>
          <w:tcPr>
            <w:tcW w:w="7047" w:type="dxa"/>
            <w:vAlign w:val="center"/>
          </w:tcPr>
          <w:p w14:paraId="7E895229" w14:textId="77777777" w:rsidR="002427E9" w:rsidRPr="00172B7C" w:rsidRDefault="002427E9" w:rsidP="00443F6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Примена наст. Средстава у раду</w:t>
            </w:r>
          </w:p>
        </w:tc>
        <w:tc>
          <w:tcPr>
            <w:tcW w:w="1116" w:type="dxa"/>
            <w:vMerge/>
            <w:vAlign w:val="center"/>
          </w:tcPr>
          <w:p w14:paraId="7521D851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26E8B07" w14:textId="77777777">
        <w:trPr>
          <w:cantSplit/>
          <w:trHeight w:val="479"/>
        </w:trPr>
        <w:tc>
          <w:tcPr>
            <w:tcW w:w="7838" w:type="dxa"/>
            <w:gridSpan w:val="2"/>
            <w:shd w:val="clear" w:color="auto" w:fill="FFFF99"/>
            <w:vAlign w:val="center"/>
          </w:tcPr>
          <w:p w14:paraId="480ADDB0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</w:rPr>
              <w:lastRenderedPageBreak/>
              <w:t>IV</w:t>
            </w:r>
            <w:r w:rsidRPr="00172B7C">
              <w:rPr>
                <w:b/>
                <w:bCs/>
                <w:lang w:val="sr-Cyrl-CS"/>
              </w:rPr>
              <w:t xml:space="preserve">   ПРАЋЕЊЕ, РЕАЛИЗАЦИЈЕ ОБРАЗОВНО-ВАСПИТНОГ РАДА</w:t>
            </w:r>
          </w:p>
        </w:tc>
        <w:tc>
          <w:tcPr>
            <w:tcW w:w="1116" w:type="dxa"/>
            <w:vMerge/>
            <w:vAlign w:val="center"/>
          </w:tcPr>
          <w:p w14:paraId="63E77B35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38A3C5D6" w14:textId="77777777">
        <w:trPr>
          <w:cantSplit/>
          <w:trHeight w:val="478"/>
        </w:trPr>
        <w:tc>
          <w:tcPr>
            <w:tcW w:w="791" w:type="dxa"/>
            <w:vAlign w:val="center"/>
          </w:tcPr>
          <w:p w14:paraId="25D85F2A" w14:textId="77777777" w:rsidR="002427E9" w:rsidRPr="00172B7C" w:rsidRDefault="002427E9" w:rsidP="00443F62">
            <w:pPr>
              <w:jc w:val="center"/>
            </w:pPr>
            <w:r w:rsidRPr="00172B7C">
              <w:t>1.</w:t>
            </w:r>
          </w:p>
        </w:tc>
        <w:tc>
          <w:tcPr>
            <w:tcW w:w="7047" w:type="dxa"/>
            <w:vAlign w:val="center"/>
          </w:tcPr>
          <w:p w14:paraId="78C79D01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успешности ученика и оспособљавање за самостално учење</w:t>
            </w:r>
          </w:p>
        </w:tc>
        <w:tc>
          <w:tcPr>
            <w:tcW w:w="1116" w:type="dxa"/>
            <w:vMerge/>
            <w:vAlign w:val="center"/>
          </w:tcPr>
          <w:p w14:paraId="1CDF2BE6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131CE27B" w14:textId="77777777">
        <w:trPr>
          <w:cantSplit/>
          <w:trHeight w:val="479"/>
        </w:trPr>
        <w:tc>
          <w:tcPr>
            <w:tcW w:w="7838" w:type="dxa"/>
            <w:gridSpan w:val="2"/>
            <w:shd w:val="clear" w:color="auto" w:fill="FFFF99"/>
            <w:vAlign w:val="center"/>
          </w:tcPr>
          <w:p w14:paraId="7DE96DD1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</w:rPr>
              <w:t>V</w:t>
            </w:r>
            <w:r w:rsidRPr="00172B7C">
              <w:rPr>
                <w:b/>
                <w:bCs/>
                <w:lang w:val="sr-Cyrl-CS"/>
              </w:rPr>
              <w:t xml:space="preserve">    СТРУЧНО УСАВРШАВАЊЕ НАСТАВНИКА</w:t>
            </w:r>
          </w:p>
        </w:tc>
        <w:tc>
          <w:tcPr>
            <w:tcW w:w="1116" w:type="dxa"/>
            <w:vMerge/>
            <w:vAlign w:val="center"/>
          </w:tcPr>
          <w:p w14:paraId="7F26EB46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75378BF0" w14:textId="77777777">
        <w:trPr>
          <w:cantSplit/>
          <w:trHeight w:val="478"/>
        </w:trPr>
        <w:tc>
          <w:tcPr>
            <w:tcW w:w="791" w:type="dxa"/>
            <w:vAlign w:val="center"/>
          </w:tcPr>
          <w:p w14:paraId="56293A83" w14:textId="77777777" w:rsidR="002427E9" w:rsidRPr="00172B7C" w:rsidRDefault="002427E9" w:rsidP="00443F62">
            <w:pPr>
              <w:jc w:val="center"/>
            </w:pPr>
            <w:r w:rsidRPr="00172B7C">
              <w:t>1.</w:t>
            </w:r>
          </w:p>
        </w:tc>
        <w:tc>
          <w:tcPr>
            <w:tcW w:w="7047" w:type="dxa"/>
            <w:vAlign w:val="center"/>
          </w:tcPr>
          <w:p w14:paraId="06B6856A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Усавршавање приправника и размена искустава наставника</w:t>
            </w:r>
          </w:p>
        </w:tc>
        <w:tc>
          <w:tcPr>
            <w:tcW w:w="1116" w:type="dxa"/>
            <w:vMerge/>
            <w:vAlign w:val="center"/>
          </w:tcPr>
          <w:p w14:paraId="2328F479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553314C" w14:textId="77777777">
        <w:trPr>
          <w:cantSplit/>
          <w:trHeight w:val="479"/>
        </w:trPr>
        <w:tc>
          <w:tcPr>
            <w:tcW w:w="791" w:type="dxa"/>
            <w:vAlign w:val="center"/>
          </w:tcPr>
          <w:p w14:paraId="6F00690D" w14:textId="77777777" w:rsidR="002427E9" w:rsidRPr="00172B7C" w:rsidRDefault="002427E9" w:rsidP="00443F62">
            <w:pPr>
              <w:jc w:val="center"/>
            </w:pPr>
            <w:r w:rsidRPr="00172B7C">
              <w:t>2.</w:t>
            </w:r>
          </w:p>
        </w:tc>
        <w:tc>
          <w:tcPr>
            <w:tcW w:w="7047" w:type="dxa"/>
            <w:vAlign w:val="center"/>
          </w:tcPr>
          <w:p w14:paraId="7DCB0317" w14:textId="77777777" w:rsidR="002427E9" w:rsidRPr="00172B7C" w:rsidRDefault="002427E9" w:rsidP="00443F6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Семинари и стручна литература</w:t>
            </w:r>
          </w:p>
        </w:tc>
        <w:tc>
          <w:tcPr>
            <w:tcW w:w="1116" w:type="dxa"/>
            <w:vMerge/>
            <w:vAlign w:val="center"/>
          </w:tcPr>
          <w:p w14:paraId="704294CB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13010E3" w14:textId="77777777">
        <w:trPr>
          <w:cantSplit/>
          <w:trHeight w:val="479"/>
        </w:trPr>
        <w:tc>
          <w:tcPr>
            <w:tcW w:w="7838" w:type="dxa"/>
            <w:gridSpan w:val="2"/>
            <w:shd w:val="clear" w:color="auto" w:fill="FFFF99"/>
            <w:vAlign w:val="center"/>
          </w:tcPr>
          <w:p w14:paraId="23970CB3" w14:textId="77777777" w:rsidR="002427E9" w:rsidRPr="00172B7C" w:rsidRDefault="002427E9" w:rsidP="00443F62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</w:rPr>
              <w:t>VI</w:t>
            </w:r>
            <w:r w:rsidRPr="00172B7C">
              <w:rPr>
                <w:b/>
                <w:bCs/>
                <w:lang w:val="sr-Cyrl-CS"/>
              </w:rPr>
              <w:t xml:space="preserve">   ПОДНОШЕЊЕ ИЗВЕШТАЈА О РАДУ</w:t>
            </w:r>
          </w:p>
        </w:tc>
        <w:tc>
          <w:tcPr>
            <w:tcW w:w="1116" w:type="dxa"/>
            <w:vMerge/>
            <w:vAlign w:val="center"/>
          </w:tcPr>
          <w:p w14:paraId="74CEEB91" w14:textId="77777777" w:rsidR="002427E9" w:rsidRPr="00172B7C" w:rsidRDefault="002427E9" w:rsidP="00443F62">
            <w:pPr>
              <w:jc w:val="center"/>
              <w:rPr>
                <w:lang w:val="sr-Cyrl-CS"/>
              </w:rPr>
            </w:pPr>
          </w:p>
        </w:tc>
      </w:tr>
    </w:tbl>
    <w:p w14:paraId="6C04AE00" w14:textId="77777777" w:rsidR="002427E9" w:rsidRPr="00FD261F" w:rsidRDefault="002427E9" w:rsidP="00707C1A">
      <w:pPr>
        <w:pStyle w:val="BodyTextIndent"/>
        <w:tabs>
          <w:tab w:val="left" w:pos="11482"/>
        </w:tabs>
        <w:ind w:left="0" w:right="2126" w:firstLine="0"/>
        <w:rPr>
          <w:b/>
          <w:bCs/>
        </w:rPr>
      </w:pPr>
    </w:p>
    <w:p w14:paraId="0A943887" w14:textId="77777777" w:rsidR="002427E9" w:rsidRPr="00172B7C" w:rsidRDefault="002427E9" w:rsidP="002F73DB">
      <w:pPr>
        <w:tabs>
          <w:tab w:val="left" w:pos="3899"/>
        </w:tabs>
        <w:jc w:val="center"/>
        <w:rPr>
          <w:b/>
          <w:bCs/>
          <w:color w:val="000000"/>
          <w:u w:val="single"/>
          <w:lang w:val="sr-Cyrl-CS"/>
        </w:rPr>
      </w:pPr>
      <w:r>
        <w:rPr>
          <w:b/>
          <w:bCs/>
          <w:color w:val="000000"/>
          <w:u w:val="single"/>
          <w:lang w:val="ru-RU"/>
        </w:rPr>
        <w:t>4.2</w:t>
      </w:r>
      <w:r w:rsidRPr="00E837A6">
        <w:rPr>
          <w:b/>
          <w:bCs/>
          <w:color w:val="000000"/>
          <w:u w:val="single"/>
          <w:lang w:val="ru-RU"/>
        </w:rPr>
        <w:t xml:space="preserve">. </w:t>
      </w:r>
      <w:r w:rsidRPr="00172B7C">
        <w:rPr>
          <w:b/>
          <w:bCs/>
          <w:color w:val="000000"/>
          <w:u w:val="single"/>
          <w:lang w:val="sr-Cyrl-CS"/>
        </w:rPr>
        <w:t xml:space="preserve">ПЛАН  РАДА  </w:t>
      </w:r>
      <w:r>
        <w:rPr>
          <w:b/>
          <w:bCs/>
          <w:color w:val="000000"/>
          <w:u w:val="single"/>
          <w:lang w:val="sr-Cyrl-CS"/>
        </w:rPr>
        <w:t>СТРУЧНОГ  ВЕЋА ПРИРОДНИХ НАУКА- ПРЕДМЕТА ХЕМИЈА, ФИЗИКА И БИОЛОГИЈА</w:t>
      </w:r>
    </w:p>
    <w:p w14:paraId="734956B3" w14:textId="77777777" w:rsidR="002427E9" w:rsidRPr="00172B7C" w:rsidRDefault="002427E9" w:rsidP="002F73DB">
      <w:pPr>
        <w:tabs>
          <w:tab w:val="left" w:pos="3899"/>
        </w:tabs>
        <w:rPr>
          <w:b/>
          <w:bCs/>
          <w:color w:val="000000"/>
          <w:u w:val="single"/>
          <w:lang w:val="sr-Cyrl-CS"/>
        </w:rPr>
      </w:pPr>
    </w:p>
    <w:p w14:paraId="5F90120D" w14:textId="77777777" w:rsidR="002427E9" w:rsidRPr="0057060D" w:rsidRDefault="002427E9" w:rsidP="002F73DB">
      <w:pPr>
        <w:tabs>
          <w:tab w:val="left" w:pos="3899"/>
        </w:tabs>
        <w:rPr>
          <w:lang w:val="sr-Cyrl-CS"/>
        </w:rPr>
      </w:pPr>
    </w:p>
    <w:tbl>
      <w:tblPr>
        <w:tblW w:w="0" w:type="auto"/>
        <w:tblInd w:w="-10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195"/>
        <w:gridCol w:w="7286"/>
      </w:tblGrid>
      <w:tr w:rsidR="002427E9" w:rsidRPr="00172B7C" w14:paraId="39E8EFC4" w14:textId="77777777">
        <w:trPr>
          <w:trHeight w:val="571"/>
        </w:trPr>
        <w:tc>
          <w:tcPr>
            <w:tcW w:w="2268" w:type="dxa"/>
            <w:tcBorders>
              <w:top w:val="triple" w:sz="4" w:space="0" w:color="auto"/>
              <w:left w:val="double" w:sz="4" w:space="0" w:color="auto"/>
            </w:tcBorders>
            <w:shd w:val="clear" w:color="auto" w:fill="F3F3F3"/>
            <w:vAlign w:val="center"/>
          </w:tcPr>
          <w:p w14:paraId="351174D5" w14:textId="77777777" w:rsidR="002427E9" w:rsidRPr="00172B7C" w:rsidRDefault="002427E9" w:rsidP="00466C8F">
            <w:pPr>
              <w:tabs>
                <w:tab w:val="left" w:pos="3899"/>
              </w:tabs>
              <w:jc w:val="center"/>
              <w:rPr>
                <w:b/>
                <w:bCs/>
                <w:color w:val="000000"/>
                <w:lang w:val="sr-Cyrl-CS"/>
              </w:rPr>
            </w:pPr>
            <w:r w:rsidRPr="00172B7C">
              <w:rPr>
                <w:b/>
                <w:bCs/>
                <w:color w:val="000000"/>
                <w:lang w:val="sr-Cyrl-CS"/>
              </w:rPr>
              <w:t>Време реализације</w:t>
            </w:r>
          </w:p>
        </w:tc>
        <w:tc>
          <w:tcPr>
            <w:tcW w:w="7907" w:type="dxa"/>
            <w:tcBorders>
              <w:top w:val="trip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79BBEFBC" w14:textId="77777777" w:rsidR="002427E9" w:rsidRPr="00172B7C" w:rsidRDefault="002427E9" w:rsidP="00466C8F">
            <w:pPr>
              <w:tabs>
                <w:tab w:val="left" w:pos="3899"/>
              </w:tabs>
              <w:jc w:val="center"/>
              <w:rPr>
                <w:b/>
                <w:bCs/>
                <w:color w:val="000000"/>
                <w:lang w:val="sr-Cyrl-CS"/>
              </w:rPr>
            </w:pPr>
            <w:r w:rsidRPr="00172B7C">
              <w:rPr>
                <w:b/>
                <w:bCs/>
                <w:color w:val="000000"/>
                <w:lang w:val="sr-Cyrl-CS"/>
              </w:rPr>
              <w:t>Садржај рада</w:t>
            </w:r>
          </w:p>
        </w:tc>
      </w:tr>
      <w:tr w:rsidR="002427E9" w:rsidRPr="00172B7C" w14:paraId="1A2376AD" w14:textId="77777777">
        <w:trPr>
          <w:trHeight w:val="1464"/>
        </w:trPr>
        <w:tc>
          <w:tcPr>
            <w:tcW w:w="2268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FE68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август - септембар</w:t>
            </w:r>
          </w:p>
        </w:tc>
        <w:tc>
          <w:tcPr>
            <w:tcW w:w="7907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D26AB34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Избор руководиоца Актива</w:t>
            </w:r>
          </w:p>
          <w:p w14:paraId="4F82D869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Договор о раду у току школске године</w:t>
            </w:r>
          </w:p>
          <w:p w14:paraId="69B50AFC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 xml:space="preserve">- Разговор о примени критеријума оцењивања контролних и </w:t>
            </w:r>
          </w:p>
          <w:p w14:paraId="61735364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 xml:space="preserve">  писмених задатака</w:t>
            </w:r>
          </w:p>
          <w:p w14:paraId="2053081C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-Планирање додатне и допунске наставе</w:t>
            </w:r>
          </w:p>
          <w:p w14:paraId="2C6AD96A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</w:p>
        </w:tc>
      </w:tr>
      <w:tr w:rsidR="002427E9" w:rsidRPr="00172B7C" w14:paraId="65C652F3" w14:textId="77777777">
        <w:trPr>
          <w:trHeight w:val="1779"/>
        </w:trPr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C830B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октобар - новембар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28C1FAD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Избор ученика за додатни рад и секције</w:t>
            </w:r>
          </w:p>
          <w:p w14:paraId="04A81228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Организација додатне наставе и припреме ученика осмих разреда за пријемни испит</w:t>
            </w:r>
          </w:p>
          <w:p w14:paraId="3ECD47FF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Анализа постојећих и план набавке нових наставних средстава</w:t>
            </w:r>
          </w:p>
          <w:p w14:paraId="644FD5B4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Праћење тока реализације наставног плана и програма</w:t>
            </w:r>
          </w:p>
        </w:tc>
      </w:tr>
      <w:tr w:rsidR="002427E9" w:rsidRPr="00172B7C" w14:paraId="6C80D155" w14:textId="77777777"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91816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децембар -  јануар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ECDB55F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Анализа успеха ученика на крају првог полугодишта</w:t>
            </w:r>
          </w:p>
          <w:p w14:paraId="44B3CBE3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Договор и одласци на Републичке семинаре</w:t>
            </w:r>
          </w:p>
          <w:p w14:paraId="40A19D27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План рада за друго полугодиште</w:t>
            </w:r>
          </w:p>
          <w:p w14:paraId="1316CB45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</w:p>
        </w:tc>
      </w:tr>
      <w:tr w:rsidR="002427E9" w:rsidRPr="00172B7C" w14:paraId="4B9B3967" w14:textId="77777777"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B9DB8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фебруар - март - април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E0E6EC9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Договор око школских такмичења и њихова реализација</w:t>
            </w:r>
          </w:p>
          <w:p w14:paraId="0ABD1826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Припрема и учешће на вишим ранговима такмичења</w:t>
            </w:r>
          </w:p>
          <w:p w14:paraId="1354187D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Праћење тока реализације тока наставног плана и програма</w:t>
            </w:r>
          </w:p>
          <w:p w14:paraId="1C3C2D1C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</w:p>
        </w:tc>
      </w:tr>
      <w:tr w:rsidR="002427E9" w:rsidRPr="00172B7C" w14:paraId="1BA69274" w14:textId="77777777">
        <w:tc>
          <w:tcPr>
            <w:tcW w:w="2268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14:paraId="1CF60108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мај - јун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double" w:sz="4" w:space="0" w:color="auto"/>
            </w:tcBorders>
          </w:tcPr>
          <w:p w14:paraId="249256DE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Сумирање резултата такмичења</w:t>
            </w:r>
          </w:p>
          <w:p w14:paraId="1D1B36A7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 xml:space="preserve">- Анализа успеха ученика у редовној настави </w:t>
            </w:r>
          </w:p>
          <w:p w14:paraId="380C5A64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Анализа додатне и допунске наставе</w:t>
            </w:r>
          </w:p>
          <w:p w14:paraId="4CF4913C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Анализа рада Актива</w:t>
            </w:r>
          </w:p>
          <w:p w14:paraId="5D747BA5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t>- Подела одељења и друга задужења</w:t>
            </w:r>
          </w:p>
          <w:p w14:paraId="58B84268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  <w:r w:rsidRPr="00172B7C">
              <w:rPr>
                <w:color w:val="000000"/>
                <w:lang w:val="sr-Cyrl-CS"/>
              </w:rPr>
              <w:lastRenderedPageBreak/>
              <w:t>- Писање извештаја и плана и програма рада Актива за наредну школску годину</w:t>
            </w:r>
          </w:p>
          <w:p w14:paraId="2FD864FA" w14:textId="77777777" w:rsidR="002427E9" w:rsidRPr="00172B7C" w:rsidRDefault="002427E9" w:rsidP="00466C8F">
            <w:pPr>
              <w:tabs>
                <w:tab w:val="left" w:pos="3899"/>
              </w:tabs>
              <w:rPr>
                <w:color w:val="000000"/>
                <w:lang w:val="sr-Cyrl-CS"/>
              </w:rPr>
            </w:pPr>
          </w:p>
        </w:tc>
      </w:tr>
    </w:tbl>
    <w:p w14:paraId="604D387E" w14:textId="77777777" w:rsidR="002427E9" w:rsidRDefault="002427E9" w:rsidP="006901A2">
      <w:pPr>
        <w:tabs>
          <w:tab w:val="left" w:pos="3899"/>
        </w:tabs>
        <w:rPr>
          <w:b/>
          <w:bCs/>
          <w:color w:val="000000"/>
          <w:sz w:val="28"/>
          <w:szCs w:val="28"/>
          <w:u w:val="single"/>
        </w:rPr>
      </w:pPr>
    </w:p>
    <w:p w14:paraId="0D7D1723" w14:textId="77777777" w:rsidR="002427E9" w:rsidRPr="00EF6024" w:rsidRDefault="002427E9" w:rsidP="006901A2">
      <w:pPr>
        <w:tabs>
          <w:tab w:val="left" w:pos="3899"/>
        </w:tabs>
        <w:rPr>
          <w:b/>
          <w:bCs/>
          <w:color w:val="000000"/>
          <w:u w:val="single"/>
          <w:lang w:val="sr-Cyrl-CS"/>
        </w:rPr>
      </w:pPr>
      <w:r w:rsidRPr="00EF6024">
        <w:rPr>
          <w:b/>
          <w:bCs/>
          <w:color w:val="000000"/>
          <w:u w:val="single"/>
          <w:lang w:val="ru-RU"/>
        </w:rPr>
        <w:t xml:space="preserve">4.3. </w:t>
      </w:r>
      <w:r w:rsidRPr="00EF6024">
        <w:rPr>
          <w:b/>
          <w:bCs/>
          <w:color w:val="000000"/>
          <w:u w:val="single"/>
          <w:lang w:val="sr-Cyrl-CS"/>
        </w:rPr>
        <w:t>ПЛАН   РАДА  СТРУЧНОГ  ВЕЋА  ЗА СРПСКИ ЈЕЗИК</w:t>
      </w:r>
    </w:p>
    <w:p w14:paraId="12ED59A2" w14:textId="77777777" w:rsidR="002427E9" w:rsidRPr="00EF6024" w:rsidRDefault="002427E9" w:rsidP="002F73DB">
      <w:pPr>
        <w:tabs>
          <w:tab w:val="left" w:pos="3899"/>
        </w:tabs>
        <w:rPr>
          <w:color w:val="FF0000"/>
          <w:lang w:val="sr-Cyrl-CS"/>
        </w:rPr>
      </w:pPr>
    </w:p>
    <w:p w14:paraId="36944D01" w14:textId="77777777" w:rsidR="002427E9" w:rsidRPr="00EF6024" w:rsidRDefault="002427E9" w:rsidP="00FD5428">
      <w:r w:rsidRPr="00EF6024">
        <w:t>1. Договор о одржавању седница већа</w:t>
      </w:r>
    </w:p>
    <w:p w14:paraId="725AFF32" w14:textId="77777777" w:rsidR="002427E9" w:rsidRPr="00EF6024" w:rsidRDefault="002427E9" w:rsidP="00FD5428">
      <w:r w:rsidRPr="00EF6024">
        <w:t>2. Доношење планова за рад (глобалних, оперативних) за предстојећу школску годину</w:t>
      </w:r>
    </w:p>
    <w:p w14:paraId="27FD0738" w14:textId="77777777" w:rsidR="002427E9" w:rsidRPr="00EF6024" w:rsidRDefault="002427E9" w:rsidP="00FD5428">
      <w:r w:rsidRPr="00EF6024">
        <w:t>3. Организација допунске, додатне и припремне наставе</w:t>
      </w:r>
    </w:p>
    <w:p w14:paraId="310AB21B" w14:textId="77777777" w:rsidR="002427E9" w:rsidRPr="00EF6024" w:rsidRDefault="002427E9" w:rsidP="00FD5428">
      <w:r w:rsidRPr="00EF6024">
        <w:t>4. Разматрање капацитета фонда школске библиотеке и договор о лектири</w:t>
      </w:r>
    </w:p>
    <w:p w14:paraId="025F8995" w14:textId="77777777" w:rsidR="002427E9" w:rsidRPr="00EF6024" w:rsidRDefault="002427E9" w:rsidP="00FD5428">
      <w:r w:rsidRPr="00EF6024">
        <w:t>5. Организација књижевних вечери и радионица у сарадњи са Домом културе „Кочо Рацин“</w:t>
      </w:r>
    </w:p>
    <w:p w14:paraId="262DCF74" w14:textId="77777777" w:rsidR="002427E9" w:rsidRPr="00EF6024" w:rsidRDefault="002427E9" w:rsidP="00FD5428">
      <w:r w:rsidRPr="00EF6024">
        <w:t>6. Организација манифестације Дан јабуке</w:t>
      </w:r>
    </w:p>
    <w:p w14:paraId="467C6311" w14:textId="77777777" w:rsidR="002427E9" w:rsidRPr="00EF6024" w:rsidRDefault="002427E9" w:rsidP="00FD5428">
      <w:r w:rsidRPr="00EF6024">
        <w:t>7. Договор и организација одласка на Сајам књига</w:t>
      </w:r>
    </w:p>
    <w:p w14:paraId="2CF1706C" w14:textId="77777777" w:rsidR="002427E9" w:rsidRPr="00EF6024" w:rsidRDefault="002427E9" w:rsidP="00FD5428">
      <w:r w:rsidRPr="00EF6024">
        <w:t>8. Анализа успеха и дисциплине ученика на крају квартала и полугодишта</w:t>
      </w:r>
    </w:p>
    <w:p w14:paraId="4572B2A1" w14:textId="77777777" w:rsidR="002427E9" w:rsidRPr="00EF6024" w:rsidRDefault="002427E9" w:rsidP="00FD5428">
      <w:r w:rsidRPr="00EF6024">
        <w:t>9. Организовање књижевних конкурса</w:t>
      </w:r>
    </w:p>
    <w:p w14:paraId="5C3BAAB2" w14:textId="77777777" w:rsidR="002427E9" w:rsidRPr="00EF6024" w:rsidRDefault="002427E9" w:rsidP="00FD5428">
      <w:r w:rsidRPr="00EF6024">
        <w:t>10. Организовање одлазака у позориште</w:t>
      </w:r>
    </w:p>
    <w:p w14:paraId="78105131" w14:textId="77777777" w:rsidR="002427E9" w:rsidRPr="00EF6024" w:rsidRDefault="002427E9" w:rsidP="00FD5428">
      <w:r w:rsidRPr="00EF6024">
        <w:t>11. Организација прославе Дана Светог Саве</w:t>
      </w:r>
    </w:p>
    <w:p w14:paraId="2507BF89" w14:textId="77777777" w:rsidR="002427E9" w:rsidRPr="00EF6024" w:rsidRDefault="002427E9" w:rsidP="00FD5428">
      <w:r w:rsidRPr="00EF6024">
        <w:t>12. Организација и праћење угледних часова</w:t>
      </w:r>
    </w:p>
    <w:p w14:paraId="354BB2A0" w14:textId="77777777" w:rsidR="002427E9" w:rsidRPr="00EF6024" w:rsidRDefault="002427E9" w:rsidP="00FD5428">
      <w:r w:rsidRPr="00EF6024">
        <w:t>13. Организација такмичења из српског језика и језичке културе</w:t>
      </w:r>
    </w:p>
    <w:p w14:paraId="34108562" w14:textId="77777777" w:rsidR="002427E9" w:rsidRPr="00EF6024" w:rsidRDefault="002427E9" w:rsidP="00FD5428">
      <w:r w:rsidRPr="00EF6024">
        <w:t>14. Организација Дана школе</w:t>
      </w:r>
    </w:p>
    <w:p w14:paraId="78D9D199" w14:textId="77777777" w:rsidR="002427E9" w:rsidRPr="00EF6024" w:rsidRDefault="002427E9" w:rsidP="00FD5428">
      <w:r w:rsidRPr="00EF6024">
        <w:t>15. Праћење резултата рада на допунској и додатној настави</w:t>
      </w:r>
    </w:p>
    <w:p w14:paraId="574AC1FB" w14:textId="77777777" w:rsidR="002427E9" w:rsidRPr="00EF6024" w:rsidRDefault="002427E9" w:rsidP="00FD5428">
      <w:r w:rsidRPr="00EF6024">
        <w:t>16. Анализа резултата завршног испита</w:t>
      </w:r>
    </w:p>
    <w:p w14:paraId="6A00AD7F" w14:textId="77777777" w:rsidR="002427E9" w:rsidRPr="00EF6024" w:rsidRDefault="002427E9" w:rsidP="00FD5428">
      <w:r w:rsidRPr="00EF6024">
        <w:t>17. Стручно усавршавање</w:t>
      </w:r>
    </w:p>
    <w:p w14:paraId="370CCFE2" w14:textId="77777777" w:rsidR="002427E9" w:rsidRPr="00EF6024" w:rsidRDefault="002427E9" w:rsidP="00FD5428">
      <w:r w:rsidRPr="00EF6024">
        <w:t>18. Пројектна настава (планирање и реализација)</w:t>
      </w:r>
    </w:p>
    <w:p w14:paraId="018FD66A" w14:textId="77777777" w:rsidR="002427E9" w:rsidRPr="00EF6024" w:rsidRDefault="002427E9" w:rsidP="00FD5428">
      <w:r w:rsidRPr="00EF6024">
        <w:t>19. Међупредметне корелације</w:t>
      </w:r>
    </w:p>
    <w:p w14:paraId="062154A9" w14:textId="77777777" w:rsidR="002427E9" w:rsidRPr="00EF6024" w:rsidRDefault="002427E9" w:rsidP="00FD5428">
      <w:r w:rsidRPr="00EF6024">
        <w:t>20. Сумирање резултата рада Стручног већа</w:t>
      </w:r>
    </w:p>
    <w:p w14:paraId="47B99B0E" w14:textId="77777777" w:rsidR="002427E9" w:rsidRPr="00EF6024" w:rsidRDefault="002427E9" w:rsidP="00FD5428"/>
    <w:p w14:paraId="367E4E3F" w14:textId="77777777" w:rsidR="002427E9" w:rsidRPr="00EF6024" w:rsidRDefault="002427E9" w:rsidP="00FD5428">
      <w:pPr>
        <w:rPr>
          <w:lang w:val="en-US"/>
        </w:rPr>
      </w:pPr>
      <w:r w:rsidRPr="00EF6024">
        <w:t>Јадранка Глигоров – председник већа</w:t>
      </w:r>
    </w:p>
    <w:p w14:paraId="268C9F87" w14:textId="77777777" w:rsidR="002427E9" w:rsidRPr="00EF6024" w:rsidRDefault="002427E9" w:rsidP="00FD5428">
      <w:r w:rsidRPr="00EF6024">
        <w:t>Николина Николић и Александра Цветковић – чланови већа</w:t>
      </w:r>
    </w:p>
    <w:p w14:paraId="7BD0D34F" w14:textId="77777777" w:rsidR="002427E9" w:rsidRPr="00172B7C" w:rsidRDefault="002427E9" w:rsidP="002F73DB">
      <w:pPr>
        <w:spacing w:after="120"/>
        <w:jc w:val="both"/>
        <w:rPr>
          <w:b/>
          <w:bCs/>
          <w:i/>
          <w:iCs/>
          <w:u w:val="single"/>
          <w:lang w:val="sr-Cyrl-CS"/>
        </w:rPr>
      </w:pPr>
    </w:p>
    <w:p w14:paraId="154772AA" w14:textId="77777777" w:rsidR="002427E9" w:rsidRPr="00172B7C" w:rsidRDefault="002427E9" w:rsidP="002F73DB">
      <w:pPr>
        <w:tabs>
          <w:tab w:val="left" w:pos="3899"/>
        </w:tabs>
        <w:jc w:val="center"/>
        <w:rPr>
          <w:b/>
          <w:bCs/>
          <w:color w:val="000000"/>
          <w:u w:val="single"/>
          <w:lang w:val="sr-Cyrl-CS"/>
        </w:rPr>
      </w:pPr>
      <w:r>
        <w:rPr>
          <w:b/>
          <w:bCs/>
          <w:color w:val="000000"/>
          <w:u w:val="single"/>
        </w:rPr>
        <w:t>4.4</w:t>
      </w:r>
      <w:r>
        <w:rPr>
          <w:b/>
          <w:bCs/>
          <w:color w:val="000000"/>
          <w:u w:val="single"/>
          <w:lang w:val="en-US"/>
        </w:rPr>
        <w:t xml:space="preserve">. </w:t>
      </w:r>
      <w:r w:rsidRPr="00172B7C">
        <w:rPr>
          <w:b/>
          <w:bCs/>
          <w:color w:val="000000"/>
          <w:u w:val="single"/>
          <w:lang w:val="sr-Cyrl-CS"/>
        </w:rPr>
        <w:t>ПЛАН  РА</w:t>
      </w:r>
      <w:r>
        <w:rPr>
          <w:b/>
          <w:bCs/>
          <w:color w:val="000000"/>
          <w:u w:val="single"/>
          <w:lang w:val="sr-Cyrl-CS"/>
        </w:rPr>
        <w:t>ДА  СТРУЧНОГ  ВЕЋА</w:t>
      </w:r>
      <w:r w:rsidRPr="00172B7C">
        <w:rPr>
          <w:b/>
          <w:bCs/>
          <w:color w:val="000000"/>
          <w:u w:val="single"/>
          <w:lang w:val="sr-Cyrl-CS"/>
        </w:rPr>
        <w:t xml:space="preserve">  ВЕШТИНА</w:t>
      </w:r>
    </w:p>
    <w:p w14:paraId="7106AC10" w14:textId="77777777" w:rsidR="002427E9" w:rsidRPr="00172B7C" w:rsidRDefault="002427E9" w:rsidP="002F73DB">
      <w:pPr>
        <w:tabs>
          <w:tab w:val="left" w:pos="3899"/>
        </w:tabs>
        <w:rPr>
          <w:b/>
          <w:bCs/>
          <w:color w:val="FF0000"/>
          <w:u w:val="single"/>
          <w:lang w:val="sr-Cyrl-CS"/>
        </w:rPr>
      </w:pPr>
    </w:p>
    <w:p w14:paraId="2803C685" w14:textId="77777777" w:rsidR="002427E9" w:rsidRDefault="002427E9" w:rsidP="00EF6024">
      <w:r>
        <w:t>Чланови : Хрнчар Злата, Вулин Драган, Блазовић Миљан.</w:t>
      </w:r>
    </w:p>
    <w:p w14:paraId="33E39497" w14:textId="77777777" w:rsidR="002427E9" w:rsidRDefault="002427E9" w:rsidP="00EF6024">
      <w:r>
        <w:t>Председник : Блазовић Миљан.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6"/>
        <w:gridCol w:w="3117"/>
        <w:gridCol w:w="3117"/>
      </w:tblGrid>
      <w:tr w:rsidR="002427E9" w14:paraId="1B0D380C" w14:textId="77777777">
        <w:tc>
          <w:tcPr>
            <w:tcW w:w="3116" w:type="dxa"/>
          </w:tcPr>
          <w:p w14:paraId="3CC82824" w14:textId="77777777" w:rsidR="002427E9" w:rsidRPr="00D1255B" w:rsidRDefault="002427E9">
            <w:r>
              <w:t>АКТИВНОСТИ</w:t>
            </w:r>
          </w:p>
        </w:tc>
        <w:tc>
          <w:tcPr>
            <w:tcW w:w="3117" w:type="dxa"/>
          </w:tcPr>
          <w:p w14:paraId="65B8CB43" w14:textId="77777777" w:rsidR="002427E9" w:rsidRPr="00D1255B" w:rsidRDefault="002427E9">
            <w:r>
              <w:t>ВРЕМЕ РЕАЛИЗАЦИЈЕ</w:t>
            </w:r>
          </w:p>
        </w:tc>
        <w:tc>
          <w:tcPr>
            <w:tcW w:w="3117" w:type="dxa"/>
          </w:tcPr>
          <w:p w14:paraId="7D5AAF8A" w14:textId="77777777" w:rsidR="002427E9" w:rsidRPr="00D1255B" w:rsidRDefault="002427E9">
            <w:r>
              <w:t>НОСИОЦИ АКТИВНОСТИ</w:t>
            </w:r>
          </w:p>
        </w:tc>
      </w:tr>
      <w:tr w:rsidR="002427E9" w14:paraId="58290897" w14:textId="77777777">
        <w:tc>
          <w:tcPr>
            <w:tcW w:w="3116" w:type="dxa"/>
          </w:tcPr>
          <w:p w14:paraId="652BE206" w14:textId="77777777" w:rsidR="002427E9" w:rsidRDefault="002427E9">
            <w:r>
              <w:t xml:space="preserve">Сачињавање Годишњег </w:t>
            </w:r>
          </w:p>
          <w:p w14:paraId="5F8AECD3" w14:textId="77777777" w:rsidR="002427E9" w:rsidRPr="00D1255B" w:rsidRDefault="002427E9">
            <w:r>
              <w:t>плана Актива</w:t>
            </w:r>
          </w:p>
        </w:tc>
        <w:tc>
          <w:tcPr>
            <w:tcW w:w="3117" w:type="dxa"/>
          </w:tcPr>
          <w:p w14:paraId="6FAC4306" w14:textId="77777777" w:rsidR="002427E9" w:rsidRPr="00D1255B" w:rsidRDefault="002427E9">
            <w:r>
              <w:t>август</w:t>
            </w:r>
          </w:p>
        </w:tc>
        <w:tc>
          <w:tcPr>
            <w:tcW w:w="3117" w:type="dxa"/>
          </w:tcPr>
          <w:p w14:paraId="3E943E5B" w14:textId="77777777" w:rsidR="002427E9" w:rsidRPr="00D1255B" w:rsidRDefault="002427E9">
            <w:r>
              <w:t>Актив</w:t>
            </w:r>
          </w:p>
        </w:tc>
      </w:tr>
      <w:tr w:rsidR="002427E9" w14:paraId="717A2683" w14:textId="77777777">
        <w:trPr>
          <w:trHeight w:val="422"/>
        </w:trPr>
        <w:tc>
          <w:tcPr>
            <w:tcW w:w="3116" w:type="dxa"/>
          </w:tcPr>
          <w:p w14:paraId="393B7966" w14:textId="77777777" w:rsidR="002427E9" w:rsidRPr="00D1255B" w:rsidRDefault="002427E9">
            <w:r>
              <w:t>Израда планова редовне, додатне и допунске наставе</w:t>
            </w:r>
          </w:p>
        </w:tc>
        <w:tc>
          <w:tcPr>
            <w:tcW w:w="3117" w:type="dxa"/>
          </w:tcPr>
          <w:p w14:paraId="39AD1127" w14:textId="77777777" w:rsidR="002427E9" w:rsidRPr="00D1255B" w:rsidRDefault="002427E9">
            <w:r>
              <w:t>септембар</w:t>
            </w:r>
          </w:p>
        </w:tc>
        <w:tc>
          <w:tcPr>
            <w:tcW w:w="3117" w:type="dxa"/>
          </w:tcPr>
          <w:p w14:paraId="3F77C981" w14:textId="77777777" w:rsidR="002427E9" w:rsidRPr="00D1255B" w:rsidRDefault="002427E9">
            <w:r>
              <w:t>Актив</w:t>
            </w:r>
          </w:p>
        </w:tc>
      </w:tr>
      <w:tr w:rsidR="002427E9" w14:paraId="6E61936F" w14:textId="77777777">
        <w:tc>
          <w:tcPr>
            <w:tcW w:w="3116" w:type="dxa"/>
          </w:tcPr>
          <w:p w14:paraId="762468D2" w14:textId="77777777" w:rsidR="002427E9" w:rsidRPr="00D1255B" w:rsidRDefault="002427E9">
            <w:r>
              <w:t>Избор стручних семинара</w:t>
            </w:r>
          </w:p>
        </w:tc>
        <w:tc>
          <w:tcPr>
            <w:tcW w:w="3117" w:type="dxa"/>
          </w:tcPr>
          <w:p w14:paraId="6DD63C98" w14:textId="77777777" w:rsidR="002427E9" w:rsidRPr="00D1255B" w:rsidRDefault="002427E9">
            <w:r>
              <w:t>септембар</w:t>
            </w:r>
          </w:p>
        </w:tc>
        <w:tc>
          <w:tcPr>
            <w:tcW w:w="3117" w:type="dxa"/>
          </w:tcPr>
          <w:p w14:paraId="4EDF7A3F" w14:textId="77777777" w:rsidR="002427E9" w:rsidRPr="00D1255B" w:rsidRDefault="002427E9">
            <w:r>
              <w:t>Актив</w:t>
            </w:r>
          </w:p>
        </w:tc>
      </w:tr>
      <w:tr w:rsidR="002427E9" w14:paraId="0EF89A94" w14:textId="77777777">
        <w:tc>
          <w:tcPr>
            <w:tcW w:w="3116" w:type="dxa"/>
          </w:tcPr>
          <w:p w14:paraId="3061ED48" w14:textId="77777777" w:rsidR="002427E9" w:rsidRPr="00D1255B" w:rsidRDefault="002427E9">
            <w:r>
              <w:t>Одређивање ученика за допунску и додатну наставу</w:t>
            </w:r>
          </w:p>
        </w:tc>
        <w:tc>
          <w:tcPr>
            <w:tcW w:w="3117" w:type="dxa"/>
          </w:tcPr>
          <w:p w14:paraId="37D8A29F" w14:textId="77777777" w:rsidR="002427E9" w:rsidRPr="00D1255B" w:rsidRDefault="002427E9">
            <w:r>
              <w:t>септембар</w:t>
            </w:r>
          </w:p>
        </w:tc>
        <w:tc>
          <w:tcPr>
            <w:tcW w:w="3117" w:type="dxa"/>
          </w:tcPr>
          <w:p w14:paraId="0CE381D6" w14:textId="77777777" w:rsidR="002427E9" w:rsidRPr="00D1255B" w:rsidRDefault="002427E9">
            <w:r>
              <w:t>Актив</w:t>
            </w:r>
          </w:p>
        </w:tc>
      </w:tr>
      <w:tr w:rsidR="002427E9" w14:paraId="618256A6" w14:textId="77777777">
        <w:tc>
          <w:tcPr>
            <w:tcW w:w="3116" w:type="dxa"/>
          </w:tcPr>
          <w:p w14:paraId="724EDD34" w14:textId="77777777" w:rsidR="002427E9" w:rsidRPr="00D1255B" w:rsidRDefault="002427E9">
            <w:r>
              <w:lastRenderedPageBreak/>
              <w:t>Одређивање ученика за секције</w:t>
            </w:r>
          </w:p>
        </w:tc>
        <w:tc>
          <w:tcPr>
            <w:tcW w:w="3117" w:type="dxa"/>
          </w:tcPr>
          <w:p w14:paraId="568911FE" w14:textId="77777777" w:rsidR="002427E9" w:rsidRPr="00D1255B" w:rsidRDefault="002427E9">
            <w:r>
              <w:t>септембар</w:t>
            </w:r>
          </w:p>
        </w:tc>
        <w:tc>
          <w:tcPr>
            <w:tcW w:w="3117" w:type="dxa"/>
          </w:tcPr>
          <w:p w14:paraId="63843216" w14:textId="77777777" w:rsidR="002427E9" w:rsidRPr="00D1255B" w:rsidRDefault="002427E9">
            <w:r>
              <w:t>Актив</w:t>
            </w:r>
          </w:p>
        </w:tc>
      </w:tr>
      <w:tr w:rsidR="002427E9" w14:paraId="6222BD2B" w14:textId="77777777">
        <w:tc>
          <w:tcPr>
            <w:tcW w:w="3116" w:type="dxa"/>
          </w:tcPr>
          <w:p w14:paraId="60430448" w14:textId="77777777" w:rsidR="002427E9" w:rsidRPr="00D1255B" w:rsidRDefault="002427E9">
            <w:r>
              <w:t>Посета Сајму књига</w:t>
            </w:r>
          </w:p>
        </w:tc>
        <w:tc>
          <w:tcPr>
            <w:tcW w:w="3117" w:type="dxa"/>
          </w:tcPr>
          <w:p w14:paraId="0608202B" w14:textId="77777777" w:rsidR="002427E9" w:rsidRPr="00D1255B" w:rsidRDefault="002427E9">
            <w:r>
              <w:t>октобар</w:t>
            </w:r>
          </w:p>
        </w:tc>
        <w:tc>
          <w:tcPr>
            <w:tcW w:w="3117" w:type="dxa"/>
          </w:tcPr>
          <w:p w14:paraId="00C6B537" w14:textId="77777777" w:rsidR="002427E9" w:rsidRPr="00D1255B" w:rsidRDefault="002427E9">
            <w:r>
              <w:t>Актив и остали наставници</w:t>
            </w:r>
          </w:p>
        </w:tc>
      </w:tr>
      <w:tr w:rsidR="002427E9" w14:paraId="5182AA41" w14:textId="77777777">
        <w:tc>
          <w:tcPr>
            <w:tcW w:w="3116" w:type="dxa"/>
          </w:tcPr>
          <w:p w14:paraId="69C011AE" w14:textId="77777777" w:rsidR="002427E9" w:rsidRPr="00D1255B" w:rsidRDefault="002427E9">
            <w:r>
              <w:t>Договор и заказивање угледних часова</w:t>
            </w:r>
          </w:p>
        </w:tc>
        <w:tc>
          <w:tcPr>
            <w:tcW w:w="3117" w:type="dxa"/>
          </w:tcPr>
          <w:p w14:paraId="08733D92" w14:textId="77777777" w:rsidR="002427E9" w:rsidRPr="00D1255B" w:rsidRDefault="002427E9">
            <w:r>
              <w:t>октобар</w:t>
            </w:r>
          </w:p>
        </w:tc>
        <w:tc>
          <w:tcPr>
            <w:tcW w:w="3117" w:type="dxa"/>
          </w:tcPr>
          <w:p w14:paraId="480DB918" w14:textId="77777777" w:rsidR="002427E9" w:rsidRPr="00D1255B" w:rsidRDefault="002427E9">
            <w:r>
              <w:t>Актив</w:t>
            </w:r>
          </w:p>
        </w:tc>
      </w:tr>
      <w:tr w:rsidR="002427E9" w14:paraId="4D67ECBA" w14:textId="77777777">
        <w:tc>
          <w:tcPr>
            <w:tcW w:w="3116" w:type="dxa"/>
          </w:tcPr>
          <w:p w14:paraId="1CCA65F8" w14:textId="77777777" w:rsidR="002427E9" w:rsidRPr="00D1255B" w:rsidRDefault="002427E9">
            <w:r>
              <w:t>Анализа успеха ученика</w:t>
            </w:r>
          </w:p>
        </w:tc>
        <w:tc>
          <w:tcPr>
            <w:tcW w:w="3117" w:type="dxa"/>
          </w:tcPr>
          <w:p w14:paraId="1BB69338" w14:textId="77777777" w:rsidR="002427E9" w:rsidRPr="00D1255B" w:rsidRDefault="002427E9">
            <w:r>
              <w:t>На крају сваког квартала</w:t>
            </w:r>
          </w:p>
        </w:tc>
        <w:tc>
          <w:tcPr>
            <w:tcW w:w="3117" w:type="dxa"/>
          </w:tcPr>
          <w:p w14:paraId="463A80B1" w14:textId="77777777" w:rsidR="002427E9" w:rsidRPr="00D1255B" w:rsidRDefault="002427E9">
            <w:r>
              <w:t>Актив</w:t>
            </w:r>
          </w:p>
        </w:tc>
      </w:tr>
      <w:tr w:rsidR="002427E9" w14:paraId="6D5E1E14" w14:textId="77777777">
        <w:tc>
          <w:tcPr>
            <w:tcW w:w="3116" w:type="dxa"/>
          </w:tcPr>
          <w:p w14:paraId="26F18106" w14:textId="77777777" w:rsidR="002427E9" w:rsidRPr="00D1255B" w:rsidRDefault="002427E9">
            <w:r>
              <w:t>Припреме за такмичења</w:t>
            </w:r>
          </w:p>
        </w:tc>
        <w:tc>
          <w:tcPr>
            <w:tcW w:w="3117" w:type="dxa"/>
          </w:tcPr>
          <w:p w14:paraId="19EF9AC6" w14:textId="77777777" w:rsidR="002427E9" w:rsidRPr="00D1255B" w:rsidRDefault="002427E9">
            <w:r>
              <w:t>Од септембра до маја</w:t>
            </w:r>
          </w:p>
        </w:tc>
        <w:tc>
          <w:tcPr>
            <w:tcW w:w="3117" w:type="dxa"/>
          </w:tcPr>
          <w:p w14:paraId="18115E5F" w14:textId="77777777" w:rsidR="002427E9" w:rsidRPr="00D1255B" w:rsidRDefault="002427E9">
            <w:r>
              <w:t>Актив</w:t>
            </w:r>
          </w:p>
        </w:tc>
      </w:tr>
      <w:tr w:rsidR="002427E9" w14:paraId="6384BCE1" w14:textId="77777777">
        <w:tc>
          <w:tcPr>
            <w:tcW w:w="3116" w:type="dxa"/>
          </w:tcPr>
          <w:p w14:paraId="4EB4CE9D" w14:textId="77777777" w:rsidR="002427E9" w:rsidRPr="00D1255B" w:rsidRDefault="002427E9">
            <w:r>
              <w:t>Припреме за обележавање школске Славе</w:t>
            </w:r>
          </w:p>
        </w:tc>
        <w:tc>
          <w:tcPr>
            <w:tcW w:w="3117" w:type="dxa"/>
          </w:tcPr>
          <w:p w14:paraId="096745DD" w14:textId="77777777" w:rsidR="002427E9" w:rsidRPr="00D1255B" w:rsidRDefault="002427E9">
            <w:r>
              <w:t>Децембар, јануар</w:t>
            </w:r>
          </w:p>
        </w:tc>
        <w:tc>
          <w:tcPr>
            <w:tcW w:w="3117" w:type="dxa"/>
          </w:tcPr>
          <w:p w14:paraId="59EFE72E" w14:textId="77777777" w:rsidR="002427E9" w:rsidRPr="00D1255B" w:rsidRDefault="002427E9">
            <w:r>
              <w:t>Актив</w:t>
            </w:r>
          </w:p>
        </w:tc>
      </w:tr>
      <w:tr w:rsidR="002427E9" w14:paraId="1E1662E3" w14:textId="77777777">
        <w:tc>
          <w:tcPr>
            <w:tcW w:w="3116" w:type="dxa"/>
          </w:tcPr>
          <w:p w14:paraId="764EF687" w14:textId="77777777" w:rsidR="002427E9" w:rsidRPr="00D1255B" w:rsidRDefault="002427E9">
            <w:r>
              <w:t>Пројектна настава</w:t>
            </w:r>
          </w:p>
        </w:tc>
        <w:tc>
          <w:tcPr>
            <w:tcW w:w="3117" w:type="dxa"/>
          </w:tcPr>
          <w:p w14:paraId="4E547D5F" w14:textId="77777777" w:rsidR="002427E9" w:rsidRPr="00D1255B" w:rsidRDefault="002427E9">
            <w:r>
              <w:t>По договору</w:t>
            </w:r>
          </w:p>
        </w:tc>
        <w:tc>
          <w:tcPr>
            <w:tcW w:w="3117" w:type="dxa"/>
          </w:tcPr>
          <w:p w14:paraId="1A5A87BF" w14:textId="77777777" w:rsidR="002427E9" w:rsidRPr="00D1255B" w:rsidRDefault="002427E9">
            <w:r>
              <w:t>Актив</w:t>
            </w:r>
          </w:p>
        </w:tc>
      </w:tr>
      <w:tr w:rsidR="002427E9" w14:paraId="4E9338D9" w14:textId="77777777">
        <w:tc>
          <w:tcPr>
            <w:tcW w:w="3116" w:type="dxa"/>
          </w:tcPr>
          <w:p w14:paraId="5BDC504A" w14:textId="77777777" w:rsidR="002427E9" w:rsidRPr="00D1255B" w:rsidRDefault="002427E9">
            <w:r>
              <w:t>Дани јабуке у Јабуци</w:t>
            </w:r>
          </w:p>
        </w:tc>
        <w:tc>
          <w:tcPr>
            <w:tcW w:w="3117" w:type="dxa"/>
          </w:tcPr>
          <w:p w14:paraId="2E011F12" w14:textId="77777777" w:rsidR="002427E9" w:rsidRPr="00D1255B" w:rsidRDefault="002427E9">
            <w:r>
              <w:t>октобар</w:t>
            </w:r>
          </w:p>
        </w:tc>
        <w:tc>
          <w:tcPr>
            <w:tcW w:w="3117" w:type="dxa"/>
          </w:tcPr>
          <w:p w14:paraId="7C11B680" w14:textId="77777777" w:rsidR="002427E9" w:rsidRPr="00D1255B" w:rsidRDefault="002427E9">
            <w:r>
              <w:t>Актив</w:t>
            </w:r>
          </w:p>
        </w:tc>
      </w:tr>
      <w:tr w:rsidR="002427E9" w14:paraId="050C14BE" w14:textId="77777777">
        <w:tc>
          <w:tcPr>
            <w:tcW w:w="3116" w:type="dxa"/>
          </w:tcPr>
          <w:p w14:paraId="00F8A97D" w14:textId="77777777" w:rsidR="002427E9" w:rsidRPr="00D1255B" w:rsidRDefault="003F4DBC">
            <w:r>
              <w:t>Одабир уджбеника за шк.год. 2021/2022</w:t>
            </w:r>
            <w:r w:rsidR="002427E9">
              <w:t>.</w:t>
            </w:r>
          </w:p>
        </w:tc>
        <w:tc>
          <w:tcPr>
            <w:tcW w:w="3117" w:type="dxa"/>
          </w:tcPr>
          <w:p w14:paraId="5E8ACCEB" w14:textId="77777777" w:rsidR="002427E9" w:rsidRPr="00D1255B" w:rsidRDefault="002427E9">
            <w:r>
              <w:t>фебруар</w:t>
            </w:r>
          </w:p>
        </w:tc>
        <w:tc>
          <w:tcPr>
            <w:tcW w:w="3117" w:type="dxa"/>
          </w:tcPr>
          <w:p w14:paraId="0DE4292B" w14:textId="77777777" w:rsidR="002427E9" w:rsidRPr="00D1255B" w:rsidRDefault="002427E9">
            <w:r>
              <w:t>Актив</w:t>
            </w:r>
          </w:p>
        </w:tc>
      </w:tr>
      <w:tr w:rsidR="002427E9" w14:paraId="6C101281" w14:textId="77777777">
        <w:tc>
          <w:tcPr>
            <w:tcW w:w="3116" w:type="dxa"/>
          </w:tcPr>
          <w:p w14:paraId="3B846064" w14:textId="77777777" w:rsidR="002427E9" w:rsidRPr="00D1255B" w:rsidRDefault="002427E9">
            <w:r>
              <w:t xml:space="preserve">Спортска такмичења </w:t>
            </w:r>
          </w:p>
        </w:tc>
        <w:tc>
          <w:tcPr>
            <w:tcW w:w="3117" w:type="dxa"/>
          </w:tcPr>
          <w:p w14:paraId="6072ABFA" w14:textId="77777777" w:rsidR="002427E9" w:rsidRPr="00D1255B" w:rsidRDefault="002427E9">
            <w:r>
              <w:t>Од септембра до маја</w:t>
            </w:r>
          </w:p>
        </w:tc>
        <w:tc>
          <w:tcPr>
            <w:tcW w:w="3117" w:type="dxa"/>
          </w:tcPr>
          <w:p w14:paraId="2A3C72E2" w14:textId="77777777" w:rsidR="002427E9" w:rsidRPr="00D1255B" w:rsidRDefault="002427E9">
            <w:r>
              <w:t>Наставници физичког васпитања</w:t>
            </w:r>
          </w:p>
        </w:tc>
      </w:tr>
      <w:tr w:rsidR="002427E9" w14:paraId="505AAD70" w14:textId="77777777">
        <w:tc>
          <w:tcPr>
            <w:tcW w:w="3116" w:type="dxa"/>
          </w:tcPr>
          <w:p w14:paraId="3FA2C6DD" w14:textId="77777777" w:rsidR="002427E9" w:rsidRPr="00D1255B" w:rsidRDefault="002427E9">
            <w:r>
              <w:t>Ликовна изложба</w:t>
            </w:r>
          </w:p>
        </w:tc>
        <w:tc>
          <w:tcPr>
            <w:tcW w:w="3117" w:type="dxa"/>
          </w:tcPr>
          <w:p w14:paraId="62B3EA9E" w14:textId="77777777" w:rsidR="002427E9" w:rsidRPr="00D1255B" w:rsidRDefault="002427E9">
            <w:r>
              <w:t>април</w:t>
            </w:r>
          </w:p>
        </w:tc>
        <w:tc>
          <w:tcPr>
            <w:tcW w:w="3117" w:type="dxa"/>
          </w:tcPr>
          <w:p w14:paraId="2B3CA38A" w14:textId="77777777" w:rsidR="002427E9" w:rsidRPr="00D1255B" w:rsidRDefault="002427E9">
            <w:r>
              <w:t>Наставници ликовне културе</w:t>
            </w:r>
          </w:p>
        </w:tc>
      </w:tr>
      <w:tr w:rsidR="002427E9" w14:paraId="61DB8AC9" w14:textId="77777777">
        <w:tc>
          <w:tcPr>
            <w:tcW w:w="3116" w:type="dxa"/>
          </w:tcPr>
          <w:p w14:paraId="41BC8664" w14:textId="77777777" w:rsidR="002427E9" w:rsidRPr="00D1255B" w:rsidRDefault="002427E9">
            <w:r>
              <w:t>Дан школе</w:t>
            </w:r>
          </w:p>
        </w:tc>
        <w:tc>
          <w:tcPr>
            <w:tcW w:w="3117" w:type="dxa"/>
          </w:tcPr>
          <w:p w14:paraId="787C88F6" w14:textId="77777777" w:rsidR="002427E9" w:rsidRPr="00D1255B" w:rsidRDefault="002427E9">
            <w:r>
              <w:t>мај</w:t>
            </w:r>
          </w:p>
        </w:tc>
        <w:tc>
          <w:tcPr>
            <w:tcW w:w="3117" w:type="dxa"/>
          </w:tcPr>
          <w:p w14:paraId="5C9F2F04" w14:textId="77777777" w:rsidR="002427E9" w:rsidRPr="00D1255B" w:rsidRDefault="002427E9">
            <w:r>
              <w:t>Актив</w:t>
            </w:r>
          </w:p>
        </w:tc>
      </w:tr>
    </w:tbl>
    <w:p w14:paraId="3E683529" w14:textId="77777777" w:rsidR="002427E9" w:rsidRPr="00EF6024" w:rsidRDefault="002427E9" w:rsidP="002B2C5E">
      <w:pPr>
        <w:widowControl w:val="0"/>
        <w:autoSpaceDE w:val="0"/>
        <w:autoSpaceDN w:val="0"/>
        <w:adjustRightInd w:val="0"/>
        <w:spacing w:before="240"/>
        <w:outlineLvl w:val="2"/>
        <w:rPr>
          <w:b/>
          <w:bCs/>
        </w:rPr>
      </w:pPr>
    </w:p>
    <w:p w14:paraId="3ECC2E33" w14:textId="77777777" w:rsidR="002427E9" w:rsidRDefault="002427E9" w:rsidP="00A86685">
      <w:pPr>
        <w:tabs>
          <w:tab w:val="left" w:pos="3899"/>
        </w:tabs>
        <w:rPr>
          <w:b/>
          <w:bCs/>
          <w:sz w:val="28"/>
          <w:szCs w:val="28"/>
          <w:u w:val="single"/>
        </w:rPr>
      </w:pPr>
    </w:p>
    <w:p w14:paraId="3A153F3B" w14:textId="77777777" w:rsidR="002427E9" w:rsidRPr="00923760" w:rsidRDefault="002427E9" w:rsidP="007B38FB">
      <w:pPr>
        <w:tabs>
          <w:tab w:val="left" w:pos="3899"/>
        </w:tabs>
        <w:ind w:left="72"/>
        <w:rPr>
          <w:b/>
          <w:bCs/>
          <w:sz w:val="28"/>
          <w:szCs w:val="28"/>
          <w:u w:val="single"/>
        </w:rPr>
      </w:pPr>
      <w:r>
        <w:rPr>
          <w:b/>
          <w:bCs/>
          <w:color w:val="000000"/>
          <w:u w:val="single"/>
          <w:lang w:val="sr-Cyrl-CS"/>
        </w:rPr>
        <w:t>4.5.</w:t>
      </w:r>
      <w:r w:rsidRPr="00172B7C">
        <w:rPr>
          <w:b/>
          <w:bCs/>
          <w:color w:val="000000"/>
          <w:u w:val="single"/>
          <w:lang w:val="sr-Cyrl-CS"/>
        </w:rPr>
        <w:t>ПЛАН  РА</w:t>
      </w:r>
      <w:r>
        <w:rPr>
          <w:b/>
          <w:bCs/>
          <w:color w:val="000000"/>
          <w:u w:val="single"/>
          <w:lang w:val="sr-Cyrl-CS"/>
        </w:rPr>
        <w:t>ДА  СТРУЧНОГ  ВЕЋА</w:t>
      </w:r>
      <w:r>
        <w:rPr>
          <w:b/>
          <w:bCs/>
          <w:color w:val="000000"/>
          <w:u w:val="single"/>
        </w:rPr>
        <w:t xml:space="preserve"> ДРУШТВЕНИХ НАУКА </w:t>
      </w:r>
      <w:r>
        <w:rPr>
          <w:b/>
          <w:bCs/>
          <w:color w:val="000000"/>
          <w:u w:val="single"/>
          <w:lang w:val="sr-Cyrl-CS"/>
        </w:rPr>
        <w:t>ТЕХНИЧКОГ И ИНФОРМАТИЧКОГ ОБРАЗОВАЊА</w:t>
      </w:r>
    </w:p>
    <w:p w14:paraId="5C279911" w14:textId="77777777" w:rsidR="002427E9" w:rsidRDefault="002427E9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</w:rPr>
      </w:pPr>
    </w:p>
    <w:p w14:paraId="76280AD2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Утврђивањеосновазагодишњиплан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програмрада</w:t>
      </w:r>
      <w:proofErr w:type="spellEnd"/>
    </w:p>
    <w:p w14:paraId="79341ED6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Класификацијадидактичкогматеријала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набавка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израдановог</w:t>
      </w:r>
      <w:proofErr w:type="spellEnd"/>
    </w:p>
    <w:p w14:paraId="5F8FDE05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Утврђивањераспореданаставногградива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иусклађивањесаосталимСтручним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већима</w:t>
      </w:r>
      <w:proofErr w:type="spellEnd"/>
    </w:p>
    <w:p w14:paraId="2D453D69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Договор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корелацији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сарадњиСтручних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већа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поводомдодатнихактивности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различитих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манифестација</w:t>
      </w:r>
      <w:proofErr w:type="spellEnd"/>
    </w:p>
    <w:p w14:paraId="5451A595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Предлозиорганизације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усклађивањадопунске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додатне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припремненаставе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секција</w:t>
      </w:r>
      <w:proofErr w:type="spellEnd"/>
    </w:p>
    <w:p w14:paraId="5B4A270F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Разматрањезадатака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резултатарадаактива</w:t>
      </w:r>
      <w:proofErr w:type="spellEnd"/>
    </w:p>
    <w:p w14:paraId="46C953CC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Анализапредлога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терминазатакмичење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договор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организовањушколскихтакмичења</w:t>
      </w:r>
      <w:proofErr w:type="spellEnd"/>
    </w:p>
    <w:p w14:paraId="34A0A1C9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Анализарададодатне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допунскенаставе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секција</w:t>
      </w:r>
      <w:proofErr w:type="spellEnd"/>
    </w:p>
    <w:p w14:paraId="116B6C59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Праћењеизвршавањанаставнихпланова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програма</w:t>
      </w:r>
      <w:proofErr w:type="spellEnd"/>
    </w:p>
    <w:p w14:paraId="61283B04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lastRenderedPageBreak/>
        <w:t>Анализарезултатапостигнутихнапротеклимтакмичењима</w:t>
      </w:r>
      <w:proofErr w:type="spellEnd"/>
    </w:p>
    <w:p w14:paraId="5F6CFA7E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Разматрањестручногусавршавањанаставника</w:t>
      </w:r>
      <w:proofErr w:type="spellEnd"/>
    </w:p>
    <w:p w14:paraId="72D29F25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Посетамузејима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сајмовима</w:t>
      </w:r>
      <w:proofErr w:type="spellEnd"/>
    </w:p>
    <w:p w14:paraId="15303373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АнализарадаСтручногвећа</w:t>
      </w:r>
      <w:proofErr w:type="spellEnd"/>
    </w:p>
    <w:p w14:paraId="7532708E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Предлагањепохваљивања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награђивања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</w:p>
    <w:p w14:paraId="2B14F71E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Предлогпланарадазанареднушколскугодину</w:t>
      </w:r>
      <w:proofErr w:type="spellEnd"/>
    </w:p>
    <w:p w14:paraId="5E58F35E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Договор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о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корекцијипостојећих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предлагањуновихактивностиСтручног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већа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ТиТ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Информатике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Рачунарства</w:t>
      </w:r>
      <w:proofErr w:type="spellEnd"/>
    </w:p>
    <w:p w14:paraId="157D4334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Израда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Извештаја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Стручног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већа</w:t>
      </w:r>
      <w:proofErr w:type="spellEnd"/>
    </w:p>
    <w:p w14:paraId="0187E482" w14:textId="77777777" w:rsidR="002427E9" w:rsidRPr="00887C7B" w:rsidRDefault="002427E9" w:rsidP="00590BD9">
      <w:pPr>
        <w:pStyle w:val="ListParagraph"/>
        <w:numPr>
          <w:ilvl w:val="0"/>
          <w:numId w:val="8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ИзборпредседникаСтручног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већа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наредну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школску</w:t>
      </w:r>
      <w:proofErr w:type="spellEnd"/>
      <w:r w:rsidRPr="00887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7B">
        <w:rPr>
          <w:rFonts w:ascii="Times New Roman" w:hAnsi="Times New Roman" w:cs="Times New Roman"/>
          <w:sz w:val="24"/>
          <w:szCs w:val="24"/>
        </w:rPr>
        <w:t>годину</w:t>
      </w:r>
      <w:proofErr w:type="spellEnd"/>
    </w:p>
    <w:p w14:paraId="5555EEB2" w14:textId="77777777" w:rsidR="002427E9" w:rsidRPr="00887C7B" w:rsidRDefault="002427E9" w:rsidP="00621EE1"/>
    <w:p w14:paraId="5CB30798" w14:textId="77777777" w:rsidR="002427E9" w:rsidRDefault="002427E9" w:rsidP="00621EE1">
      <w:r w:rsidRPr="00887C7B">
        <w:t>Веће ће се састајати према интерном договору наставника и према усклађивању у распореду часова</w:t>
      </w:r>
    </w:p>
    <w:p w14:paraId="5B372ADC" w14:textId="77777777" w:rsidR="002427E9" w:rsidRPr="00117E04" w:rsidRDefault="002427E9" w:rsidP="00621EE1"/>
    <w:p w14:paraId="6E740F30" w14:textId="77777777" w:rsidR="002427E9" w:rsidRPr="008B5AEC" w:rsidRDefault="002427E9" w:rsidP="00EF6024">
      <w:pPr>
        <w:tabs>
          <w:tab w:val="left" w:pos="3899"/>
        </w:tabs>
        <w:ind w:left="72"/>
        <w:rPr>
          <w:b/>
          <w:bCs/>
          <w:sz w:val="28"/>
          <w:szCs w:val="28"/>
          <w:u w:val="single"/>
        </w:rPr>
      </w:pPr>
      <w:r>
        <w:rPr>
          <w:b/>
          <w:bCs/>
          <w:color w:val="000000"/>
          <w:u w:val="single"/>
          <w:lang w:val="sr-Cyrl-CS"/>
        </w:rPr>
        <w:t>4.6.</w:t>
      </w:r>
      <w:r w:rsidRPr="00172B7C">
        <w:rPr>
          <w:b/>
          <w:bCs/>
          <w:color w:val="000000"/>
          <w:u w:val="single"/>
          <w:lang w:val="sr-Cyrl-CS"/>
        </w:rPr>
        <w:t>ПЛАН  РА</w:t>
      </w:r>
      <w:r>
        <w:rPr>
          <w:b/>
          <w:bCs/>
          <w:color w:val="000000"/>
          <w:u w:val="single"/>
          <w:lang w:val="sr-Cyrl-CS"/>
        </w:rPr>
        <w:t>ДА  СТРУЧНОГ  ВЕЋАМАТЕМАТИКЕ</w:t>
      </w:r>
    </w:p>
    <w:p w14:paraId="75779966" w14:textId="77777777" w:rsidR="002427E9" w:rsidRDefault="002427E9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</w:rPr>
      </w:pPr>
    </w:p>
    <w:p w14:paraId="0844CCBA" w14:textId="77777777" w:rsidR="002427E9" w:rsidRDefault="002427E9" w:rsidP="00590BD9">
      <w:pPr>
        <w:pStyle w:val="Normal2"/>
        <w:widowControl w:val="0"/>
        <w:numPr>
          <w:ilvl w:val="0"/>
          <w:numId w:val="88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Избор</w:t>
      </w:r>
      <w:proofErr w:type="spellEnd"/>
      <w:r>
        <w:t xml:space="preserve"> </w:t>
      </w:r>
      <w:proofErr w:type="spellStart"/>
      <w:r>
        <w:rPr>
          <w:rFonts w:ascii="Times" w:hAnsi="Times" w:cs="Times"/>
        </w:rPr>
        <w:t>руководиоца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већа</w:t>
      </w:r>
      <w:proofErr w:type="spellEnd"/>
    </w:p>
    <w:p w14:paraId="526EB9FC" w14:textId="77777777" w:rsidR="002427E9" w:rsidRDefault="002427E9" w:rsidP="00590BD9">
      <w:pPr>
        <w:pStyle w:val="Normal2"/>
        <w:widowControl w:val="0"/>
        <w:numPr>
          <w:ilvl w:val="0"/>
          <w:numId w:val="89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Договор</w:t>
      </w:r>
      <w:proofErr w:type="spellEnd"/>
      <w:r>
        <w:t xml:space="preserve"> </w:t>
      </w:r>
      <w:proofErr w:type="spellStart"/>
      <w:r>
        <w:t>око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редовне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годину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месецима</w:t>
      </w:r>
      <w:proofErr w:type="spellEnd"/>
    </w:p>
    <w:p w14:paraId="7CE1DE25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Информисање</w:t>
      </w:r>
      <w:proofErr w:type="spellEnd"/>
      <w:r>
        <w:t xml:space="preserve"> </w:t>
      </w:r>
      <w:proofErr w:type="spellStart"/>
      <w:r>
        <w:rPr>
          <w:rFonts w:ascii="Times" w:hAnsi="Times" w:cs="Times"/>
        </w:rPr>
        <w:t>наставника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учитеља</w:t>
      </w:r>
      <w:proofErr w:type="spellEnd"/>
      <w:r>
        <w:t xml:space="preserve"> о </w:t>
      </w:r>
      <w:proofErr w:type="spellStart"/>
      <w:r>
        <w:rPr>
          <w:rFonts w:ascii="Times" w:hAnsi="Times" w:cs="Times"/>
        </w:rPr>
        <w:t>психофизичким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способностима</w:t>
      </w:r>
      <w:proofErr w:type="spellEnd"/>
      <w:r>
        <w:rPr>
          <w:rFonts w:ascii="Times" w:hAnsi="Times" w:cs="Times"/>
        </w:rPr>
        <w:t xml:space="preserve">, </w:t>
      </w:r>
      <w:proofErr w:type="spellStart"/>
      <w:r>
        <w:rPr>
          <w:rFonts w:ascii="Times" w:hAnsi="Times" w:cs="Times"/>
        </w:rPr>
        <w:t>проблемима</w:t>
      </w:r>
      <w:proofErr w:type="spellEnd"/>
      <w:r>
        <w:t xml:space="preserve">, </w:t>
      </w:r>
      <w:proofErr w:type="spellStart"/>
      <w:r>
        <w:t>ученика</w:t>
      </w:r>
      <w:proofErr w:type="spellEnd"/>
      <w:r>
        <w:t xml:space="preserve"> 5. </w:t>
      </w:r>
      <w:proofErr w:type="spellStart"/>
      <w:r>
        <w:t>разреда</w:t>
      </w:r>
      <w:proofErr w:type="spellEnd"/>
      <w:r>
        <w:t xml:space="preserve">, </w:t>
      </w:r>
      <w:proofErr w:type="spellStart"/>
      <w:r>
        <w:t>појединачно</w:t>
      </w:r>
      <w:proofErr w:type="spellEnd"/>
      <w:r>
        <w:t xml:space="preserve"> и </w:t>
      </w:r>
      <w:proofErr w:type="spellStart"/>
      <w:r>
        <w:t>сваког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 </w:t>
      </w:r>
      <w:proofErr w:type="spellStart"/>
      <w:r>
        <w:t>посебно</w:t>
      </w:r>
      <w:proofErr w:type="spellEnd"/>
    </w:p>
    <w:p w14:paraId="00143D56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Информисање</w:t>
      </w:r>
      <w:proofErr w:type="spellEnd"/>
      <w:r>
        <w:t xml:space="preserve"> </w:t>
      </w:r>
      <w:proofErr w:type="spellStart"/>
      <w:r>
        <w:t>чланова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нису</w:t>
      </w:r>
      <w:proofErr w:type="spellEnd"/>
      <w:r>
        <w:t xml:space="preserve"> </w:t>
      </w:r>
      <w:proofErr w:type="spellStart"/>
      <w:r>
        <w:t>предавали</w:t>
      </w:r>
      <w:proofErr w:type="spellEnd"/>
      <w:r>
        <w:t xml:space="preserve"> </w:t>
      </w:r>
      <w:proofErr w:type="spellStart"/>
      <w:r>
        <w:t>петим</w:t>
      </w:r>
      <w:proofErr w:type="spellEnd"/>
      <w:r>
        <w:t xml:space="preserve"> </w:t>
      </w:r>
      <w:proofErr w:type="spellStart"/>
      <w:r>
        <w:t>разредима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физика</w:t>
      </w:r>
      <w:proofErr w:type="spellEnd"/>
      <w:proofErr w:type="gramEnd"/>
      <w:r>
        <w:t xml:space="preserve">) и </w:t>
      </w:r>
      <w:proofErr w:type="spellStart"/>
      <w:r>
        <w:t>шестим</w:t>
      </w:r>
      <w:proofErr w:type="spellEnd"/>
      <w:r>
        <w:t xml:space="preserve"> </w:t>
      </w:r>
      <w:proofErr w:type="spellStart"/>
      <w:r>
        <w:t>разредима</w:t>
      </w:r>
      <w:proofErr w:type="spellEnd"/>
      <w:r>
        <w:t xml:space="preserve"> ( </w:t>
      </w:r>
      <w:proofErr w:type="spellStart"/>
      <w:r>
        <w:t>хемија</w:t>
      </w:r>
      <w:proofErr w:type="spellEnd"/>
      <w:r>
        <w:t xml:space="preserve">) о </w:t>
      </w:r>
      <w:proofErr w:type="spellStart"/>
      <w:r>
        <w:t>специфичностима</w:t>
      </w:r>
      <w:proofErr w:type="spellEnd"/>
      <w:r>
        <w:t xml:space="preserve"> </w:t>
      </w:r>
      <w:proofErr w:type="spellStart"/>
      <w:r>
        <w:t>одељења</w:t>
      </w:r>
      <w:proofErr w:type="spellEnd"/>
      <w:r>
        <w:t xml:space="preserve"> и </w:t>
      </w:r>
      <w:proofErr w:type="spellStart"/>
      <w:r>
        <w:t>ученика</w:t>
      </w:r>
      <w:proofErr w:type="spellEnd"/>
      <w:r>
        <w:t xml:space="preserve"> - </w:t>
      </w:r>
      <w:proofErr w:type="spellStart"/>
      <w:r>
        <w:t>пренос</w:t>
      </w:r>
      <w:proofErr w:type="spellEnd"/>
      <w:r>
        <w:t xml:space="preserve"> </w:t>
      </w:r>
      <w:proofErr w:type="spellStart"/>
      <w:r>
        <w:t>искустава</w:t>
      </w:r>
      <w:proofErr w:type="spellEnd"/>
      <w:r>
        <w:t xml:space="preserve"> </w:t>
      </w:r>
      <w:proofErr w:type="spellStart"/>
      <w:r>
        <w:t>других</w:t>
      </w:r>
      <w:proofErr w:type="spellEnd"/>
      <w:r>
        <w:t xml:space="preserve"> </w:t>
      </w:r>
      <w:proofErr w:type="spellStart"/>
      <w:r>
        <w:t>чланова</w:t>
      </w:r>
      <w:proofErr w:type="spellEnd"/>
      <w:r>
        <w:t xml:space="preserve"> </w:t>
      </w:r>
      <w:proofErr w:type="spellStart"/>
      <w:r>
        <w:t>већа</w:t>
      </w:r>
      <w:proofErr w:type="spellEnd"/>
    </w:p>
    <w:p w14:paraId="2381C484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Анализа</w:t>
      </w:r>
      <w:proofErr w:type="spellEnd"/>
      <w:r>
        <w:t xml:space="preserve"> </w:t>
      </w:r>
      <w:proofErr w:type="spellStart"/>
      <w:r>
        <w:rPr>
          <w:rFonts w:ascii="Times" w:hAnsi="Times" w:cs="Times"/>
        </w:rPr>
        <w:t>постојећих</w:t>
      </w:r>
      <w:proofErr w:type="spellEnd"/>
      <w:r>
        <w:rPr>
          <w:rFonts w:ascii="Times" w:hAnsi="Times" w:cs="Times"/>
        </w:rPr>
        <w:t xml:space="preserve"> и </w:t>
      </w:r>
      <w:proofErr w:type="spellStart"/>
      <w:r>
        <w:rPr>
          <w:rFonts w:ascii="Times" w:hAnsi="Times" w:cs="Times"/>
        </w:rPr>
        <w:t>план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набавке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нових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наставних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средстава</w:t>
      </w:r>
      <w:proofErr w:type="spellEnd"/>
    </w:p>
    <w:p w14:paraId="445CBF3D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Преглед</w:t>
      </w:r>
      <w:proofErr w:type="spellEnd"/>
      <w:r>
        <w:t xml:space="preserve"> </w:t>
      </w:r>
      <w:proofErr w:type="spellStart"/>
      <w:r>
        <w:rPr>
          <w:rFonts w:ascii="Times" w:hAnsi="Times" w:cs="Times"/>
        </w:rPr>
        <w:t>стручних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семинара</w:t>
      </w:r>
      <w:proofErr w:type="spellEnd"/>
      <w:r>
        <w:rPr>
          <w:rFonts w:ascii="Times" w:hAnsi="Times" w:cs="Times"/>
        </w:rPr>
        <w:t xml:space="preserve"> у </w:t>
      </w:r>
      <w:proofErr w:type="spellStart"/>
      <w:r>
        <w:rPr>
          <w:rFonts w:ascii="Times" w:hAnsi="Times" w:cs="Times"/>
        </w:rPr>
        <w:t>К</w:t>
      </w:r>
      <w:r>
        <w:t>аталогу</w:t>
      </w:r>
      <w:proofErr w:type="spellEnd"/>
      <w:r>
        <w:t xml:space="preserve"> </w:t>
      </w:r>
      <w:proofErr w:type="spellStart"/>
      <w:r>
        <w:rPr>
          <w:rFonts w:ascii="Times" w:hAnsi="Times" w:cs="Times"/>
        </w:rPr>
        <w:t>стручног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t>усавршавања</w:t>
      </w:r>
      <w:proofErr w:type="spellEnd"/>
      <w:r>
        <w:t xml:space="preserve"> </w:t>
      </w:r>
      <w:proofErr w:type="spellStart"/>
      <w:r>
        <w:rPr>
          <w:rFonts w:ascii="Times" w:hAnsi="Times" w:cs="Times"/>
        </w:rPr>
        <w:t>као</w:t>
      </w:r>
      <w:proofErr w:type="spellEnd"/>
      <w:r>
        <w:rPr>
          <w:rFonts w:ascii="Times" w:hAnsi="Times" w:cs="Times"/>
        </w:rPr>
        <w:t xml:space="preserve"> и </w:t>
      </w:r>
      <w:proofErr w:type="spellStart"/>
      <w:r>
        <w:rPr>
          <w:rFonts w:ascii="Times" w:hAnsi="Times" w:cs="Times"/>
        </w:rPr>
        <w:t>договор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око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t>семинара</w:t>
      </w:r>
      <w:proofErr w:type="spellEnd"/>
      <w:r>
        <w:t xml:space="preserve"> </w:t>
      </w:r>
      <w:proofErr w:type="spellStart"/>
      <w:r>
        <w:rPr>
          <w:rFonts w:ascii="Times" w:hAnsi="Times" w:cs="Times"/>
        </w:rPr>
        <w:t>које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би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t>похађали</w:t>
      </w:r>
      <w:proofErr w:type="spellEnd"/>
    </w:p>
    <w:p w14:paraId="352172FC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Договор</w:t>
      </w:r>
      <w:proofErr w:type="spellEnd"/>
      <w:r>
        <w:t xml:space="preserve"> </w:t>
      </w:r>
      <w:proofErr w:type="spellStart"/>
      <w:r>
        <w:t>око</w:t>
      </w:r>
      <w:proofErr w:type="spellEnd"/>
      <w:r>
        <w:t xml:space="preserve"> </w:t>
      </w:r>
      <w:proofErr w:type="spellStart"/>
      <w:r>
        <w:t>уређења</w:t>
      </w:r>
      <w:proofErr w:type="spellEnd"/>
      <w:r>
        <w:t xml:space="preserve"> </w:t>
      </w:r>
      <w:proofErr w:type="spellStart"/>
      <w:r>
        <w:t>радног</w:t>
      </w:r>
      <w:proofErr w:type="spellEnd"/>
      <w:r>
        <w:t xml:space="preserve"> </w:t>
      </w:r>
      <w:proofErr w:type="spellStart"/>
      <w:r>
        <w:t>простора</w:t>
      </w:r>
      <w:proofErr w:type="spellEnd"/>
      <w:r>
        <w:t xml:space="preserve"> у </w:t>
      </w:r>
      <w:proofErr w:type="spellStart"/>
      <w:r>
        <w:t>зависности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финансијског</w:t>
      </w:r>
      <w:proofErr w:type="spellEnd"/>
      <w:r>
        <w:t xml:space="preserve"> </w:t>
      </w:r>
      <w:proofErr w:type="spellStart"/>
      <w:r>
        <w:t>стања</w:t>
      </w:r>
      <w:proofErr w:type="spellEnd"/>
    </w:p>
    <w:p w14:paraId="5F44EFA2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Разговор</w:t>
      </w:r>
      <w:proofErr w:type="spellEnd"/>
      <w:r>
        <w:t xml:space="preserve"> о </w:t>
      </w:r>
      <w:proofErr w:type="spellStart"/>
      <w:r>
        <w:t>реализације</w:t>
      </w:r>
      <w:proofErr w:type="spellEnd"/>
      <w:r>
        <w:t xml:space="preserve"> </w:t>
      </w:r>
      <w:proofErr w:type="spellStart"/>
      <w:r>
        <w:t>екскурзије</w:t>
      </w:r>
      <w:proofErr w:type="spellEnd"/>
    </w:p>
    <w:p w14:paraId="72A9FBA1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Договор</w:t>
      </w:r>
      <w:proofErr w:type="spellEnd"/>
      <w:r>
        <w:t xml:space="preserve"> </w:t>
      </w:r>
      <w:proofErr w:type="spellStart"/>
      <w:r>
        <w:t>око</w:t>
      </w:r>
      <w:proofErr w:type="spellEnd"/>
      <w:r>
        <w:t xml:space="preserve"> </w:t>
      </w:r>
      <w:proofErr w:type="spellStart"/>
      <w:r>
        <w:t>организације</w:t>
      </w:r>
      <w:proofErr w:type="spellEnd"/>
      <w:r>
        <w:t xml:space="preserve"> </w:t>
      </w:r>
      <w:proofErr w:type="spellStart"/>
      <w:r>
        <w:t>вођења</w:t>
      </w:r>
      <w:proofErr w:type="spellEnd"/>
      <w:r>
        <w:t xml:space="preserve"> </w:t>
      </w:r>
      <w:proofErr w:type="spellStart"/>
      <w:r>
        <w:t>ђака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Дане</w:t>
      </w:r>
      <w:proofErr w:type="spellEnd"/>
      <w:r>
        <w:t xml:space="preserve"> </w:t>
      </w:r>
      <w:proofErr w:type="spellStart"/>
      <w:r>
        <w:t>руја</w:t>
      </w:r>
      <w:proofErr w:type="spellEnd"/>
    </w:p>
    <w:p w14:paraId="7E275143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lastRenderedPageBreak/>
        <w:t>Договор</w:t>
      </w:r>
      <w:proofErr w:type="spellEnd"/>
      <w:r>
        <w:t xml:space="preserve"> </w:t>
      </w:r>
      <w:proofErr w:type="spellStart"/>
      <w:r>
        <w:t>око</w:t>
      </w:r>
      <w:proofErr w:type="spellEnd"/>
      <w:r>
        <w:t xml:space="preserve"> </w:t>
      </w:r>
      <w:proofErr w:type="spellStart"/>
      <w:r>
        <w:t>организације</w:t>
      </w:r>
      <w:proofErr w:type="spellEnd"/>
      <w:r>
        <w:t xml:space="preserve"> </w:t>
      </w:r>
      <w:proofErr w:type="spellStart"/>
      <w:r>
        <w:t>вођења</w:t>
      </w:r>
      <w:proofErr w:type="spellEnd"/>
      <w:r>
        <w:t xml:space="preserve"> </w:t>
      </w:r>
      <w:proofErr w:type="spellStart"/>
      <w:r>
        <w:t>ђака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Фестивал</w:t>
      </w:r>
      <w:proofErr w:type="spellEnd"/>
      <w:r>
        <w:t xml:space="preserve"> </w:t>
      </w:r>
      <w:proofErr w:type="spellStart"/>
      <w:r>
        <w:t>науке</w:t>
      </w:r>
      <w:proofErr w:type="spellEnd"/>
    </w:p>
    <w:p w14:paraId="45656842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Сарадња</w:t>
      </w:r>
      <w:proofErr w:type="spellEnd"/>
      <w:r>
        <w:t xml:space="preserve"> </w:t>
      </w:r>
      <w:proofErr w:type="spellStart"/>
      <w:r>
        <w:t>међу</w:t>
      </w:r>
      <w:proofErr w:type="spellEnd"/>
      <w:r>
        <w:t xml:space="preserve"> </w:t>
      </w:r>
      <w:proofErr w:type="spellStart"/>
      <w:r>
        <w:t>колегама</w:t>
      </w:r>
      <w:proofErr w:type="spellEnd"/>
      <w:r>
        <w:t xml:space="preserve"> </w:t>
      </w:r>
      <w:proofErr w:type="spellStart"/>
      <w:r>
        <w:t>који</w:t>
      </w:r>
      <w:proofErr w:type="spellEnd"/>
      <w:r>
        <w:t xml:space="preserve"> </w:t>
      </w:r>
      <w:proofErr w:type="spellStart"/>
      <w:r>
        <w:t>предају</w:t>
      </w:r>
      <w:proofErr w:type="spellEnd"/>
      <w:r>
        <w:t xml:space="preserve"> </w:t>
      </w:r>
      <w:proofErr w:type="spellStart"/>
      <w:r>
        <w:t>природне</w:t>
      </w:r>
      <w:proofErr w:type="spellEnd"/>
      <w:r>
        <w:t xml:space="preserve"> </w:t>
      </w:r>
      <w:proofErr w:type="spellStart"/>
      <w:r>
        <w:t>науке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сарадња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појединим</w:t>
      </w:r>
      <w:proofErr w:type="spellEnd"/>
      <w:r>
        <w:t xml:space="preserve"> </w:t>
      </w:r>
      <w:proofErr w:type="spellStart"/>
      <w:r>
        <w:t>колегама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већа</w:t>
      </w:r>
      <w:proofErr w:type="spellEnd"/>
      <w:r>
        <w:t xml:space="preserve"> </w:t>
      </w:r>
      <w:proofErr w:type="spellStart"/>
      <w:r>
        <w:t>вештина</w:t>
      </w:r>
      <w:proofErr w:type="spellEnd"/>
      <w:r>
        <w:t xml:space="preserve"> и </w:t>
      </w:r>
      <w:proofErr w:type="spellStart"/>
      <w:r>
        <w:t>друштвених</w:t>
      </w:r>
      <w:proofErr w:type="spellEnd"/>
      <w:r>
        <w:t xml:space="preserve"> </w:t>
      </w:r>
      <w:proofErr w:type="spellStart"/>
      <w:r>
        <w:t>наука</w:t>
      </w:r>
      <w:proofErr w:type="spellEnd"/>
      <w:r>
        <w:t xml:space="preserve">, у </w:t>
      </w:r>
      <w:proofErr w:type="spellStart"/>
      <w:r>
        <w:t>зависности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наставног</w:t>
      </w:r>
      <w:proofErr w:type="spellEnd"/>
      <w:r>
        <w:t xml:space="preserve"> </w:t>
      </w:r>
      <w:proofErr w:type="spellStart"/>
      <w:r>
        <w:t>плана</w:t>
      </w:r>
      <w:proofErr w:type="spellEnd"/>
      <w:r>
        <w:t xml:space="preserve"> </w:t>
      </w:r>
      <w:proofErr w:type="spellStart"/>
      <w:r>
        <w:t>предмета</w:t>
      </w:r>
      <w:proofErr w:type="spellEnd"/>
    </w:p>
    <w:p w14:paraId="5E5D7BA0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Договор</w:t>
      </w:r>
      <w:proofErr w:type="spellEnd"/>
      <w:r>
        <w:t xml:space="preserve"> </w:t>
      </w:r>
      <w:r>
        <w:rPr>
          <w:rFonts w:ascii="Times" w:hAnsi="Times" w:cs="Times"/>
        </w:rPr>
        <w:t xml:space="preserve">о </w:t>
      </w:r>
      <w:proofErr w:type="spellStart"/>
      <w:r>
        <w:rPr>
          <w:rFonts w:ascii="Times" w:hAnsi="Times" w:cs="Times"/>
        </w:rPr>
        <w:t>претплати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на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стручне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новине</w:t>
      </w:r>
      <w:proofErr w:type="spellEnd"/>
      <w:r>
        <w:rPr>
          <w:rFonts w:ascii="Times" w:hAnsi="Times" w:cs="Times"/>
        </w:rPr>
        <w:t xml:space="preserve"> и </w:t>
      </w:r>
      <w:proofErr w:type="spellStart"/>
      <w:r>
        <w:rPr>
          <w:rFonts w:ascii="Times" w:hAnsi="Times" w:cs="Times"/>
        </w:rPr>
        <w:t>друге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публикације</w:t>
      </w:r>
      <w:proofErr w:type="spellEnd"/>
    </w:p>
    <w:p w14:paraId="435C8630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Договор</w:t>
      </w:r>
      <w:proofErr w:type="spellEnd"/>
      <w:r>
        <w:t xml:space="preserve"> </w:t>
      </w:r>
      <w:proofErr w:type="spellStart"/>
      <w:r>
        <w:t>око</w:t>
      </w:r>
      <w:proofErr w:type="spellEnd"/>
      <w:r>
        <w:t xml:space="preserve"> </w:t>
      </w:r>
      <w:proofErr w:type="spellStart"/>
      <w:r>
        <w:t>реализације</w:t>
      </w:r>
      <w:proofErr w:type="spellEnd"/>
      <w:r>
        <w:t xml:space="preserve"> </w:t>
      </w:r>
      <w:proofErr w:type="spellStart"/>
      <w:r>
        <w:t>секција</w:t>
      </w:r>
      <w:proofErr w:type="spellEnd"/>
      <w:r>
        <w:t xml:space="preserve">, </w:t>
      </w:r>
      <w:proofErr w:type="spellStart"/>
      <w:r>
        <w:t>допунске</w:t>
      </w:r>
      <w:proofErr w:type="spellEnd"/>
      <w:r>
        <w:t xml:space="preserve">, </w:t>
      </w:r>
      <w:proofErr w:type="spellStart"/>
      <w:r>
        <w:t>додатне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и </w:t>
      </w:r>
      <w:proofErr w:type="spellStart"/>
      <w:r>
        <w:t>терминима</w:t>
      </w:r>
      <w:proofErr w:type="spellEnd"/>
      <w:r>
        <w:t xml:space="preserve"> </w:t>
      </w:r>
      <w:proofErr w:type="spellStart"/>
      <w:r>
        <w:t>истих</w:t>
      </w:r>
      <w:proofErr w:type="spellEnd"/>
    </w:p>
    <w:p w14:paraId="4F94A9D7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Избор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секцију</w:t>
      </w:r>
      <w:proofErr w:type="spellEnd"/>
      <w:r>
        <w:t xml:space="preserve"> и </w:t>
      </w:r>
      <w:proofErr w:type="spellStart"/>
      <w:r>
        <w:t>додатни</w:t>
      </w:r>
      <w:proofErr w:type="spellEnd"/>
      <w:r>
        <w:t xml:space="preserve"> </w:t>
      </w:r>
      <w:proofErr w:type="spellStart"/>
      <w:r>
        <w:t>рад</w:t>
      </w:r>
      <w:proofErr w:type="spellEnd"/>
    </w:p>
    <w:p w14:paraId="1544851C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Договор</w:t>
      </w:r>
      <w:proofErr w:type="spellEnd"/>
      <w:r>
        <w:t xml:space="preserve"> </w:t>
      </w:r>
      <w:proofErr w:type="spellStart"/>
      <w:r>
        <w:t>око</w:t>
      </w:r>
      <w:proofErr w:type="spellEnd"/>
      <w:r>
        <w:t xml:space="preserve"> </w:t>
      </w:r>
      <w:proofErr w:type="spellStart"/>
      <w:r>
        <w:t>организације</w:t>
      </w:r>
      <w:proofErr w:type="spellEnd"/>
      <w:r>
        <w:t xml:space="preserve"> </w:t>
      </w:r>
      <w:proofErr w:type="spellStart"/>
      <w:r>
        <w:t>припремне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,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полагање</w:t>
      </w:r>
      <w:proofErr w:type="spellEnd"/>
      <w:r>
        <w:t xml:space="preserve"> </w:t>
      </w:r>
      <w:proofErr w:type="spellStart"/>
      <w:r>
        <w:t>мале</w:t>
      </w:r>
      <w:proofErr w:type="spellEnd"/>
      <w:r>
        <w:t xml:space="preserve"> </w:t>
      </w:r>
      <w:proofErr w:type="spellStart"/>
      <w:r>
        <w:rPr>
          <w:rFonts w:ascii="Times" w:hAnsi="Times" w:cs="Times"/>
        </w:rPr>
        <w:t>матуре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математике</w:t>
      </w:r>
      <w:proofErr w:type="spellEnd"/>
      <w:r>
        <w:t xml:space="preserve">, </w:t>
      </w:r>
      <w:proofErr w:type="spellStart"/>
      <w:r>
        <w:t>географије</w:t>
      </w:r>
      <w:proofErr w:type="spellEnd"/>
      <w:r>
        <w:t xml:space="preserve">, </w:t>
      </w:r>
      <w:proofErr w:type="spellStart"/>
      <w:r>
        <w:t>биологије</w:t>
      </w:r>
      <w:proofErr w:type="spellEnd"/>
      <w:r>
        <w:t xml:space="preserve">, </w:t>
      </w:r>
      <w:proofErr w:type="spellStart"/>
      <w:r>
        <w:t>физике</w:t>
      </w:r>
      <w:proofErr w:type="spellEnd"/>
      <w:r>
        <w:t xml:space="preserve"> и </w:t>
      </w:r>
      <w:proofErr w:type="spellStart"/>
      <w:r>
        <w:t>хемије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ученике</w:t>
      </w:r>
      <w:proofErr w:type="spellEnd"/>
      <w:r>
        <w:t xml:space="preserve"> 8. </w:t>
      </w:r>
      <w:proofErr w:type="spellStart"/>
      <w:r>
        <w:t>разреда</w:t>
      </w:r>
      <w:proofErr w:type="spellEnd"/>
    </w:p>
    <w:p w14:paraId="00B33B26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Анализа</w:t>
      </w:r>
      <w:proofErr w:type="spellEnd"/>
      <w:r>
        <w:t xml:space="preserve"> </w:t>
      </w:r>
      <w:proofErr w:type="spellStart"/>
      <w:r>
        <w:t>резултата</w:t>
      </w:r>
      <w:proofErr w:type="spellEnd"/>
      <w:r>
        <w:t xml:space="preserve"> </w:t>
      </w:r>
      <w:proofErr w:type="spellStart"/>
      <w:r>
        <w:t>завршног</w:t>
      </w:r>
      <w:proofErr w:type="spellEnd"/>
      <w:r>
        <w:t xml:space="preserve"> </w:t>
      </w:r>
      <w:proofErr w:type="spellStart"/>
      <w:r>
        <w:t>испита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осме</w:t>
      </w:r>
      <w:proofErr w:type="spellEnd"/>
      <w:r>
        <w:t xml:space="preserve"> </w:t>
      </w:r>
      <w:proofErr w:type="spellStart"/>
      <w:r>
        <w:t>разреде</w:t>
      </w:r>
      <w:proofErr w:type="spellEnd"/>
    </w:p>
    <w:p w14:paraId="76F0C837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Разговор</w:t>
      </w:r>
      <w:proofErr w:type="spellEnd"/>
      <w:r>
        <w:t xml:space="preserve"> о </w:t>
      </w:r>
      <w:proofErr w:type="spellStart"/>
      <w:r>
        <w:t>примени</w:t>
      </w:r>
      <w:proofErr w:type="spellEnd"/>
      <w:r>
        <w:t xml:space="preserve"> </w:t>
      </w:r>
      <w:proofErr w:type="spellStart"/>
      <w:r>
        <w:t>критеријума</w:t>
      </w:r>
      <w:proofErr w:type="spellEnd"/>
      <w:r>
        <w:t xml:space="preserve"> </w:t>
      </w:r>
      <w:proofErr w:type="spellStart"/>
      <w:r>
        <w:t>оцењивања</w:t>
      </w:r>
      <w:proofErr w:type="spellEnd"/>
      <w:r>
        <w:t xml:space="preserve"> </w:t>
      </w:r>
      <w:proofErr w:type="spellStart"/>
      <w:r>
        <w:t>контролних</w:t>
      </w:r>
      <w:proofErr w:type="spellEnd"/>
      <w:r>
        <w:t xml:space="preserve"> и </w:t>
      </w:r>
      <w:proofErr w:type="spellStart"/>
      <w:r>
        <w:t>писмених</w:t>
      </w:r>
      <w:proofErr w:type="spellEnd"/>
      <w:r>
        <w:t xml:space="preserve"> </w:t>
      </w:r>
      <w:proofErr w:type="spellStart"/>
      <w:r>
        <w:t>задатака</w:t>
      </w:r>
      <w:proofErr w:type="spellEnd"/>
      <w:r>
        <w:t xml:space="preserve">,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усаглашавање</w:t>
      </w:r>
      <w:proofErr w:type="spellEnd"/>
      <w:r>
        <w:t xml:space="preserve"> </w:t>
      </w:r>
      <w:proofErr w:type="spellStart"/>
      <w:r>
        <w:t>критеријума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крају</w:t>
      </w:r>
      <w:proofErr w:type="spellEnd"/>
      <w:r>
        <w:t xml:space="preserve"> </w:t>
      </w:r>
      <w:proofErr w:type="spellStart"/>
      <w:r>
        <w:t>првог</w:t>
      </w:r>
      <w:proofErr w:type="spellEnd"/>
      <w:r>
        <w:t xml:space="preserve"> и </w:t>
      </w:r>
      <w:proofErr w:type="spellStart"/>
      <w:r>
        <w:t>другог</w:t>
      </w:r>
      <w:proofErr w:type="spellEnd"/>
      <w:r>
        <w:t xml:space="preserve"> </w:t>
      </w:r>
      <w:proofErr w:type="spellStart"/>
      <w:r>
        <w:t>полугодишта</w:t>
      </w:r>
      <w:proofErr w:type="spellEnd"/>
    </w:p>
    <w:p w14:paraId="0E3DD4A7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Договор</w:t>
      </w:r>
      <w:proofErr w:type="spellEnd"/>
      <w:r>
        <w:t xml:space="preserve"> </w:t>
      </w:r>
      <w:proofErr w:type="spellStart"/>
      <w:r>
        <w:t>око</w:t>
      </w:r>
      <w:proofErr w:type="spellEnd"/>
      <w:r>
        <w:t xml:space="preserve"> </w:t>
      </w:r>
      <w:proofErr w:type="spellStart"/>
      <w:r>
        <w:t>школског</w:t>
      </w:r>
      <w:proofErr w:type="spellEnd"/>
      <w:r>
        <w:t xml:space="preserve"> </w:t>
      </w:r>
      <w:proofErr w:type="spellStart"/>
      <w:r>
        <w:t>такмичења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географије</w:t>
      </w:r>
      <w:proofErr w:type="spellEnd"/>
      <w:r>
        <w:t xml:space="preserve">, </w:t>
      </w:r>
      <w:proofErr w:type="spellStart"/>
      <w:r>
        <w:t>физике</w:t>
      </w:r>
      <w:proofErr w:type="spellEnd"/>
      <w:r>
        <w:t xml:space="preserve">, </w:t>
      </w:r>
      <w:proofErr w:type="spellStart"/>
      <w:r>
        <w:t>математике</w:t>
      </w:r>
      <w:proofErr w:type="spellEnd"/>
      <w:r>
        <w:t xml:space="preserve">, </w:t>
      </w:r>
      <w:proofErr w:type="spellStart"/>
      <w:r>
        <w:t>биологије</w:t>
      </w:r>
      <w:proofErr w:type="spellEnd"/>
      <w:r>
        <w:t xml:space="preserve">, </w:t>
      </w:r>
      <w:proofErr w:type="spellStart"/>
      <w:r>
        <w:t>хемије</w:t>
      </w:r>
      <w:proofErr w:type="spellEnd"/>
      <w:r>
        <w:t xml:space="preserve"> и </w:t>
      </w:r>
      <w:proofErr w:type="spellStart"/>
      <w:r>
        <w:t>његова</w:t>
      </w:r>
      <w:proofErr w:type="spellEnd"/>
      <w:r>
        <w:t xml:space="preserve"> </w:t>
      </w:r>
      <w:proofErr w:type="spellStart"/>
      <w:r>
        <w:t>организација</w:t>
      </w:r>
      <w:proofErr w:type="spellEnd"/>
    </w:p>
    <w:p w14:paraId="7513D49F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Припрема</w:t>
      </w:r>
      <w:proofErr w:type="spellEnd"/>
      <w:r>
        <w:t xml:space="preserve"> и </w:t>
      </w:r>
      <w:proofErr w:type="spellStart"/>
      <w:r>
        <w:t>учешће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општинском</w:t>
      </w:r>
      <w:proofErr w:type="spellEnd"/>
      <w:r>
        <w:t xml:space="preserve"> </w:t>
      </w:r>
      <w:proofErr w:type="spellStart"/>
      <w:r>
        <w:t>такмичењу</w:t>
      </w:r>
      <w:proofErr w:type="spellEnd"/>
    </w:p>
    <w:p w14:paraId="14D0BC52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Припрема</w:t>
      </w:r>
      <w:proofErr w:type="spellEnd"/>
      <w:r>
        <w:t xml:space="preserve"> и </w:t>
      </w:r>
      <w:proofErr w:type="spellStart"/>
      <w:r>
        <w:t>учешће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окружном</w:t>
      </w:r>
      <w:proofErr w:type="spellEnd"/>
      <w:r>
        <w:t xml:space="preserve"> </w:t>
      </w:r>
      <w:proofErr w:type="spellStart"/>
      <w:r>
        <w:t>такмичењу</w:t>
      </w:r>
      <w:proofErr w:type="spellEnd"/>
      <w:r>
        <w:t xml:space="preserve">- </w:t>
      </w:r>
      <w:proofErr w:type="spellStart"/>
      <w:r>
        <w:t>професори</w:t>
      </w:r>
      <w:proofErr w:type="spellEnd"/>
      <w:r>
        <w:t xml:space="preserve"> </w:t>
      </w:r>
      <w:proofErr w:type="spellStart"/>
      <w:r>
        <w:t>чији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учествују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такмичењу</w:t>
      </w:r>
      <w:proofErr w:type="spellEnd"/>
    </w:p>
    <w:p w14:paraId="26D54046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Припрема</w:t>
      </w:r>
      <w:proofErr w:type="spellEnd"/>
      <w:r>
        <w:t xml:space="preserve"> и </w:t>
      </w:r>
      <w:proofErr w:type="spellStart"/>
      <w:r>
        <w:t>учешће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републичком</w:t>
      </w:r>
      <w:proofErr w:type="spellEnd"/>
      <w:r>
        <w:t xml:space="preserve"> </w:t>
      </w:r>
      <w:proofErr w:type="spellStart"/>
      <w:r>
        <w:t>такмичењу</w:t>
      </w:r>
      <w:proofErr w:type="spellEnd"/>
      <w:r>
        <w:t xml:space="preserve">- </w:t>
      </w:r>
      <w:proofErr w:type="spellStart"/>
      <w:r>
        <w:t>професори</w:t>
      </w:r>
      <w:proofErr w:type="spellEnd"/>
      <w:r>
        <w:t xml:space="preserve"> </w:t>
      </w:r>
      <w:proofErr w:type="spellStart"/>
      <w:r>
        <w:t>чији</w:t>
      </w:r>
      <w:proofErr w:type="spellEnd"/>
      <w:r>
        <w:t xml:space="preserve"> </w:t>
      </w:r>
      <w:proofErr w:type="spellStart"/>
      <w:r>
        <w:t>ученици</w:t>
      </w:r>
      <w:proofErr w:type="spellEnd"/>
      <w:r>
        <w:t xml:space="preserve"> </w:t>
      </w:r>
      <w:proofErr w:type="spellStart"/>
      <w:r>
        <w:t>учествују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такмичењу</w:t>
      </w:r>
      <w:proofErr w:type="spellEnd"/>
    </w:p>
    <w:p w14:paraId="5E0F96E4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Договор</w:t>
      </w:r>
      <w:proofErr w:type="spellEnd"/>
      <w:r>
        <w:t xml:space="preserve"> </w:t>
      </w:r>
      <w:proofErr w:type="spellStart"/>
      <w:r>
        <w:rPr>
          <w:rFonts w:ascii="Times" w:hAnsi="Times" w:cs="Times"/>
        </w:rPr>
        <w:t>око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избора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ученика</w:t>
      </w:r>
      <w:proofErr w:type="spellEnd"/>
      <w:r>
        <w:rPr>
          <w:rFonts w:ascii="Times" w:hAnsi="Times" w:cs="Times"/>
        </w:rPr>
        <w:t xml:space="preserve"> и </w:t>
      </w:r>
      <w:proofErr w:type="spellStart"/>
      <w:r>
        <w:rPr>
          <w:rFonts w:ascii="Times" w:hAnsi="Times" w:cs="Times"/>
        </w:rPr>
        <w:t>формирање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екипе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за</w:t>
      </w:r>
      <w:proofErr w:type="spellEnd"/>
      <w:r>
        <w:rPr>
          <w:rFonts w:ascii="Times" w:hAnsi="Times" w:cs="Times"/>
        </w:rPr>
        <w:t xml:space="preserve"> „</w:t>
      </w:r>
      <w:r>
        <w:t xml:space="preserve"> </w:t>
      </w:r>
      <w:proofErr w:type="spellStart"/>
      <w:r>
        <w:t>Архимедесов</w:t>
      </w:r>
      <w:proofErr w:type="spellEnd"/>
      <w:r>
        <w:t xml:space="preserve"> </w:t>
      </w:r>
      <w:proofErr w:type="gramStart"/>
      <w:r>
        <w:t xml:space="preserve">“ </w:t>
      </w:r>
      <w:proofErr w:type="spellStart"/>
      <w:r>
        <w:t>турнир</w:t>
      </w:r>
      <w:proofErr w:type="spellEnd"/>
      <w:proofErr w:type="gramEnd"/>
      <w:r>
        <w:t xml:space="preserve">, </w:t>
      </w:r>
      <w:proofErr w:type="spellStart"/>
      <w:r>
        <w:t>припрема</w:t>
      </w:r>
      <w:proofErr w:type="spellEnd"/>
      <w:r>
        <w:t xml:space="preserve"> и </w:t>
      </w:r>
      <w:proofErr w:type="spellStart"/>
      <w:r>
        <w:t>учешће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истом</w:t>
      </w:r>
      <w:proofErr w:type="spellEnd"/>
    </w:p>
    <w:p w14:paraId="171CA463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Анализа</w:t>
      </w:r>
      <w:proofErr w:type="spellEnd"/>
      <w:r>
        <w:t xml:space="preserve"> </w:t>
      </w:r>
      <w:r>
        <w:rPr>
          <w:rFonts w:ascii="Times" w:hAnsi="Times" w:cs="Times"/>
        </w:rPr>
        <w:t xml:space="preserve">и </w:t>
      </w:r>
      <w:proofErr w:type="spellStart"/>
      <w:r>
        <w:rPr>
          <w:rFonts w:ascii="Times" w:hAnsi="Times" w:cs="Times"/>
        </w:rPr>
        <w:t>сумирање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постигнутих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резултата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на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разним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такмичењима</w:t>
      </w:r>
      <w:proofErr w:type="spellEnd"/>
    </w:p>
    <w:p w14:paraId="40DB3199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Анализа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и </w:t>
      </w:r>
      <w:proofErr w:type="spellStart"/>
      <w:r>
        <w:t>успеха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у </w:t>
      </w:r>
      <w:proofErr w:type="spellStart"/>
      <w:r>
        <w:t>току</w:t>
      </w:r>
      <w:proofErr w:type="spellEnd"/>
      <w:r>
        <w:t xml:space="preserve"> </w:t>
      </w:r>
      <w:proofErr w:type="spellStart"/>
      <w:r>
        <w:t>протекле</w:t>
      </w:r>
      <w:proofErr w:type="spellEnd"/>
      <w:r>
        <w:t xml:space="preserve"> </w:t>
      </w:r>
      <w:proofErr w:type="spellStart"/>
      <w:r>
        <w:t>школске</w:t>
      </w:r>
      <w:proofErr w:type="spellEnd"/>
      <w:r>
        <w:t xml:space="preserve"> </w:t>
      </w:r>
      <w:proofErr w:type="spellStart"/>
      <w:r>
        <w:t>године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и </w:t>
      </w:r>
      <w:proofErr w:type="spellStart"/>
      <w:r>
        <w:t>допунске</w:t>
      </w:r>
      <w:proofErr w:type="spellEnd"/>
      <w:r>
        <w:t xml:space="preserve">, </w:t>
      </w:r>
      <w:proofErr w:type="spellStart"/>
      <w:r>
        <w:t>додатне</w:t>
      </w:r>
      <w:proofErr w:type="spellEnd"/>
      <w:r>
        <w:t xml:space="preserve"> </w:t>
      </w:r>
      <w:proofErr w:type="spellStart"/>
      <w:r>
        <w:t>наставе</w:t>
      </w:r>
      <w:proofErr w:type="spellEnd"/>
      <w:r>
        <w:t xml:space="preserve"> и </w:t>
      </w:r>
      <w:proofErr w:type="spellStart"/>
      <w:r>
        <w:t>секције</w:t>
      </w:r>
      <w:proofErr w:type="spellEnd"/>
    </w:p>
    <w:p w14:paraId="340A86EF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Индетификација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којима</w:t>
      </w:r>
      <w:proofErr w:type="spellEnd"/>
      <w:r>
        <w:t xml:space="preserve"> </w:t>
      </w:r>
      <w:proofErr w:type="spellStart"/>
      <w:r>
        <w:t>треба</w:t>
      </w:r>
      <w:proofErr w:type="spellEnd"/>
      <w:r>
        <w:t xml:space="preserve"> </w:t>
      </w:r>
      <w:proofErr w:type="spellStart"/>
      <w:r>
        <w:t>радити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ИОП-у</w:t>
      </w:r>
    </w:p>
    <w:p w14:paraId="12E75C30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Праћење</w:t>
      </w:r>
      <w:proofErr w:type="spellEnd"/>
      <w:r>
        <w:t xml:space="preserve">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ученика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ИОП’- у и </w:t>
      </w:r>
      <w:proofErr w:type="spellStart"/>
      <w:r>
        <w:t>евалуација</w:t>
      </w:r>
      <w:proofErr w:type="spellEnd"/>
    </w:p>
    <w:p w14:paraId="50C85D5A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Договор</w:t>
      </w:r>
      <w:proofErr w:type="spellEnd"/>
      <w:r>
        <w:t xml:space="preserve"> </w:t>
      </w:r>
      <w:proofErr w:type="spellStart"/>
      <w:r>
        <w:t>око</w:t>
      </w:r>
      <w:proofErr w:type="spellEnd"/>
      <w:r>
        <w:t xml:space="preserve"> </w:t>
      </w:r>
      <w:proofErr w:type="spellStart"/>
      <w:r>
        <w:t>заједничких</w:t>
      </w:r>
      <w:proofErr w:type="spellEnd"/>
      <w:r>
        <w:t xml:space="preserve"> </w:t>
      </w:r>
      <w:proofErr w:type="spellStart"/>
      <w:r>
        <w:t>тема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пројектну</w:t>
      </w:r>
      <w:proofErr w:type="spellEnd"/>
      <w:r>
        <w:t xml:space="preserve"> </w:t>
      </w:r>
      <w:proofErr w:type="spellStart"/>
      <w:r>
        <w:t>наставу</w:t>
      </w:r>
      <w:proofErr w:type="spellEnd"/>
    </w:p>
    <w:p w14:paraId="31B21D36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</w:pPr>
      <w:proofErr w:type="spellStart"/>
      <w:r>
        <w:t>Анализа</w:t>
      </w:r>
      <w:proofErr w:type="spellEnd"/>
      <w:r>
        <w:t xml:space="preserve"> </w:t>
      </w:r>
      <w:proofErr w:type="spellStart"/>
      <w:r>
        <w:rPr>
          <w:rFonts w:ascii="Times" w:hAnsi="Times" w:cs="Times"/>
        </w:rPr>
        <w:t>реализације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свих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видова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васпитно-образовног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рада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чланова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већа</w:t>
      </w:r>
      <w:proofErr w:type="spellEnd"/>
    </w:p>
    <w:p w14:paraId="19178074" w14:textId="77777777" w:rsidR="002427E9" w:rsidRDefault="002427E9" w:rsidP="00590BD9">
      <w:pPr>
        <w:pStyle w:val="Normal2"/>
        <w:widowControl w:val="0"/>
        <w:numPr>
          <w:ilvl w:val="0"/>
          <w:numId w:val="87"/>
        </w:numPr>
        <w:spacing w:before="0" w:beforeAutospacing="0" w:after="200" w:afterAutospacing="0" w:line="276" w:lineRule="auto"/>
        <w:ind w:left="720" w:hanging="360"/>
        <w:jc w:val="both"/>
        <w:rPr>
          <w:rFonts w:ascii="Times" w:hAnsi="Times" w:cs="Times"/>
        </w:rPr>
      </w:pPr>
      <w:proofErr w:type="spellStart"/>
      <w:r>
        <w:rPr>
          <w:rFonts w:ascii="Times" w:hAnsi="Times" w:cs="Times"/>
        </w:rPr>
        <w:lastRenderedPageBreak/>
        <w:t>Посета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Сајму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књига</w:t>
      </w:r>
      <w:proofErr w:type="spellEnd"/>
      <w:r>
        <w:rPr>
          <w:rFonts w:ascii="Times" w:hAnsi="Times" w:cs="Times"/>
        </w:rPr>
        <w:t xml:space="preserve"> и </w:t>
      </w:r>
      <w:proofErr w:type="spellStart"/>
      <w:r>
        <w:rPr>
          <w:rFonts w:ascii="Times" w:hAnsi="Times" w:cs="Times"/>
        </w:rPr>
        <w:t>набавка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стручне</w:t>
      </w:r>
      <w:proofErr w:type="spellEnd"/>
      <w:r>
        <w:rPr>
          <w:rFonts w:ascii="Times" w:hAnsi="Times" w:cs="Times"/>
        </w:rPr>
        <w:t xml:space="preserve"> </w:t>
      </w:r>
      <w:proofErr w:type="spellStart"/>
      <w:r>
        <w:rPr>
          <w:rFonts w:ascii="Times" w:hAnsi="Times" w:cs="Times"/>
        </w:rPr>
        <w:t>литературе</w:t>
      </w:r>
      <w:proofErr w:type="spellEnd"/>
    </w:p>
    <w:p w14:paraId="35A7A1D5" w14:textId="77777777" w:rsidR="002427E9" w:rsidRDefault="002427E9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</w:rPr>
      </w:pPr>
    </w:p>
    <w:p w14:paraId="3BC17DD7" w14:textId="77777777" w:rsidR="002427E9" w:rsidRDefault="002427E9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</w:rPr>
      </w:pPr>
    </w:p>
    <w:p w14:paraId="09056452" w14:textId="77777777" w:rsidR="002427E9" w:rsidRDefault="002427E9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</w:rPr>
      </w:pPr>
    </w:p>
    <w:p w14:paraId="2EE64EA5" w14:textId="77777777" w:rsidR="002427E9" w:rsidRPr="00117E04" w:rsidRDefault="002427E9" w:rsidP="00117E04">
      <w:pPr>
        <w:tabs>
          <w:tab w:val="left" w:pos="3899"/>
        </w:tabs>
        <w:rPr>
          <w:b/>
          <w:bCs/>
          <w:sz w:val="28"/>
          <w:szCs w:val="28"/>
          <w:u w:val="single"/>
        </w:rPr>
      </w:pPr>
      <w:r>
        <w:rPr>
          <w:b/>
          <w:bCs/>
          <w:color w:val="000000"/>
          <w:u w:val="single"/>
          <w:lang w:val="sr-Cyrl-CS"/>
        </w:rPr>
        <w:t>4.7.</w:t>
      </w:r>
      <w:r w:rsidRPr="0015042F">
        <w:rPr>
          <w:b/>
          <w:bCs/>
          <w:color w:val="000000"/>
          <w:sz w:val="20"/>
          <w:szCs w:val="20"/>
          <w:u w:val="single"/>
          <w:lang w:val="sr-Cyrl-CS"/>
        </w:rPr>
        <w:t>ПЛАН  РАДА  СТРУЧНОГ  ВЕЋАСТРАНОГ ЈЕЗИКА</w:t>
      </w:r>
    </w:p>
    <w:p w14:paraId="5463D3E7" w14:textId="77777777" w:rsidR="002427E9" w:rsidRDefault="002427E9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</w:rPr>
      </w:pPr>
    </w:p>
    <w:tbl>
      <w:tblPr>
        <w:tblpPr w:leftFromText="180" w:rightFromText="180" w:vertAnchor="page" w:horzAnchor="margin" w:tblpY="25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E0" w:firstRow="1" w:lastRow="1" w:firstColumn="1" w:lastColumn="0" w:noHBand="0" w:noVBand="0"/>
      </w:tblPr>
      <w:tblGrid>
        <w:gridCol w:w="2890"/>
        <w:gridCol w:w="2985"/>
        <w:gridCol w:w="3057"/>
      </w:tblGrid>
      <w:tr w:rsidR="002427E9" w:rsidRPr="002A7706" w14:paraId="067FFB3C" w14:textId="77777777">
        <w:tc>
          <w:tcPr>
            <w:tcW w:w="2890" w:type="dxa"/>
          </w:tcPr>
          <w:p w14:paraId="14C51518" w14:textId="77777777" w:rsidR="002427E9" w:rsidRPr="002A7706" w:rsidRDefault="002427E9" w:rsidP="00D1255B">
            <w:r w:rsidRPr="002A7706">
              <w:t xml:space="preserve">              АКТИВНОСТИ</w:t>
            </w:r>
          </w:p>
        </w:tc>
        <w:tc>
          <w:tcPr>
            <w:tcW w:w="2985" w:type="dxa"/>
          </w:tcPr>
          <w:p w14:paraId="67C6FAD4" w14:textId="77777777" w:rsidR="002427E9" w:rsidRPr="002A7706" w:rsidRDefault="002427E9" w:rsidP="00D1255B">
            <w:r w:rsidRPr="002A7706">
              <w:t>ВРЕМЕ РЕАЛИЗАЦИЈЕ</w:t>
            </w:r>
          </w:p>
        </w:tc>
        <w:tc>
          <w:tcPr>
            <w:tcW w:w="2981" w:type="dxa"/>
          </w:tcPr>
          <w:p w14:paraId="5791914C" w14:textId="77777777" w:rsidR="002427E9" w:rsidRPr="002A7706" w:rsidRDefault="002427E9" w:rsidP="00D1255B">
            <w:r>
              <w:t>НОСИОЦИ</w:t>
            </w:r>
            <w:r w:rsidRPr="002A7706">
              <w:t>АКТИВНОСТИ</w:t>
            </w:r>
          </w:p>
        </w:tc>
      </w:tr>
      <w:tr w:rsidR="002427E9" w:rsidRPr="002A7706" w14:paraId="02B64E1D" w14:textId="77777777">
        <w:tc>
          <w:tcPr>
            <w:tcW w:w="2890" w:type="dxa"/>
          </w:tcPr>
          <w:p w14:paraId="76D5F27A" w14:textId="77777777" w:rsidR="002427E9" w:rsidRPr="002A7706" w:rsidRDefault="002427E9" w:rsidP="00D1255B">
            <w:pPr>
              <w:jc w:val="center"/>
            </w:pPr>
            <w:r w:rsidRPr="002A7706">
              <w:t>Сачињавање Годишњег плана Актива</w:t>
            </w:r>
          </w:p>
        </w:tc>
        <w:tc>
          <w:tcPr>
            <w:tcW w:w="2985" w:type="dxa"/>
          </w:tcPr>
          <w:p w14:paraId="08C42FAE" w14:textId="77777777" w:rsidR="002427E9" w:rsidRPr="002A7706" w:rsidRDefault="002427E9" w:rsidP="00D1255B">
            <w:pPr>
              <w:jc w:val="center"/>
            </w:pPr>
            <w:r w:rsidRPr="002A7706">
              <w:t>август</w:t>
            </w:r>
          </w:p>
        </w:tc>
        <w:tc>
          <w:tcPr>
            <w:tcW w:w="2981" w:type="dxa"/>
          </w:tcPr>
          <w:p w14:paraId="6965D557" w14:textId="77777777" w:rsidR="002427E9" w:rsidRPr="002A7706" w:rsidRDefault="002427E9" w:rsidP="00D1255B">
            <w:pPr>
              <w:jc w:val="center"/>
            </w:pPr>
            <w:r w:rsidRPr="002A7706">
              <w:t>Актив</w:t>
            </w:r>
          </w:p>
        </w:tc>
      </w:tr>
      <w:tr w:rsidR="002427E9" w:rsidRPr="002A7706" w14:paraId="7E6B0CA9" w14:textId="77777777">
        <w:tc>
          <w:tcPr>
            <w:tcW w:w="2890" w:type="dxa"/>
          </w:tcPr>
          <w:p w14:paraId="26DF6A68" w14:textId="77777777" w:rsidR="002427E9" w:rsidRPr="002A7706" w:rsidRDefault="002427E9" w:rsidP="00D1255B">
            <w:pPr>
              <w:jc w:val="center"/>
            </w:pPr>
            <w:r w:rsidRPr="002A7706">
              <w:t>Израда планова редовне, додатне и допунске наставе</w:t>
            </w:r>
          </w:p>
        </w:tc>
        <w:tc>
          <w:tcPr>
            <w:tcW w:w="2985" w:type="dxa"/>
          </w:tcPr>
          <w:p w14:paraId="6401D047" w14:textId="77777777" w:rsidR="002427E9" w:rsidRPr="002A7706" w:rsidRDefault="002427E9" w:rsidP="00D1255B">
            <w:pPr>
              <w:jc w:val="center"/>
            </w:pPr>
            <w:r w:rsidRPr="002A7706">
              <w:t>септембар</w:t>
            </w:r>
          </w:p>
        </w:tc>
        <w:tc>
          <w:tcPr>
            <w:tcW w:w="2981" w:type="dxa"/>
          </w:tcPr>
          <w:p w14:paraId="34A022FD" w14:textId="77777777" w:rsidR="002427E9" w:rsidRPr="002A7706" w:rsidRDefault="002427E9" w:rsidP="00D1255B">
            <w:pPr>
              <w:jc w:val="center"/>
            </w:pPr>
            <w:r w:rsidRPr="002A7706">
              <w:t>Актив</w:t>
            </w:r>
          </w:p>
        </w:tc>
      </w:tr>
      <w:tr w:rsidR="002427E9" w:rsidRPr="002A7706" w14:paraId="7C0FBBF7" w14:textId="77777777">
        <w:trPr>
          <w:trHeight w:val="829"/>
        </w:trPr>
        <w:tc>
          <w:tcPr>
            <w:tcW w:w="2890" w:type="dxa"/>
          </w:tcPr>
          <w:p w14:paraId="6BD1BDE8" w14:textId="77777777" w:rsidR="002427E9" w:rsidRPr="002A7706" w:rsidRDefault="002427E9" w:rsidP="00D1255B">
            <w:pPr>
              <w:jc w:val="center"/>
            </w:pPr>
            <w:r w:rsidRPr="002A7706">
              <w:t>Одређивање ученика за додатну и допунску наставу</w:t>
            </w:r>
          </w:p>
        </w:tc>
        <w:tc>
          <w:tcPr>
            <w:tcW w:w="2985" w:type="dxa"/>
          </w:tcPr>
          <w:p w14:paraId="686F59B3" w14:textId="77777777" w:rsidR="002427E9" w:rsidRPr="002A7706" w:rsidRDefault="002427E9" w:rsidP="00D1255B">
            <w:pPr>
              <w:jc w:val="center"/>
            </w:pPr>
            <w:r w:rsidRPr="002A7706">
              <w:t>септембар</w:t>
            </w:r>
          </w:p>
        </w:tc>
        <w:tc>
          <w:tcPr>
            <w:tcW w:w="2981" w:type="dxa"/>
          </w:tcPr>
          <w:p w14:paraId="12D121F0" w14:textId="77777777" w:rsidR="002427E9" w:rsidRPr="002A7706" w:rsidRDefault="002427E9" w:rsidP="00D1255B">
            <w:pPr>
              <w:jc w:val="center"/>
            </w:pPr>
            <w:r w:rsidRPr="002A7706">
              <w:t>Актив</w:t>
            </w:r>
          </w:p>
        </w:tc>
      </w:tr>
      <w:tr w:rsidR="002427E9" w:rsidRPr="002A7706" w14:paraId="625C1474" w14:textId="77777777">
        <w:trPr>
          <w:trHeight w:val="53"/>
        </w:trPr>
        <w:tc>
          <w:tcPr>
            <w:tcW w:w="2890" w:type="dxa"/>
            <w:tcBorders>
              <w:bottom w:val="nil"/>
            </w:tcBorders>
          </w:tcPr>
          <w:p w14:paraId="02AAF363" w14:textId="77777777" w:rsidR="002427E9" w:rsidRPr="002A7706" w:rsidRDefault="002427E9" w:rsidP="00D1255B">
            <w:pPr>
              <w:jc w:val="center"/>
            </w:pPr>
          </w:p>
        </w:tc>
        <w:tc>
          <w:tcPr>
            <w:tcW w:w="2985" w:type="dxa"/>
            <w:tcBorders>
              <w:bottom w:val="nil"/>
            </w:tcBorders>
          </w:tcPr>
          <w:p w14:paraId="7347CBCB" w14:textId="77777777" w:rsidR="002427E9" w:rsidRPr="002A7706" w:rsidRDefault="002427E9" w:rsidP="00D1255B">
            <w:pPr>
              <w:jc w:val="center"/>
            </w:pPr>
          </w:p>
        </w:tc>
        <w:tc>
          <w:tcPr>
            <w:tcW w:w="2981" w:type="dxa"/>
            <w:tcBorders>
              <w:bottom w:val="nil"/>
            </w:tcBorders>
          </w:tcPr>
          <w:p w14:paraId="246218BF" w14:textId="77777777" w:rsidR="002427E9" w:rsidRPr="002A7706" w:rsidRDefault="002427E9" w:rsidP="00D1255B">
            <w:pPr>
              <w:jc w:val="center"/>
            </w:pPr>
          </w:p>
        </w:tc>
      </w:tr>
      <w:tr w:rsidR="002427E9" w:rsidRPr="002A7706" w14:paraId="4863D2DB" w14:textId="77777777">
        <w:trPr>
          <w:trHeight w:val="353"/>
        </w:trPr>
        <w:tc>
          <w:tcPr>
            <w:tcW w:w="2890" w:type="dxa"/>
            <w:tcBorders>
              <w:top w:val="nil"/>
              <w:bottom w:val="nil"/>
            </w:tcBorders>
          </w:tcPr>
          <w:p w14:paraId="01898168" w14:textId="77777777" w:rsidR="002427E9" w:rsidRPr="002A7706" w:rsidRDefault="002427E9" w:rsidP="00D1255B">
            <w:pPr>
              <w:jc w:val="center"/>
            </w:pPr>
            <w:r>
              <w:t>Избор стручних семинара</w:t>
            </w:r>
          </w:p>
        </w:tc>
        <w:tc>
          <w:tcPr>
            <w:tcW w:w="2985" w:type="dxa"/>
            <w:tcBorders>
              <w:top w:val="nil"/>
              <w:bottom w:val="nil"/>
            </w:tcBorders>
          </w:tcPr>
          <w:p w14:paraId="13362F67" w14:textId="77777777" w:rsidR="002427E9" w:rsidRPr="002A7706" w:rsidRDefault="002427E9" w:rsidP="00D1255B">
            <w:pPr>
              <w:jc w:val="center"/>
            </w:pPr>
            <w:r>
              <w:t>септембар</w:t>
            </w:r>
          </w:p>
        </w:tc>
        <w:tc>
          <w:tcPr>
            <w:tcW w:w="2981" w:type="dxa"/>
            <w:tcBorders>
              <w:top w:val="nil"/>
              <w:bottom w:val="nil"/>
            </w:tcBorders>
          </w:tcPr>
          <w:p w14:paraId="20C533E0" w14:textId="77777777" w:rsidR="002427E9" w:rsidRPr="002A7706" w:rsidRDefault="002427E9" w:rsidP="00D1255B">
            <w:pPr>
              <w:jc w:val="center"/>
            </w:pPr>
            <w:r>
              <w:t>Актив</w:t>
            </w:r>
          </w:p>
        </w:tc>
      </w:tr>
      <w:tr w:rsidR="002427E9" w:rsidRPr="002A7706" w14:paraId="6DADE5CD" w14:textId="77777777">
        <w:trPr>
          <w:trHeight w:val="63"/>
        </w:trPr>
        <w:tc>
          <w:tcPr>
            <w:tcW w:w="2890" w:type="dxa"/>
            <w:tcBorders>
              <w:top w:val="nil"/>
            </w:tcBorders>
          </w:tcPr>
          <w:p w14:paraId="389CFFC7" w14:textId="77777777" w:rsidR="002427E9" w:rsidRPr="00117E04" w:rsidRDefault="002427E9" w:rsidP="00D1255B"/>
        </w:tc>
        <w:tc>
          <w:tcPr>
            <w:tcW w:w="2985" w:type="dxa"/>
            <w:tcBorders>
              <w:top w:val="nil"/>
            </w:tcBorders>
          </w:tcPr>
          <w:p w14:paraId="7A0D39C6" w14:textId="77777777" w:rsidR="002427E9" w:rsidRPr="002A7706" w:rsidRDefault="002427E9" w:rsidP="00D1255B">
            <w:pPr>
              <w:jc w:val="center"/>
            </w:pPr>
          </w:p>
        </w:tc>
        <w:tc>
          <w:tcPr>
            <w:tcW w:w="2981" w:type="dxa"/>
            <w:tcBorders>
              <w:top w:val="nil"/>
            </w:tcBorders>
          </w:tcPr>
          <w:p w14:paraId="686E61E1" w14:textId="77777777" w:rsidR="002427E9" w:rsidRPr="002A7706" w:rsidRDefault="002427E9" w:rsidP="00D1255B">
            <w:pPr>
              <w:jc w:val="center"/>
            </w:pPr>
          </w:p>
        </w:tc>
      </w:tr>
      <w:tr w:rsidR="002427E9" w:rsidRPr="002A7706" w14:paraId="1C9C4DEB" w14:textId="77777777">
        <w:tc>
          <w:tcPr>
            <w:tcW w:w="2890" w:type="dxa"/>
            <w:tcBorders>
              <w:bottom w:val="nil"/>
            </w:tcBorders>
          </w:tcPr>
          <w:p w14:paraId="4355ED59" w14:textId="77777777" w:rsidR="002427E9" w:rsidRPr="002A7706" w:rsidRDefault="002427E9" w:rsidP="00D1255B">
            <w:pPr>
              <w:jc w:val="center"/>
            </w:pPr>
          </w:p>
        </w:tc>
        <w:tc>
          <w:tcPr>
            <w:tcW w:w="2985" w:type="dxa"/>
            <w:tcBorders>
              <w:bottom w:val="nil"/>
            </w:tcBorders>
          </w:tcPr>
          <w:p w14:paraId="527F3D2F" w14:textId="77777777" w:rsidR="002427E9" w:rsidRPr="002A7706" w:rsidRDefault="002427E9" w:rsidP="00D1255B">
            <w:pPr>
              <w:jc w:val="center"/>
            </w:pPr>
          </w:p>
        </w:tc>
        <w:tc>
          <w:tcPr>
            <w:tcW w:w="2981" w:type="dxa"/>
            <w:tcBorders>
              <w:bottom w:val="nil"/>
            </w:tcBorders>
          </w:tcPr>
          <w:p w14:paraId="765B0358" w14:textId="77777777" w:rsidR="002427E9" w:rsidRPr="002A7706" w:rsidRDefault="002427E9" w:rsidP="00D1255B">
            <w:pPr>
              <w:jc w:val="center"/>
            </w:pPr>
            <w:r>
              <w:t>Ивана Лашић</w:t>
            </w:r>
          </w:p>
        </w:tc>
      </w:tr>
      <w:tr w:rsidR="002427E9" w:rsidRPr="00827722" w14:paraId="24CA85B1" w14:textId="77777777">
        <w:trPr>
          <w:trHeight w:val="616"/>
        </w:trPr>
        <w:tc>
          <w:tcPr>
            <w:tcW w:w="2890" w:type="dxa"/>
            <w:tcBorders>
              <w:top w:val="nil"/>
            </w:tcBorders>
          </w:tcPr>
          <w:p w14:paraId="3365E918" w14:textId="77777777" w:rsidR="002427E9" w:rsidRPr="002A7706" w:rsidRDefault="002427E9" w:rsidP="00D1255B">
            <w:pPr>
              <w:jc w:val="center"/>
            </w:pPr>
            <w:r w:rsidRPr="002A7706">
              <w:t>Дан европских језика</w:t>
            </w:r>
          </w:p>
        </w:tc>
        <w:tc>
          <w:tcPr>
            <w:tcW w:w="2985" w:type="dxa"/>
            <w:tcBorders>
              <w:top w:val="nil"/>
            </w:tcBorders>
          </w:tcPr>
          <w:p w14:paraId="67AC0473" w14:textId="77777777" w:rsidR="002427E9" w:rsidRPr="002A7706" w:rsidRDefault="002427E9" w:rsidP="00D1255B">
            <w:pPr>
              <w:jc w:val="center"/>
            </w:pPr>
            <w:r w:rsidRPr="002A7706">
              <w:t>крај септембра</w:t>
            </w:r>
          </w:p>
        </w:tc>
        <w:tc>
          <w:tcPr>
            <w:tcW w:w="2981" w:type="dxa"/>
            <w:tcBorders>
              <w:top w:val="nil"/>
            </w:tcBorders>
          </w:tcPr>
          <w:p w14:paraId="4D339B99" w14:textId="77777777" w:rsidR="002427E9" w:rsidRDefault="002427E9" w:rsidP="00D1255B">
            <w:r>
              <w:t xml:space="preserve">Проф. Љиљана Репајић, Сузана Петровић, </w:t>
            </w:r>
          </w:p>
          <w:p w14:paraId="4FE52508" w14:textId="77777777" w:rsidR="002427E9" w:rsidRPr="002A7706" w:rsidRDefault="002427E9" w:rsidP="00D1255B">
            <w:pPr>
              <w:jc w:val="center"/>
            </w:pPr>
          </w:p>
        </w:tc>
      </w:tr>
      <w:tr w:rsidR="002427E9" w:rsidRPr="00827722" w14:paraId="6035FDE5" w14:textId="77777777">
        <w:trPr>
          <w:trHeight w:val="308"/>
        </w:trPr>
        <w:tc>
          <w:tcPr>
            <w:tcW w:w="2890" w:type="dxa"/>
          </w:tcPr>
          <w:p w14:paraId="08778C5B" w14:textId="77777777" w:rsidR="002427E9" w:rsidRPr="002A7706" w:rsidRDefault="002427E9" w:rsidP="00D1255B">
            <w:pPr>
              <w:jc w:val="center"/>
            </w:pPr>
            <w:r>
              <w:t>Посета Сајму к</w:t>
            </w:r>
            <w:r w:rsidRPr="002A7706">
              <w:t>њига</w:t>
            </w:r>
          </w:p>
        </w:tc>
        <w:tc>
          <w:tcPr>
            <w:tcW w:w="2985" w:type="dxa"/>
          </w:tcPr>
          <w:p w14:paraId="6D50233F" w14:textId="77777777" w:rsidR="002427E9" w:rsidRPr="002A7706" w:rsidRDefault="002427E9" w:rsidP="00D1255B">
            <w:pPr>
              <w:jc w:val="center"/>
            </w:pPr>
            <w:r w:rsidRPr="002A7706">
              <w:t>октобар</w:t>
            </w:r>
          </w:p>
        </w:tc>
        <w:tc>
          <w:tcPr>
            <w:tcW w:w="2981" w:type="dxa"/>
          </w:tcPr>
          <w:p w14:paraId="36651DD3" w14:textId="77777777" w:rsidR="002427E9" w:rsidRPr="002A7706" w:rsidRDefault="002427E9" w:rsidP="00D1255B">
            <w:pPr>
              <w:jc w:val="center"/>
            </w:pPr>
            <w:r w:rsidRPr="002A7706">
              <w:t>Актив и остали наставници</w:t>
            </w:r>
          </w:p>
        </w:tc>
      </w:tr>
      <w:tr w:rsidR="002427E9" w:rsidRPr="00827722" w14:paraId="0CE46603" w14:textId="77777777">
        <w:tc>
          <w:tcPr>
            <w:tcW w:w="2890" w:type="dxa"/>
          </w:tcPr>
          <w:p w14:paraId="125A16A8" w14:textId="77777777" w:rsidR="002427E9" w:rsidRPr="002A7706" w:rsidRDefault="002427E9" w:rsidP="00D1255B">
            <w:pPr>
              <w:jc w:val="center"/>
            </w:pPr>
            <w:r>
              <w:t>Договор и заказивање угледних часова</w:t>
            </w:r>
          </w:p>
        </w:tc>
        <w:tc>
          <w:tcPr>
            <w:tcW w:w="2985" w:type="dxa"/>
          </w:tcPr>
          <w:p w14:paraId="2523E40E" w14:textId="77777777" w:rsidR="002427E9" w:rsidRDefault="002427E9" w:rsidP="00D1255B"/>
          <w:p w14:paraId="6CF0A953" w14:textId="77777777" w:rsidR="002427E9" w:rsidRPr="002A7706" w:rsidRDefault="002427E9" w:rsidP="00D1255B">
            <w:pPr>
              <w:jc w:val="center"/>
            </w:pPr>
            <w:r>
              <w:t>октобар</w:t>
            </w:r>
          </w:p>
        </w:tc>
        <w:tc>
          <w:tcPr>
            <w:tcW w:w="2981" w:type="dxa"/>
          </w:tcPr>
          <w:p w14:paraId="679CD6DA" w14:textId="77777777" w:rsidR="002427E9" w:rsidRDefault="002427E9" w:rsidP="00D1255B">
            <w:pPr>
              <w:jc w:val="center"/>
            </w:pPr>
          </w:p>
          <w:p w14:paraId="06EB5339" w14:textId="77777777" w:rsidR="002427E9" w:rsidRPr="002A7706" w:rsidRDefault="002427E9" w:rsidP="00D1255B">
            <w:pPr>
              <w:jc w:val="center"/>
            </w:pPr>
            <w:r>
              <w:t>актив</w:t>
            </w:r>
          </w:p>
        </w:tc>
      </w:tr>
      <w:tr w:rsidR="002427E9" w:rsidRPr="002A7706" w14:paraId="79CA1420" w14:textId="77777777">
        <w:tc>
          <w:tcPr>
            <w:tcW w:w="2890" w:type="dxa"/>
          </w:tcPr>
          <w:p w14:paraId="312A2C53" w14:textId="77777777" w:rsidR="002427E9" w:rsidRPr="002A7706" w:rsidRDefault="002427E9" w:rsidP="00D1255B">
            <w:pPr>
              <w:jc w:val="center"/>
            </w:pPr>
            <w:r w:rsidRPr="002A7706">
              <w:t>Анализа успеха ученика</w:t>
            </w:r>
          </w:p>
        </w:tc>
        <w:tc>
          <w:tcPr>
            <w:tcW w:w="2985" w:type="dxa"/>
          </w:tcPr>
          <w:p w14:paraId="39F33E93" w14:textId="77777777" w:rsidR="002427E9" w:rsidRPr="002A7706" w:rsidRDefault="002427E9" w:rsidP="00D1255B">
            <w:pPr>
              <w:jc w:val="center"/>
            </w:pPr>
            <w:r w:rsidRPr="002A7706">
              <w:t>на крају сваког квартала</w:t>
            </w:r>
          </w:p>
        </w:tc>
        <w:tc>
          <w:tcPr>
            <w:tcW w:w="2981" w:type="dxa"/>
          </w:tcPr>
          <w:p w14:paraId="43B45FC0" w14:textId="77777777" w:rsidR="002427E9" w:rsidRPr="002A7706" w:rsidRDefault="002427E9" w:rsidP="00D1255B">
            <w:pPr>
              <w:jc w:val="center"/>
            </w:pPr>
            <w:r w:rsidRPr="002A7706">
              <w:t>Актив</w:t>
            </w:r>
          </w:p>
        </w:tc>
      </w:tr>
      <w:tr w:rsidR="002427E9" w:rsidRPr="00827722" w14:paraId="6446818A" w14:textId="77777777">
        <w:tc>
          <w:tcPr>
            <w:tcW w:w="2890" w:type="dxa"/>
          </w:tcPr>
          <w:p w14:paraId="5873057C" w14:textId="77777777" w:rsidR="002427E9" w:rsidRDefault="002427E9" w:rsidP="00D1255B">
            <w:pPr>
              <w:jc w:val="center"/>
            </w:pPr>
            <w:r w:rsidRPr="002A7706">
              <w:t>Припреме затакмичења</w:t>
            </w:r>
          </w:p>
          <w:p w14:paraId="4FA65B9C" w14:textId="77777777" w:rsidR="002427E9" w:rsidRPr="002A7706" w:rsidRDefault="002427E9" w:rsidP="00D1255B">
            <w:pPr>
              <w:jc w:val="center"/>
            </w:pPr>
          </w:p>
        </w:tc>
        <w:tc>
          <w:tcPr>
            <w:tcW w:w="2985" w:type="dxa"/>
          </w:tcPr>
          <w:p w14:paraId="3C154949" w14:textId="77777777" w:rsidR="002427E9" w:rsidRDefault="002427E9" w:rsidP="00D1255B">
            <w:pPr>
              <w:jc w:val="center"/>
            </w:pPr>
            <w:r>
              <w:t>од децембра до маја</w:t>
            </w:r>
          </w:p>
          <w:p w14:paraId="17A958A7" w14:textId="77777777" w:rsidR="002427E9" w:rsidRDefault="002427E9" w:rsidP="00D1255B">
            <w:pPr>
              <w:jc w:val="center"/>
            </w:pPr>
          </w:p>
          <w:p w14:paraId="56BABE0E" w14:textId="77777777" w:rsidR="002427E9" w:rsidRPr="002A7706" w:rsidRDefault="002427E9" w:rsidP="00D1255B">
            <w:pPr>
              <w:jc w:val="center"/>
            </w:pPr>
          </w:p>
        </w:tc>
        <w:tc>
          <w:tcPr>
            <w:tcW w:w="2981" w:type="dxa"/>
          </w:tcPr>
          <w:p w14:paraId="551A128D" w14:textId="77777777" w:rsidR="002427E9" w:rsidRPr="002A7706" w:rsidRDefault="002427E9" w:rsidP="00D1255B">
            <w:pPr>
              <w:jc w:val="center"/>
            </w:pPr>
            <w:r>
              <w:t>Чланови актива који раде у вишој настави</w:t>
            </w:r>
          </w:p>
        </w:tc>
      </w:tr>
      <w:tr w:rsidR="002427E9" w:rsidRPr="00827722" w14:paraId="4FEE963C" w14:textId="77777777">
        <w:tc>
          <w:tcPr>
            <w:tcW w:w="2890" w:type="dxa"/>
          </w:tcPr>
          <w:p w14:paraId="7FE46E8F" w14:textId="77777777" w:rsidR="002427E9" w:rsidRPr="002A7706" w:rsidRDefault="002427E9" w:rsidP="00D1255B">
            <w:pPr>
              <w:jc w:val="center"/>
            </w:pPr>
            <w:r w:rsidRPr="002A7706">
              <w:t>Припрема за обележавање школске славе</w:t>
            </w:r>
          </w:p>
        </w:tc>
        <w:tc>
          <w:tcPr>
            <w:tcW w:w="2985" w:type="dxa"/>
          </w:tcPr>
          <w:p w14:paraId="79726592" w14:textId="77777777" w:rsidR="002427E9" w:rsidRPr="002A7706" w:rsidRDefault="002427E9" w:rsidP="00D1255B">
            <w:pPr>
              <w:jc w:val="center"/>
            </w:pPr>
            <w:r w:rsidRPr="002A7706">
              <w:t>децембар, јануар</w:t>
            </w:r>
          </w:p>
        </w:tc>
        <w:tc>
          <w:tcPr>
            <w:tcW w:w="2981" w:type="dxa"/>
          </w:tcPr>
          <w:p w14:paraId="34AF9B89" w14:textId="77777777" w:rsidR="002427E9" w:rsidRPr="002A7706" w:rsidRDefault="002427E9" w:rsidP="00D1255B">
            <w:pPr>
              <w:jc w:val="center"/>
            </w:pPr>
            <w:r>
              <w:t>Проф.Ивана Лашић, Милена Мркела, Љиљана Репајић</w:t>
            </w:r>
          </w:p>
        </w:tc>
      </w:tr>
      <w:tr w:rsidR="002427E9" w:rsidRPr="00827722" w14:paraId="4F99202C" w14:textId="77777777">
        <w:trPr>
          <w:trHeight w:val="894"/>
        </w:trPr>
        <w:tc>
          <w:tcPr>
            <w:tcW w:w="2890" w:type="dxa"/>
          </w:tcPr>
          <w:p w14:paraId="0F064FDF" w14:textId="77777777" w:rsidR="002427E9" w:rsidRPr="002A7706" w:rsidRDefault="002427E9" w:rsidP="00D1255B">
            <w:pPr>
              <w:jc w:val="center"/>
            </w:pPr>
            <w:r w:rsidRPr="002A7706">
              <w:t>Пројектна настава</w:t>
            </w:r>
          </w:p>
        </w:tc>
        <w:tc>
          <w:tcPr>
            <w:tcW w:w="2985" w:type="dxa"/>
          </w:tcPr>
          <w:p w14:paraId="0032C9D9" w14:textId="77777777" w:rsidR="002427E9" w:rsidRPr="002A7706" w:rsidRDefault="002427E9" w:rsidP="00D1255B">
            <w:pPr>
              <w:jc w:val="center"/>
            </w:pPr>
            <w:r w:rsidRPr="002A7706">
              <w:t>по договору</w:t>
            </w:r>
          </w:p>
        </w:tc>
        <w:tc>
          <w:tcPr>
            <w:tcW w:w="2981" w:type="dxa"/>
          </w:tcPr>
          <w:p w14:paraId="37764746" w14:textId="77777777" w:rsidR="002427E9" w:rsidRPr="00D1255B" w:rsidRDefault="002427E9" w:rsidP="00D1255B">
            <w:pPr>
              <w:jc w:val="center"/>
              <w:rPr>
                <w:sz w:val="20"/>
                <w:szCs w:val="20"/>
              </w:rPr>
            </w:pPr>
            <w:r w:rsidRPr="00D1255B">
              <w:rPr>
                <w:sz w:val="20"/>
                <w:szCs w:val="20"/>
              </w:rPr>
              <w:t>Актив у сарадњи са наставницима ликовне културе и музичког васпитања</w:t>
            </w:r>
          </w:p>
        </w:tc>
      </w:tr>
      <w:tr w:rsidR="002427E9" w:rsidRPr="002A7706" w14:paraId="5BE7A4A1" w14:textId="77777777">
        <w:tc>
          <w:tcPr>
            <w:tcW w:w="2890" w:type="dxa"/>
          </w:tcPr>
          <w:p w14:paraId="407414BF" w14:textId="77777777" w:rsidR="002427E9" w:rsidRPr="002A7706" w:rsidRDefault="002427E9" w:rsidP="00D1255B">
            <w:pPr>
              <w:jc w:val="center"/>
            </w:pPr>
            <w:r>
              <w:t>Дани јабуке у Јабуци</w:t>
            </w:r>
          </w:p>
        </w:tc>
        <w:tc>
          <w:tcPr>
            <w:tcW w:w="2985" w:type="dxa"/>
          </w:tcPr>
          <w:p w14:paraId="404CB848" w14:textId="77777777" w:rsidR="002427E9" w:rsidRPr="002A7706" w:rsidRDefault="002427E9" w:rsidP="00D1255B">
            <w:pPr>
              <w:jc w:val="center"/>
            </w:pPr>
            <w:r>
              <w:t>Друга половина октобра</w:t>
            </w:r>
          </w:p>
        </w:tc>
        <w:tc>
          <w:tcPr>
            <w:tcW w:w="2981" w:type="dxa"/>
          </w:tcPr>
          <w:p w14:paraId="5A467447" w14:textId="77777777" w:rsidR="002427E9" w:rsidRPr="002A7706" w:rsidRDefault="002427E9" w:rsidP="00D1255B">
            <w:pPr>
              <w:jc w:val="center"/>
            </w:pPr>
            <w:r w:rsidRPr="002A7706">
              <w:t>Актив</w:t>
            </w:r>
          </w:p>
        </w:tc>
      </w:tr>
      <w:tr w:rsidR="002427E9" w:rsidRPr="002A7706" w14:paraId="18D918B8" w14:textId="77777777">
        <w:tc>
          <w:tcPr>
            <w:tcW w:w="2890" w:type="dxa"/>
          </w:tcPr>
          <w:p w14:paraId="60A39059" w14:textId="77777777" w:rsidR="002427E9" w:rsidRPr="002A7706" w:rsidRDefault="001E0618" w:rsidP="00D1255B">
            <w:pPr>
              <w:jc w:val="center"/>
            </w:pPr>
            <w:r>
              <w:t>Одабир уџбеника за шк.год. 2021./2022</w:t>
            </w:r>
            <w:r w:rsidR="002427E9" w:rsidRPr="002A7706">
              <w:t>.</w:t>
            </w:r>
          </w:p>
        </w:tc>
        <w:tc>
          <w:tcPr>
            <w:tcW w:w="2985" w:type="dxa"/>
          </w:tcPr>
          <w:p w14:paraId="7DE59AB1" w14:textId="77777777" w:rsidR="002427E9" w:rsidRPr="002A7706" w:rsidRDefault="002427E9" w:rsidP="00D1255B">
            <w:pPr>
              <w:jc w:val="center"/>
            </w:pPr>
            <w:r w:rsidRPr="002A7706">
              <w:t>фебруар</w:t>
            </w:r>
          </w:p>
        </w:tc>
        <w:tc>
          <w:tcPr>
            <w:tcW w:w="2981" w:type="dxa"/>
          </w:tcPr>
          <w:p w14:paraId="6C6C7BDF" w14:textId="77777777" w:rsidR="002427E9" w:rsidRPr="002A7706" w:rsidRDefault="002427E9" w:rsidP="00D1255B">
            <w:pPr>
              <w:jc w:val="center"/>
            </w:pPr>
            <w:r w:rsidRPr="002A7706">
              <w:t>Актив</w:t>
            </w:r>
          </w:p>
        </w:tc>
      </w:tr>
      <w:tr w:rsidR="002427E9" w:rsidRPr="00827722" w14:paraId="749F3B29" w14:textId="77777777">
        <w:tc>
          <w:tcPr>
            <w:tcW w:w="2890" w:type="dxa"/>
          </w:tcPr>
          <w:p w14:paraId="5B960450" w14:textId="77777777" w:rsidR="002427E9" w:rsidRPr="002A7706" w:rsidRDefault="002427E9" w:rsidP="00D1255B">
            <w:pPr>
              <w:jc w:val="center"/>
            </w:pPr>
            <w:r w:rsidRPr="002A7706">
              <w:t>Франкофонија</w:t>
            </w:r>
          </w:p>
        </w:tc>
        <w:tc>
          <w:tcPr>
            <w:tcW w:w="2985" w:type="dxa"/>
          </w:tcPr>
          <w:p w14:paraId="2530571E" w14:textId="77777777" w:rsidR="002427E9" w:rsidRPr="002A7706" w:rsidRDefault="002427E9" w:rsidP="00D1255B">
            <w:pPr>
              <w:jc w:val="center"/>
            </w:pPr>
            <w:r w:rsidRPr="002A7706">
              <w:t>март</w:t>
            </w:r>
          </w:p>
        </w:tc>
        <w:tc>
          <w:tcPr>
            <w:tcW w:w="2981" w:type="dxa"/>
          </w:tcPr>
          <w:p w14:paraId="4A8ADC82" w14:textId="77777777" w:rsidR="002427E9" w:rsidRPr="00D1255B" w:rsidRDefault="002427E9" w:rsidP="00D1255B">
            <w:pPr>
              <w:jc w:val="center"/>
              <w:rPr>
                <w:sz w:val="20"/>
                <w:szCs w:val="20"/>
              </w:rPr>
            </w:pPr>
            <w:r w:rsidRPr="00D1255B">
              <w:rPr>
                <w:sz w:val="20"/>
                <w:szCs w:val="20"/>
              </w:rPr>
              <w:t xml:space="preserve">проф.Весна Загорац, </w:t>
            </w:r>
          </w:p>
          <w:p w14:paraId="4C3A536C" w14:textId="77777777" w:rsidR="002427E9" w:rsidRPr="002A7706" w:rsidRDefault="002427E9" w:rsidP="00D1255B">
            <w:pPr>
              <w:jc w:val="center"/>
            </w:pPr>
            <w:r w:rsidRPr="00D1255B">
              <w:rPr>
                <w:sz w:val="20"/>
                <w:szCs w:val="20"/>
              </w:rPr>
              <w:t xml:space="preserve"> Горан Лишанин</w:t>
            </w:r>
          </w:p>
        </w:tc>
      </w:tr>
      <w:tr w:rsidR="002427E9" w:rsidRPr="002A7706" w14:paraId="680B89C0" w14:textId="77777777">
        <w:trPr>
          <w:trHeight w:val="310"/>
        </w:trPr>
        <w:tc>
          <w:tcPr>
            <w:tcW w:w="2890" w:type="dxa"/>
          </w:tcPr>
          <w:p w14:paraId="1BAD8770" w14:textId="77777777" w:rsidR="002427E9" w:rsidRPr="002A7706" w:rsidRDefault="002427E9" w:rsidP="00D1255B">
            <w:pPr>
              <w:jc w:val="center"/>
            </w:pPr>
            <w:r w:rsidRPr="002A7706">
              <w:t>Песничење</w:t>
            </w:r>
          </w:p>
        </w:tc>
        <w:tc>
          <w:tcPr>
            <w:tcW w:w="2985" w:type="dxa"/>
          </w:tcPr>
          <w:p w14:paraId="6B318AC2" w14:textId="77777777" w:rsidR="002427E9" w:rsidRPr="002A7706" w:rsidRDefault="002427E9" w:rsidP="00D1255B">
            <w:pPr>
              <w:jc w:val="center"/>
            </w:pPr>
            <w:r w:rsidRPr="002A7706">
              <w:t>април</w:t>
            </w:r>
          </w:p>
        </w:tc>
        <w:tc>
          <w:tcPr>
            <w:tcW w:w="2981" w:type="dxa"/>
          </w:tcPr>
          <w:p w14:paraId="66A521B8" w14:textId="77777777" w:rsidR="002427E9" w:rsidRPr="002A7706" w:rsidRDefault="002427E9" w:rsidP="00D1255B">
            <w:pPr>
              <w:jc w:val="center"/>
            </w:pPr>
            <w:r w:rsidRPr="002A7706">
              <w:t>Актив</w:t>
            </w:r>
            <w:r>
              <w:t xml:space="preserve"> и учитељице</w:t>
            </w:r>
          </w:p>
        </w:tc>
      </w:tr>
      <w:tr w:rsidR="002427E9" w:rsidRPr="002A7706" w14:paraId="33731180" w14:textId="77777777">
        <w:trPr>
          <w:trHeight w:val="310"/>
        </w:trPr>
        <w:tc>
          <w:tcPr>
            <w:tcW w:w="2890" w:type="dxa"/>
          </w:tcPr>
          <w:p w14:paraId="1DB078E6" w14:textId="77777777" w:rsidR="002427E9" w:rsidRPr="002A7706" w:rsidRDefault="002427E9" w:rsidP="00D1255B">
            <w:pPr>
              <w:jc w:val="center"/>
            </w:pPr>
            <w:r w:rsidRPr="002A7706">
              <w:t>Анализа такмичења</w:t>
            </w:r>
          </w:p>
        </w:tc>
        <w:tc>
          <w:tcPr>
            <w:tcW w:w="2985" w:type="dxa"/>
          </w:tcPr>
          <w:p w14:paraId="161AC37C" w14:textId="77777777" w:rsidR="002427E9" w:rsidRPr="002A7706" w:rsidRDefault="002427E9" w:rsidP="00D1255B">
            <w:pPr>
              <w:jc w:val="center"/>
            </w:pPr>
            <w:r w:rsidRPr="002A7706">
              <w:t>април</w:t>
            </w:r>
          </w:p>
        </w:tc>
        <w:tc>
          <w:tcPr>
            <w:tcW w:w="2981" w:type="dxa"/>
          </w:tcPr>
          <w:p w14:paraId="1BCA1ACE" w14:textId="77777777" w:rsidR="002427E9" w:rsidRPr="002A7706" w:rsidRDefault="002427E9" w:rsidP="00D1255B">
            <w:pPr>
              <w:jc w:val="center"/>
            </w:pPr>
            <w:r w:rsidRPr="002A7706">
              <w:t>Актив</w:t>
            </w:r>
          </w:p>
        </w:tc>
      </w:tr>
    </w:tbl>
    <w:p w14:paraId="60732BF9" w14:textId="77777777" w:rsidR="002427E9" w:rsidRPr="00EF6024" w:rsidRDefault="002427E9" w:rsidP="0015042F">
      <w:pPr>
        <w:tabs>
          <w:tab w:val="left" w:pos="3899"/>
        </w:tabs>
        <w:rPr>
          <w:b/>
          <w:bCs/>
          <w:sz w:val="28"/>
          <w:szCs w:val="28"/>
          <w:u w:val="single"/>
        </w:rPr>
      </w:pPr>
    </w:p>
    <w:p w14:paraId="3D6ACC72" w14:textId="77777777" w:rsidR="002427E9" w:rsidRPr="008B5AEC" w:rsidRDefault="002427E9" w:rsidP="00EF6024">
      <w:pPr>
        <w:tabs>
          <w:tab w:val="left" w:pos="3899"/>
        </w:tabs>
        <w:ind w:left="72"/>
        <w:rPr>
          <w:b/>
          <w:bCs/>
          <w:sz w:val="28"/>
          <w:szCs w:val="28"/>
          <w:u w:val="single"/>
        </w:rPr>
      </w:pPr>
      <w:r>
        <w:rPr>
          <w:b/>
          <w:bCs/>
          <w:color w:val="000000"/>
          <w:u w:val="single"/>
          <w:lang w:val="sr-Cyrl-CS"/>
        </w:rPr>
        <w:t>4.8.</w:t>
      </w:r>
      <w:r w:rsidRPr="0015042F">
        <w:rPr>
          <w:b/>
          <w:bCs/>
          <w:color w:val="000000"/>
          <w:sz w:val="20"/>
          <w:szCs w:val="20"/>
          <w:u w:val="single"/>
          <w:lang w:val="sr-Cyrl-CS"/>
        </w:rPr>
        <w:t>ПЛАН  РАДА  СТРУЧНОГ  ВЕЋАИСТОРИЈЕ И ГЕОГРАФИЈЕ</w:t>
      </w:r>
    </w:p>
    <w:p w14:paraId="4531F4D9" w14:textId="77777777" w:rsidR="002427E9" w:rsidRDefault="002427E9" w:rsidP="00EF6024">
      <w:pPr>
        <w:pStyle w:val="ListParagraph"/>
        <w:rPr>
          <w:b/>
          <w:bCs/>
          <w:sz w:val="28"/>
          <w:szCs w:val="28"/>
          <w:u w:val="single"/>
        </w:rPr>
      </w:pPr>
    </w:p>
    <w:tbl>
      <w:tblPr>
        <w:tblW w:w="7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120"/>
        <w:gridCol w:w="1080"/>
      </w:tblGrid>
      <w:tr w:rsidR="002427E9" w:rsidRPr="00237B42" w14:paraId="237B1A83" w14:textId="77777777">
        <w:tc>
          <w:tcPr>
            <w:tcW w:w="540" w:type="dxa"/>
          </w:tcPr>
          <w:p w14:paraId="288B14F5" w14:textId="77777777" w:rsidR="002427E9" w:rsidRPr="00237B42" w:rsidRDefault="002427E9" w:rsidP="0012144E">
            <w:pPr>
              <w:rPr>
                <w:b/>
                <w:bCs/>
                <w:color w:val="0F243E"/>
                <w:sz w:val="16"/>
                <w:szCs w:val="16"/>
                <w:lang w:val="sr-Cyrl-CS"/>
              </w:rPr>
            </w:pPr>
            <w:r w:rsidRPr="00237B42">
              <w:rPr>
                <w:b/>
                <w:bCs/>
                <w:color w:val="0F243E"/>
                <w:sz w:val="16"/>
                <w:szCs w:val="16"/>
                <w:lang w:val="sr-Cyrl-CS"/>
              </w:rPr>
              <w:t>број</w:t>
            </w:r>
          </w:p>
        </w:tc>
        <w:tc>
          <w:tcPr>
            <w:tcW w:w="6120" w:type="dxa"/>
          </w:tcPr>
          <w:p w14:paraId="7AAFB299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  <w:r w:rsidRPr="00237B42">
              <w:rPr>
                <w:b/>
                <w:bCs/>
                <w:color w:val="0F243E"/>
                <w:lang w:val="sr-Cyrl-CS"/>
              </w:rPr>
              <w:t>С а д р ж а ј</w:t>
            </w:r>
          </w:p>
        </w:tc>
        <w:tc>
          <w:tcPr>
            <w:tcW w:w="1080" w:type="dxa"/>
          </w:tcPr>
          <w:p w14:paraId="41638F3E" w14:textId="77777777" w:rsidR="002427E9" w:rsidRPr="00237B42" w:rsidRDefault="002427E9" w:rsidP="0012144E">
            <w:pPr>
              <w:rPr>
                <w:b/>
                <w:bCs/>
                <w:color w:val="0F243E"/>
                <w:sz w:val="20"/>
                <w:szCs w:val="20"/>
                <w:lang w:val="sr-Cyrl-CS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  <w:lang w:val="sr-Cyrl-CS"/>
              </w:rPr>
              <w:t>Носиоци</w:t>
            </w:r>
          </w:p>
        </w:tc>
      </w:tr>
      <w:tr w:rsidR="002427E9" w:rsidRPr="00237B42" w14:paraId="235129E2" w14:textId="77777777">
        <w:tc>
          <w:tcPr>
            <w:tcW w:w="540" w:type="dxa"/>
          </w:tcPr>
          <w:p w14:paraId="44B4D706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sz w:val="20"/>
                <w:szCs w:val="20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</w:rPr>
              <w:t>I</w:t>
            </w:r>
          </w:p>
        </w:tc>
        <w:tc>
          <w:tcPr>
            <w:tcW w:w="6120" w:type="dxa"/>
          </w:tcPr>
          <w:p w14:paraId="68A9ED4D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sz w:val="20"/>
                <w:szCs w:val="20"/>
                <w:lang w:val="sr-Cyrl-CS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  <w:lang w:val="sr-Cyrl-CS"/>
              </w:rPr>
              <w:t>ОРГАНИЗАЦИОНО-МАТЕРИЈАЛНИ УСЛОВИ РАДА</w:t>
            </w:r>
          </w:p>
        </w:tc>
        <w:tc>
          <w:tcPr>
            <w:tcW w:w="1080" w:type="dxa"/>
            <w:vMerge w:val="restart"/>
            <w:textDirection w:val="btLr"/>
          </w:tcPr>
          <w:p w14:paraId="5A0180EE" w14:textId="77777777" w:rsidR="002427E9" w:rsidRPr="00EB23DD" w:rsidRDefault="002427E9" w:rsidP="0012144E">
            <w:pPr>
              <w:pStyle w:val="NoSpacing"/>
              <w:jc w:val="center"/>
              <w:rPr>
                <w:b/>
                <w:bCs/>
                <w:color w:val="0F243E"/>
                <w:lang w:val="sr-Cyrl-CS"/>
              </w:rPr>
            </w:pPr>
            <w:r w:rsidRPr="00EB23DD">
              <w:rPr>
                <w:b/>
                <w:bCs/>
                <w:color w:val="0F243E"/>
                <w:lang w:val="sr-Cyrl-CS"/>
              </w:rPr>
              <w:t>Предметни наставници:</w:t>
            </w:r>
          </w:p>
          <w:p w14:paraId="06BC2220" w14:textId="77777777" w:rsidR="002427E9" w:rsidRPr="00EB23DD" w:rsidRDefault="002427E9" w:rsidP="0012144E">
            <w:pPr>
              <w:pStyle w:val="NoSpacing"/>
              <w:jc w:val="center"/>
              <w:rPr>
                <w:b/>
                <w:bCs/>
                <w:color w:val="0F243E"/>
                <w:lang w:val="sr-Cyrl-CS"/>
              </w:rPr>
            </w:pPr>
            <w:r w:rsidRPr="00EB23DD">
              <w:rPr>
                <w:b/>
                <w:bCs/>
                <w:color w:val="0F243E"/>
                <w:lang w:val="sr-Cyrl-CS"/>
              </w:rPr>
              <w:t>Радмила Шарац проф. историје и</w:t>
            </w:r>
          </w:p>
          <w:p w14:paraId="7A75DC2B" w14:textId="77777777" w:rsidR="002427E9" w:rsidRPr="00EB23DD" w:rsidRDefault="002427E9" w:rsidP="0012144E">
            <w:pPr>
              <w:pStyle w:val="NoSpacing"/>
              <w:jc w:val="center"/>
              <w:rPr>
                <w:b/>
                <w:bCs/>
                <w:color w:val="0F243E"/>
                <w:lang w:val="sr-Cyrl-CS"/>
              </w:rPr>
            </w:pPr>
            <w:r w:rsidRPr="00EB23DD">
              <w:rPr>
                <w:b/>
                <w:bCs/>
                <w:color w:val="0F243E"/>
                <w:lang w:val="sr-Cyrl-CS"/>
              </w:rPr>
              <w:t>Зоран Симовић проф. географије.</w:t>
            </w:r>
          </w:p>
          <w:p w14:paraId="168C66D1" w14:textId="77777777" w:rsidR="002427E9" w:rsidRPr="00EB23DD" w:rsidRDefault="002427E9" w:rsidP="0012144E">
            <w:pPr>
              <w:pStyle w:val="NoSpacing"/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2132D95C" w14:textId="77777777">
        <w:tc>
          <w:tcPr>
            <w:tcW w:w="540" w:type="dxa"/>
          </w:tcPr>
          <w:p w14:paraId="7BC0814A" w14:textId="77777777" w:rsidR="002427E9" w:rsidRPr="001021F6" w:rsidRDefault="002427E9" w:rsidP="0012144E">
            <w:pPr>
              <w:jc w:val="center"/>
              <w:rPr>
                <w:color w:val="0F243E"/>
                <w:lang w:val="ru-RU"/>
              </w:rPr>
            </w:pPr>
            <w:r w:rsidRPr="001021F6">
              <w:rPr>
                <w:color w:val="0F243E"/>
                <w:lang w:val="ru-RU"/>
              </w:rPr>
              <w:t>1.</w:t>
            </w:r>
          </w:p>
        </w:tc>
        <w:tc>
          <w:tcPr>
            <w:tcW w:w="6120" w:type="dxa"/>
          </w:tcPr>
          <w:p w14:paraId="232CEAF2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Доношење плана рада стручног актива по месецима</w:t>
            </w:r>
          </w:p>
        </w:tc>
        <w:tc>
          <w:tcPr>
            <w:tcW w:w="1080" w:type="dxa"/>
            <w:vMerge/>
          </w:tcPr>
          <w:p w14:paraId="0D3E1185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19796E76" w14:textId="77777777">
        <w:tc>
          <w:tcPr>
            <w:tcW w:w="540" w:type="dxa"/>
          </w:tcPr>
          <w:p w14:paraId="36C9612F" w14:textId="77777777" w:rsidR="002427E9" w:rsidRPr="001021F6" w:rsidRDefault="002427E9" w:rsidP="0012144E">
            <w:pPr>
              <w:jc w:val="center"/>
              <w:rPr>
                <w:color w:val="0F243E"/>
                <w:lang w:val="ru-RU"/>
              </w:rPr>
            </w:pPr>
            <w:r w:rsidRPr="001021F6">
              <w:rPr>
                <w:color w:val="0F243E"/>
                <w:lang w:val="ru-RU"/>
              </w:rPr>
              <w:t>2.</w:t>
            </w:r>
          </w:p>
        </w:tc>
        <w:tc>
          <w:tcPr>
            <w:tcW w:w="6120" w:type="dxa"/>
          </w:tcPr>
          <w:p w14:paraId="66A21BD8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Договор о броју седница и времену одржавања</w:t>
            </w:r>
          </w:p>
        </w:tc>
        <w:tc>
          <w:tcPr>
            <w:tcW w:w="1080" w:type="dxa"/>
            <w:vMerge/>
          </w:tcPr>
          <w:p w14:paraId="74130A27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1237AB97" w14:textId="77777777">
        <w:tc>
          <w:tcPr>
            <w:tcW w:w="540" w:type="dxa"/>
          </w:tcPr>
          <w:p w14:paraId="628F54BF" w14:textId="77777777" w:rsidR="002427E9" w:rsidRPr="001021F6" w:rsidRDefault="002427E9" w:rsidP="0012144E">
            <w:pPr>
              <w:jc w:val="center"/>
              <w:rPr>
                <w:color w:val="0F243E"/>
                <w:lang w:val="ru-RU"/>
              </w:rPr>
            </w:pPr>
            <w:r w:rsidRPr="001021F6">
              <w:rPr>
                <w:color w:val="0F243E"/>
                <w:lang w:val="ru-RU"/>
              </w:rPr>
              <w:t>3.</w:t>
            </w:r>
          </w:p>
        </w:tc>
        <w:tc>
          <w:tcPr>
            <w:tcW w:w="6120" w:type="dxa"/>
          </w:tcPr>
          <w:p w14:paraId="2FB2FFD9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 xml:space="preserve">Предлог набавке наставних средстава </w:t>
            </w:r>
          </w:p>
        </w:tc>
        <w:tc>
          <w:tcPr>
            <w:tcW w:w="1080" w:type="dxa"/>
            <w:vMerge/>
          </w:tcPr>
          <w:p w14:paraId="010E0738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7C3F1677" w14:textId="77777777">
        <w:tc>
          <w:tcPr>
            <w:tcW w:w="540" w:type="dxa"/>
          </w:tcPr>
          <w:p w14:paraId="7CBE74D4" w14:textId="77777777" w:rsidR="002427E9" w:rsidRPr="00237B42" w:rsidRDefault="002427E9" w:rsidP="0012144E">
            <w:pPr>
              <w:jc w:val="center"/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4.</w:t>
            </w:r>
          </w:p>
        </w:tc>
        <w:tc>
          <w:tcPr>
            <w:tcW w:w="6120" w:type="dxa"/>
          </w:tcPr>
          <w:p w14:paraId="3194DE78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Договор око опремања и уређивања кабинета</w:t>
            </w:r>
          </w:p>
        </w:tc>
        <w:tc>
          <w:tcPr>
            <w:tcW w:w="1080" w:type="dxa"/>
            <w:vMerge/>
          </w:tcPr>
          <w:p w14:paraId="37275D9D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5F4B23E4" w14:textId="77777777">
        <w:tc>
          <w:tcPr>
            <w:tcW w:w="540" w:type="dxa"/>
          </w:tcPr>
          <w:p w14:paraId="1B4DC98B" w14:textId="77777777" w:rsidR="002427E9" w:rsidRPr="00237B42" w:rsidRDefault="002427E9" w:rsidP="0012144E">
            <w:pPr>
              <w:jc w:val="center"/>
              <w:rPr>
                <w:color w:val="0F243E"/>
              </w:rPr>
            </w:pPr>
            <w:r w:rsidRPr="00237B42">
              <w:rPr>
                <w:color w:val="0F243E"/>
                <w:lang w:val="sr-Cyrl-CS"/>
              </w:rPr>
              <w:t>5</w:t>
            </w:r>
            <w:r w:rsidRPr="00237B42">
              <w:rPr>
                <w:color w:val="0F243E"/>
              </w:rPr>
              <w:t>.</w:t>
            </w:r>
          </w:p>
        </w:tc>
        <w:tc>
          <w:tcPr>
            <w:tcW w:w="6120" w:type="dxa"/>
          </w:tcPr>
          <w:p w14:paraId="1239AC25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Сарадња и координација са другим активима</w:t>
            </w:r>
          </w:p>
        </w:tc>
        <w:tc>
          <w:tcPr>
            <w:tcW w:w="1080" w:type="dxa"/>
            <w:vMerge/>
          </w:tcPr>
          <w:p w14:paraId="498DC854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61115CD0" w14:textId="77777777">
        <w:tc>
          <w:tcPr>
            <w:tcW w:w="540" w:type="dxa"/>
          </w:tcPr>
          <w:p w14:paraId="60ACD8D0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sz w:val="20"/>
                <w:szCs w:val="20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</w:rPr>
              <w:t>II</w:t>
            </w:r>
          </w:p>
        </w:tc>
        <w:tc>
          <w:tcPr>
            <w:tcW w:w="6120" w:type="dxa"/>
          </w:tcPr>
          <w:p w14:paraId="62068E7C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sz w:val="20"/>
                <w:szCs w:val="20"/>
                <w:lang w:val="sr-Cyrl-CS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  <w:lang w:val="sr-Cyrl-CS"/>
              </w:rPr>
              <w:t>РЕАЛИЗАЦИЈА ПЛАНА И ПРОГРАМА</w:t>
            </w:r>
          </w:p>
        </w:tc>
        <w:tc>
          <w:tcPr>
            <w:tcW w:w="1080" w:type="dxa"/>
            <w:vMerge/>
          </w:tcPr>
          <w:p w14:paraId="30950C9B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5D59FA64" w14:textId="77777777">
        <w:tc>
          <w:tcPr>
            <w:tcW w:w="540" w:type="dxa"/>
          </w:tcPr>
          <w:p w14:paraId="722294D7" w14:textId="77777777" w:rsidR="002427E9" w:rsidRPr="00237B42" w:rsidRDefault="002427E9" w:rsidP="0012144E">
            <w:pPr>
              <w:jc w:val="center"/>
              <w:rPr>
                <w:color w:val="0F243E"/>
              </w:rPr>
            </w:pPr>
            <w:r w:rsidRPr="00237B42">
              <w:rPr>
                <w:color w:val="0F243E"/>
              </w:rPr>
              <w:t>1.</w:t>
            </w:r>
          </w:p>
        </w:tc>
        <w:tc>
          <w:tcPr>
            <w:tcW w:w="6120" w:type="dxa"/>
          </w:tcPr>
          <w:p w14:paraId="33B4F0EB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Договор о начину планирања</w:t>
            </w:r>
          </w:p>
        </w:tc>
        <w:tc>
          <w:tcPr>
            <w:tcW w:w="1080" w:type="dxa"/>
            <w:vMerge/>
          </w:tcPr>
          <w:p w14:paraId="3F8B481B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029F0765" w14:textId="77777777">
        <w:tc>
          <w:tcPr>
            <w:tcW w:w="540" w:type="dxa"/>
          </w:tcPr>
          <w:p w14:paraId="5FE7AC36" w14:textId="77777777" w:rsidR="002427E9" w:rsidRPr="006D0316" w:rsidRDefault="002427E9" w:rsidP="0012144E">
            <w:pPr>
              <w:jc w:val="center"/>
              <w:rPr>
                <w:color w:val="0F243E"/>
              </w:rPr>
            </w:pPr>
            <w:r>
              <w:rPr>
                <w:color w:val="0F243E"/>
              </w:rPr>
              <w:t>2.</w:t>
            </w:r>
          </w:p>
        </w:tc>
        <w:tc>
          <w:tcPr>
            <w:tcW w:w="6120" w:type="dxa"/>
          </w:tcPr>
          <w:p w14:paraId="55C6844F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>
              <w:rPr>
                <w:color w:val="0F243E"/>
                <w:lang w:val="sr-Cyrl-CS"/>
              </w:rPr>
              <w:t xml:space="preserve">Планирање и реализација пројектне наставе </w:t>
            </w:r>
          </w:p>
        </w:tc>
        <w:tc>
          <w:tcPr>
            <w:tcW w:w="1080" w:type="dxa"/>
            <w:vMerge/>
          </w:tcPr>
          <w:p w14:paraId="3BCEABBB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06173015" w14:textId="77777777">
        <w:tc>
          <w:tcPr>
            <w:tcW w:w="540" w:type="dxa"/>
          </w:tcPr>
          <w:p w14:paraId="29EB54BB" w14:textId="77777777" w:rsidR="002427E9" w:rsidRPr="00237B42" w:rsidRDefault="002427E9" w:rsidP="0012144E">
            <w:pPr>
              <w:jc w:val="center"/>
              <w:rPr>
                <w:color w:val="0F243E"/>
              </w:rPr>
            </w:pPr>
            <w:r>
              <w:rPr>
                <w:color w:val="0F243E"/>
              </w:rPr>
              <w:t>3</w:t>
            </w:r>
            <w:r w:rsidRPr="00237B42">
              <w:rPr>
                <w:color w:val="0F243E"/>
              </w:rPr>
              <w:t>.</w:t>
            </w:r>
          </w:p>
        </w:tc>
        <w:tc>
          <w:tcPr>
            <w:tcW w:w="6120" w:type="dxa"/>
          </w:tcPr>
          <w:p w14:paraId="441E55C3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Реализација допунске и додатне наставе</w:t>
            </w:r>
          </w:p>
        </w:tc>
        <w:tc>
          <w:tcPr>
            <w:tcW w:w="1080" w:type="dxa"/>
            <w:vMerge/>
          </w:tcPr>
          <w:p w14:paraId="5ACD03CA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0C3385FB" w14:textId="77777777">
        <w:tc>
          <w:tcPr>
            <w:tcW w:w="540" w:type="dxa"/>
          </w:tcPr>
          <w:p w14:paraId="429C44FC" w14:textId="77777777" w:rsidR="002427E9" w:rsidRPr="00274D30" w:rsidRDefault="002427E9" w:rsidP="0012144E">
            <w:pPr>
              <w:jc w:val="center"/>
              <w:rPr>
                <w:color w:val="0F243E"/>
              </w:rPr>
            </w:pPr>
            <w:r>
              <w:rPr>
                <w:color w:val="0F243E"/>
              </w:rPr>
              <w:t>4.</w:t>
            </w:r>
          </w:p>
        </w:tc>
        <w:tc>
          <w:tcPr>
            <w:tcW w:w="6120" w:type="dxa"/>
          </w:tcPr>
          <w:p w14:paraId="000F4999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>
              <w:rPr>
                <w:color w:val="0F243E"/>
                <w:lang w:val="sr-Cyrl-CS"/>
              </w:rPr>
              <w:t>Реализација припреме ученика за такмичење</w:t>
            </w:r>
          </w:p>
        </w:tc>
        <w:tc>
          <w:tcPr>
            <w:tcW w:w="1080" w:type="dxa"/>
            <w:vMerge/>
          </w:tcPr>
          <w:p w14:paraId="65872216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23B45FC1" w14:textId="77777777">
        <w:tc>
          <w:tcPr>
            <w:tcW w:w="540" w:type="dxa"/>
          </w:tcPr>
          <w:p w14:paraId="2FA7A316" w14:textId="77777777" w:rsidR="002427E9" w:rsidRPr="00237B42" w:rsidRDefault="002427E9" w:rsidP="0012144E">
            <w:pPr>
              <w:jc w:val="center"/>
              <w:rPr>
                <w:color w:val="0F243E"/>
                <w:lang w:val="sr-Cyrl-CS"/>
              </w:rPr>
            </w:pPr>
            <w:r>
              <w:rPr>
                <w:color w:val="0F243E"/>
                <w:lang w:val="sr-Cyrl-CS"/>
              </w:rPr>
              <w:t>5</w:t>
            </w:r>
            <w:r w:rsidRPr="00237B42">
              <w:rPr>
                <w:color w:val="0F243E"/>
                <w:lang w:val="sr-Cyrl-CS"/>
              </w:rPr>
              <w:t xml:space="preserve">. </w:t>
            </w:r>
          </w:p>
        </w:tc>
        <w:tc>
          <w:tcPr>
            <w:tcW w:w="6120" w:type="dxa"/>
          </w:tcPr>
          <w:p w14:paraId="4D283F9C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Реализација слободних активности ученика</w:t>
            </w:r>
          </w:p>
        </w:tc>
        <w:tc>
          <w:tcPr>
            <w:tcW w:w="1080" w:type="dxa"/>
            <w:vMerge/>
          </w:tcPr>
          <w:p w14:paraId="1C1D1B7E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753D6CCE" w14:textId="77777777">
        <w:tc>
          <w:tcPr>
            <w:tcW w:w="540" w:type="dxa"/>
          </w:tcPr>
          <w:p w14:paraId="59CA44AE" w14:textId="77777777" w:rsidR="002427E9" w:rsidRPr="00237B42" w:rsidRDefault="002427E9" w:rsidP="0012144E">
            <w:pPr>
              <w:jc w:val="center"/>
              <w:rPr>
                <w:color w:val="0F243E"/>
              </w:rPr>
            </w:pPr>
            <w:r>
              <w:rPr>
                <w:color w:val="0F243E"/>
              </w:rPr>
              <w:t>6</w:t>
            </w:r>
            <w:r w:rsidRPr="00237B42">
              <w:rPr>
                <w:color w:val="0F243E"/>
              </w:rPr>
              <w:t>.</w:t>
            </w:r>
          </w:p>
        </w:tc>
        <w:tc>
          <w:tcPr>
            <w:tcW w:w="6120" w:type="dxa"/>
          </w:tcPr>
          <w:p w14:paraId="3FB9B1AF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Реализација припремне наставе за ученике 8. разреда</w:t>
            </w:r>
          </w:p>
        </w:tc>
        <w:tc>
          <w:tcPr>
            <w:tcW w:w="1080" w:type="dxa"/>
            <w:vMerge/>
          </w:tcPr>
          <w:p w14:paraId="51E264AF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581AC8BC" w14:textId="77777777">
        <w:tc>
          <w:tcPr>
            <w:tcW w:w="540" w:type="dxa"/>
          </w:tcPr>
          <w:p w14:paraId="508415DE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sz w:val="20"/>
                <w:szCs w:val="20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</w:rPr>
              <w:t>III</w:t>
            </w:r>
          </w:p>
        </w:tc>
        <w:tc>
          <w:tcPr>
            <w:tcW w:w="6120" w:type="dxa"/>
          </w:tcPr>
          <w:p w14:paraId="7647C960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sz w:val="20"/>
                <w:szCs w:val="20"/>
                <w:lang w:val="sr-Cyrl-CS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  <w:lang w:val="sr-Cyrl-CS"/>
              </w:rPr>
              <w:t>УНАПРЕЂЕЊЕ ОБРАЗОВНО-ВАСПИТНОГ РАДА</w:t>
            </w:r>
          </w:p>
        </w:tc>
        <w:tc>
          <w:tcPr>
            <w:tcW w:w="1080" w:type="dxa"/>
            <w:vMerge/>
          </w:tcPr>
          <w:p w14:paraId="3B055F03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20500E95" w14:textId="77777777">
        <w:tc>
          <w:tcPr>
            <w:tcW w:w="540" w:type="dxa"/>
          </w:tcPr>
          <w:p w14:paraId="1693BB8D" w14:textId="77777777" w:rsidR="002427E9" w:rsidRPr="00237B42" w:rsidRDefault="002427E9" w:rsidP="0012144E">
            <w:pPr>
              <w:jc w:val="center"/>
              <w:rPr>
                <w:color w:val="0F243E"/>
              </w:rPr>
            </w:pPr>
            <w:r w:rsidRPr="00237B42">
              <w:rPr>
                <w:color w:val="0F243E"/>
              </w:rPr>
              <w:t>1.</w:t>
            </w:r>
          </w:p>
        </w:tc>
        <w:tc>
          <w:tcPr>
            <w:tcW w:w="6120" w:type="dxa"/>
          </w:tcPr>
          <w:p w14:paraId="3C8ECF3D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Уједначавање критеријума у настави</w:t>
            </w:r>
          </w:p>
        </w:tc>
        <w:tc>
          <w:tcPr>
            <w:tcW w:w="1080" w:type="dxa"/>
            <w:vMerge/>
          </w:tcPr>
          <w:p w14:paraId="4DB127C8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6F402C83" w14:textId="77777777">
        <w:tc>
          <w:tcPr>
            <w:tcW w:w="540" w:type="dxa"/>
          </w:tcPr>
          <w:p w14:paraId="3A4C2553" w14:textId="77777777" w:rsidR="002427E9" w:rsidRPr="00237B42" w:rsidRDefault="002427E9" w:rsidP="0012144E">
            <w:pPr>
              <w:jc w:val="center"/>
              <w:rPr>
                <w:color w:val="0F243E"/>
              </w:rPr>
            </w:pPr>
            <w:r w:rsidRPr="00237B42">
              <w:rPr>
                <w:color w:val="0F243E"/>
              </w:rPr>
              <w:t>2.</w:t>
            </w:r>
          </w:p>
        </w:tc>
        <w:tc>
          <w:tcPr>
            <w:tcW w:w="6120" w:type="dxa"/>
          </w:tcPr>
          <w:p w14:paraId="1640A7AA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 xml:space="preserve">Примена </w:t>
            </w:r>
            <w:r>
              <w:rPr>
                <w:color w:val="0F243E"/>
                <w:lang w:val="sr-Cyrl-CS"/>
              </w:rPr>
              <w:t xml:space="preserve">исхода и </w:t>
            </w:r>
            <w:r w:rsidRPr="00237B42">
              <w:rPr>
                <w:color w:val="0F243E"/>
                <w:lang w:val="sr-Cyrl-CS"/>
              </w:rPr>
              <w:t>стандарда у настави</w:t>
            </w:r>
          </w:p>
        </w:tc>
        <w:tc>
          <w:tcPr>
            <w:tcW w:w="1080" w:type="dxa"/>
            <w:vMerge/>
          </w:tcPr>
          <w:p w14:paraId="496CD550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4FACD6FB" w14:textId="77777777">
        <w:tc>
          <w:tcPr>
            <w:tcW w:w="540" w:type="dxa"/>
          </w:tcPr>
          <w:p w14:paraId="0BF87E40" w14:textId="77777777" w:rsidR="002427E9" w:rsidRPr="00237B42" w:rsidRDefault="002427E9" w:rsidP="0012144E">
            <w:pPr>
              <w:jc w:val="center"/>
              <w:rPr>
                <w:color w:val="0F243E"/>
              </w:rPr>
            </w:pPr>
            <w:r w:rsidRPr="00237B42">
              <w:rPr>
                <w:color w:val="0F243E"/>
              </w:rPr>
              <w:t>3.</w:t>
            </w:r>
          </w:p>
        </w:tc>
        <w:tc>
          <w:tcPr>
            <w:tcW w:w="6120" w:type="dxa"/>
          </w:tcPr>
          <w:p w14:paraId="57101D03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Примена наставних средстава у раду</w:t>
            </w:r>
          </w:p>
        </w:tc>
        <w:tc>
          <w:tcPr>
            <w:tcW w:w="1080" w:type="dxa"/>
            <w:vMerge/>
          </w:tcPr>
          <w:p w14:paraId="2035EC09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7BE8E3BD" w14:textId="77777777">
        <w:tc>
          <w:tcPr>
            <w:tcW w:w="540" w:type="dxa"/>
          </w:tcPr>
          <w:p w14:paraId="34C0407D" w14:textId="77777777" w:rsidR="002427E9" w:rsidRPr="00237B42" w:rsidRDefault="002427E9" w:rsidP="0012144E">
            <w:pPr>
              <w:jc w:val="center"/>
              <w:rPr>
                <w:color w:val="0F243E"/>
              </w:rPr>
            </w:pPr>
            <w:r w:rsidRPr="00237B42">
              <w:rPr>
                <w:color w:val="0F243E"/>
                <w:lang w:val="sr-Cyrl-CS"/>
              </w:rPr>
              <w:t>4</w:t>
            </w:r>
            <w:r w:rsidRPr="00237B42">
              <w:rPr>
                <w:color w:val="0F243E"/>
              </w:rPr>
              <w:t>.</w:t>
            </w:r>
          </w:p>
        </w:tc>
        <w:tc>
          <w:tcPr>
            <w:tcW w:w="6120" w:type="dxa"/>
          </w:tcPr>
          <w:p w14:paraId="4E76C510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Употреба стручне литературе и интернета</w:t>
            </w:r>
          </w:p>
        </w:tc>
        <w:tc>
          <w:tcPr>
            <w:tcW w:w="1080" w:type="dxa"/>
            <w:vMerge/>
          </w:tcPr>
          <w:p w14:paraId="3D72E5DB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536FBA22" w14:textId="77777777">
        <w:tc>
          <w:tcPr>
            <w:tcW w:w="540" w:type="dxa"/>
          </w:tcPr>
          <w:p w14:paraId="3075BA0E" w14:textId="77777777" w:rsidR="002427E9" w:rsidRPr="00237B42" w:rsidRDefault="002427E9" w:rsidP="0012144E">
            <w:pPr>
              <w:jc w:val="center"/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5.</w:t>
            </w:r>
          </w:p>
        </w:tc>
        <w:tc>
          <w:tcPr>
            <w:tcW w:w="6120" w:type="dxa"/>
          </w:tcPr>
          <w:p w14:paraId="2F6F703F" w14:textId="77777777" w:rsidR="002427E9" w:rsidRPr="00237B42" w:rsidRDefault="002427E9" w:rsidP="0012144E">
            <w:pPr>
              <w:ind w:right="-468"/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Предлози и организовање стручних излета и екскурзија</w:t>
            </w:r>
          </w:p>
        </w:tc>
        <w:tc>
          <w:tcPr>
            <w:tcW w:w="1080" w:type="dxa"/>
            <w:vMerge/>
          </w:tcPr>
          <w:p w14:paraId="6131ED76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22797726" w14:textId="77777777">
        <w:tc>
          <w:tcPr>
            <w:tcW w:w="540" w:type="dxa"/>
          </w:tcPr>
          <w:p w14:paraId="00448445" w14:textId="77777777" w:rsidR="002427E9" w:rsidRPr="00237B42" w:rsidRDefault="002427E9" w:rsidP="0012144E">
            <w:pPr>
              <w:jc w:val="center"/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6.</w:t>
            </w:r>
          </w:p>
        </w:tc>
        <w:tc>
          <w:tcPr>
            <w:tcW w:w="6120" w:type="dxa"/>
          </w:tcPr>
          <w:p w14:paraId="5F92FD57" w14:textId="77777777" w:rsidR="002427E9" w:rsidRPr="00237B42" w:rsidRDefault="002427E9" w:rsidP="0012144E">
            <w:pPr>
              <w:ind w:right="-468"/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Сарадња са школским педагогом и психологом</w:t>
            </w:r>
          </w:p>
        </w:tc>
        <w:tc>
          <w:tcPr>
            <w:tcW w:w="1080" w:type="dxa"/>
            <w:vMerge/>
          </w:tcPr>
          <w:p w14:paraId="250DEE3E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398B5832" w14:textId="77777777">
        <w:tc>
          <w:tcPr>
            <w:tcW w:w="540" w:type="dxa"/>
          </w:tcPr>
          <w:p w14:paraId="28DCB03E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sz w:val="20"/>
                <w:szCs w:val="20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</w:rPr>
              <w:t>IV</w:t>
            </w:r>
          </w:p>
        </w:tc>
        <w:tc>
          <w:tcPr>
            <w:tcW w:w="6120" w:type="dxa"/>
          </w:tcPr>
          <w:p w14:paraId="35620048" w14:textId="77777777" w:rsidR="002427E9" w:rsidRPr="00237B42" w:rsidRDefault="002427E9" w:rsidP="0012144E">
            <w:pPr>
              <w:ind w:right="-468"/>
              <w:rPr>
                <w:b/>
                <w:bCs/>
                <w:color w:val="0F243E"/>
                <w:sz w:val="20"/>
                <w:szCs w:val="20"/>
                <w:lang w:val="sr-Cyrl-CS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  <w:lang w:val="sr-Cyrl-CS"/>
              </w:rPr>
              <w:t>ПРАЋЕЊЕ РЕАЛИЗАЦИЈЕ ОБРАЗОВНО-ВАСПИТНОГ РАДА</w:t>
            </w:r>
          </w:p>
        </w:tc>
        <w:tc>
          <w:tcPr>
            <w:tcW w:w="1080" w:type="dxa"/>
            <w:vMerge/>
          </w:tcPr>
          <w:p w14:paraId="0BB1A81F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698A6BEE" w14:textId="77777777">
        <w:tc>
          <w:tcPr>
            <w:tcW w:w="540" w:type="dxa"/>
          </w:tcPr>
          <w:p w14:paraId="31C35314" w14:textId="77777777" w:rsidR="002427E9" w:rsidRPr="00237B42" w:rsidRDefault="002427E9" w:rsidP="0012144E">
            <w:pPr>
              <w:jc w:val="center"/>
              <w:rPr>
                <w:color w:val="0F243E"/>
              </w:rPr>
            </w:pPr>
            <w:r w:rsidRPr="00237B42">
              <w:rPr>
                <w:color w:val="0F243E"/>
              </w:rPr>
              <w:t>1.</w:t>
            </w:r>
          </w:p>
        </w:tc>
        <w:tc>
          <w:tcPr>
            <w:tcW w:w="6120" w:type="dxa"/>
          </w:tcPr>
          <w:p w14:paraId="2D56E2BC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Анализа успешности и оспособљености ученика за самостално учење</w:t>
            </w:r>
          </w:p>
        </w:tc>
        <w:tc>
          <w:tcPr>
            <w:tcW w:w="1080" w:type="dxa"/>
            <w:vMerge/>
          </w:tcPr>
          <w:p w14:paraId="7945102C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66F50E89" w14:textId="77777777">
        <w:tc>
          <w:tcPr>
            <w:tcW w:w="540" w:type="dxa"/>
          </w:tcPr>
          <w:p w14:paraId="7E5B84B7" w14:textId="77777777" w:rsidR="002427E9" w:rsidRPr="00237B42" w:rsidRDefault="002427E9" w:rsidP="0012144E">
            <w:pPr>
              <w:jc w:val="center"/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2.</w:t>
            </w:r>
          </w:p>
        </w:tc>
        <w:tc>
          <w:tcPr>
            <w:tcW w:w="6120" w:type="dxa"/>
          </w:tcPr>
          <w:p w14:paraId="17FF58F8" w14:textId="77777777" w:rsidR="002427E9" w:rsidRPr="00237B42" w:rsidRDefault="002427E9" w:rsidP="0012144E">
            <w:pPr>
              <w:ind w:right="-468"/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 xml:space="preserve">Сарадња са школским </w:t>
            </w:r>
            <w:r w:rsidRPr="00237B42">
              <w:rPr>
                <w:color w:val="0F243E"/>
              </w:rPr>
              <w:t xml:space="preserve">педагогом и </w:t>
            </w:r>
            <w:r w:rsidRPr="00237B42">
              <w:rPr>
                <w:color w:val="0F243E"/>
                <w:lang w:val="sr-Cyrl-CS"/>
              </w:rPr>
              <w:t>психологом</w:t>
            </w:r>
          </w:p>
        </w:tc>
        <w:tc>
          <w:tcPr>
            <w:tcW w:w="1080" w:type="dxa"/>
            <w:vMerge/>
          </w:tcPr>
          <w:p w14:paraId="3A04D891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2BE3596E" w14:textId="77777777">
        <w:tc>
          <w:tcPr>
            <w:tcW w:w="540" w:type="dxa"/>
          </w:tcPr>
          <w:p w14:paraId="623B9222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sz w:val="20"/>
                <w:szCs w:val="20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</w:rPr>
              <w:t>V</w:t>
            </w:r>
          </w:p>
        </w:tc>
        <w:tc>
          <w:tcPr>
            <w:tcW w:w="6120" w:type="dxa"/>
          </w:tcPr>
          <w:p w14:paraId="2261FF91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sz w:val="20"/>
                <w:szCs w:val="20"/>
                <w:lang w:val="sr-Cyrl-CS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  <w:lang w:val="sr-Cyrl-CS"/>
              </w:rPr>
              <w:t>СТРУЧНО УСАВРШАВАЊЕ НАСТАВНИКА</w:t>
            </w:r>
          </w:p>
        </w:tc>
        <w:tc>
          <w:tcPr>
            <w:tcW w:w="1080" w:type="dxa"/>
            <w:vMerge/>
          </w:tcPr>
          <w:p w14:paraId="24960FA8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5867400E" w14:textId="77777777">
        <w:trPr>
          <w:trHeight w:val="225"/>
        </w:trPr>
        <w:tc>
          <w:tcPr>
            <w:tcW w:w="540" w:type="dxa"/>
          </w:tcPr>
          <w:p w14:paraId="4BEA89AE" w14:textId="77777777" w:rsidR="002427E9" w:rsidRPr="00237B42" w:rsidRDefault="002427E9" w:rsidP="0012144E">
            <w:pPr>
              <w:jc w:val="center"/>
              <w:rPr>
                <w:color w:val="0F243E"/>
                <w:lang w:val="sr-Cyrl-CS"/>
              </w:rPr>
            </w:pPr>
            <w:r w:rsidRPr="00237B42">
              <w:rPr>
                <w:color w:val="0F243E"/>
              </w:rPr>
              <w:t>1.</w:t>
            </w:r>
          </w:p>
        </w:tc>
        <w:tc>
          <w:tcPr>
            <w:tcW w:w="6120" w:type="dxa"/>
          </w:tcPr>
          <w:p w14:paraId="7FB0C54E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>Размена искуства наставника</w:t>
            </w:r>
          </w:p>
        </w:tc>
        <w:tc>
          <w:tcPr>
            <w:tcW w:w="1080" w:type="dxa"/>
            <w:vMerge/>
          </w:tcPr>
          <w:p w14:paraId="3B8E2D29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27F5BA95" w14:textId="77777777">
        <w:trPr>
          <w:trHeight w:val="225"/>
        </w:trPr>
        <w:tc>
          <w:tcPr>
            <w:tcW w:w="540" w:type="dxa"/>
          </w:tcPr>
          <w:p w14:paraId="0C1141D7" w14:textId="77777777" w:rsidR="002427E9" w:rsidRPr="006D0316" w:rsidRDefault="002427E9" w:rsidP="0012144E">
            <w:pPr>
              <w:jc w:val="center"/>
              <w:rPr>
                <w:color w:val="0F243E"/>
              </w:rPr>
            </w:pPr>
            <w:r>
              <w:rPr>
                <w:color w:val="0F243E"/>
              </w:rPr>
              <w:t>2.</w:t>
            </w:r>
          </w:p>
        </w:tc>
        <w:tc>
          <w:tcPr>
            <w:tcW w:w="6120" w:type="dxa"/>
          </w:tcPr>
          <w:p w14:paraId="0D178609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>
              <w:rPr>
                <w:color w:val="0F243E"/>
                <w:lang w:val="sr-Cyrl-CS"/>
              </w:rPr>
              <w:t>Планирање и реализација огледног и угледног часа</w:t>
            </w:r>
          </w:p>
        </w:tc>
        <w:tc>
          <w:tcPr>
            <w:tcW w:w="1080" w:type="dxa"/>
            <w:vMerge/>
          </w:tcPr>
          <w:p w14:paraId="5A7DD232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6ABFE98B" w14:textId="77777777">
        <w:trPr>
          <w:trHeight w:val="315"/>
        </w:trPr>
        <w:tc>
          <w:tcPr>
            <w:tcW w:w="540" w:type="dxa"/>
          </w:tcPr>
          <w:p w14:paraId="1903A79E" w14:textId="77777777" w:rsidR="002427E9" w:rsidRPr="00237B42" w:rsidRDefault="002427E9" w:rsidP="0012144E">
            <w:pPr>
              <w:jc w:val="center"/>
              <w:rPr>
                <w:color w:val="0F243E"/>
                <w:lang w:val="sr-Cyrl-CS"/>
              </w:rPr>
            </w:pPr>
            <w:r>
              <w:rPr>
                <w:color w:val="0F243E"/>
                <w:lang w:val="sr-Cyrl-CS"/>
              </w:rPr>
              <w:t>3</w:t>
            </w:r>
            <w:r w:rsidRPr="00237B42">
              <w:rPr>
                <w:color w:val="0F243E"/>
                <w:lang w:val="sr-Cyrl-CS"/>
              </w:rPr>
              <w:t>.</w:t>
            </w:r>
          </w:p>
        </w:tc>
        <w:tc>
          <w:tcPr>
            <w:tcW w:w="6120" w:type="dxa"/>
          </w:tcPr>
          <w:p w14:paraId="3C4228CC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 xml:space="preserve">Планирање стручног усавршавања наставника </w:t>
            </w:r>
          </w:p>
        </w:tc>
        <w:tc>
          <w:tcPr>
            <w:tcW w:w="1080" w:type="dxa"/>
            <w:vMerge/>
          </w:tcPr>
          <w:p w14:paraId="5123F020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7895ECBD" w14:textId="77777777">
        <w:trPr>
          <w:trHeight w:val="315"/>
        </w:trPr>
        <w:tc>
          <w:tcPr>
            <w:tcW w:w="540" w:type="dxa"/>
          </w:tcPr>
          <w:p w14:paraId="5F6F653E" w14:textId="77777777" w:rsidR="002427E9" w:rsidRPr="00237B42" w:rsidRDefault="002427E9" w:rsidP="0012144E">
            <w:pPr>
              <w:jc w:val="center"/>
              <w:rPr>
                <w:color w:val="0F243E"/>
              </w:rPr>
            </w:pPr>
            <w:r>
              <w:rPr>
                <w:color w:val="0F243E"/>
                <w:lang w:val="sr-Cyrl-CS"/>
              </w:rPr>
              <w:t>4</w:t>
            </w:r>
            <w:r w:rsidRPr="00237B42">
              <w:rPr>
                <w:color w:val="0F243E"/>
                <w:lang w:val="sr-Cyrl-CS"/>
              </w:rPr>
              <w:t>.</w:t>
            </w:r>
          </w:p>
        </w:tc>
        <w:tc>
          <w:tcPr>
            <w:tcW w:w="6120" w:type="dxa"/>
          </w:tcPr>
          <w:p w14:paraId="4F8BDD01" w14:textId="77777777" w:rsidR="002427E9" w:rsidRPr="00237B42" w:rsidRDefault="002427E9" w:rsidP="0012144E">
            <w:pPr>
              <w:rPr>
                <w:color w:val="0F243E"/>
                <w:lang w:val="sr-Cyrl-CS"/>
              </w:rPr>
            </w:pPr>
            <w:r w:rsidRPr="00237B42">
              <w:rPr>
                <w:color w:val="0F243E"/>
                <w:lang w:val="sr-Cyrl-CS"/>
              </w:rPr>
              <w:t xml:space="preserve">Семинари наставника </w:t>
            </w:r>
          </w:p>
        </w:tc>
        <w:tc>
          <w:tcPr>
            <w:tcW w:w="1080" w:type="dxa"/>
            <w:vMerge/>
          </w:tcPr>
          <w:p w14:paraId="43AA5544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  <w:tr w:rsidR="002427E9" w:rsidRPr="00237B42" w14:paraId="69F8D1DC" w14:textId="77777777">
        <w:tc>
          <w:tcPr>
            <w:tcW w:w="540" w:type="dxa"/>
          </w:tcPr>
          <w:p w14:paraId="2AA8031A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sz w:val="20"/>
                <w:szCs w:val="20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</w:rPr>
              <w:t>VI</w:t>
            </w:r>
          </w:p>
        </w:tc>
        <w:tc>
          <w:tcPr>
            <w:tcW w:w="6120" w:type="dxa"/>
          </w:tcPr>
          <w:p w14:paraId="0A8BBA6A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sz w:val="20"/>
                <w:szCs w:val="20"/>
                <w:lang w:val="sr-Cyrl-CS"/>
              </w:rPr>
            </w:pPr>
            <w:r w:rsidRPr="00237B42">
              <w:rPr>
                <w:b/>
                <w:bCs/>
                <w:color w:val="0F243E"/>
                <w:sz w:val="20"/>
                <w:szCs w:val="20"/>
                <w:lang w:val="sr-Cyrl-CS"/>
              </w:rPr>
              <w:t>ПОДНОШЕЊЕ ИЗВЕШТАЈА О РАДУ</w:t>
            </w:r>
          </w:p>
        </w:tc>
        <w:tc>
          <w:tcPr>
            <w:tcW w:w="1080" w:type="dxa"/>
            <w:vMerge/>
          </w:tcPr>
          <w:p w14:paraId="2D7B304D" w14:textId="77777777" w:rsidR="002427E9" w:rsidRPr="00237B42" w:rsidRDefault="002427E9" w:rsidP="0012144E">
            <w:pPr>
              <w:jc w:val="center"/>
              <w:rPr>
                <w:b/>
                <w:bCs/>
                <w:color w:val="0F243E"/>
                <w:lang w:val="sr-Cyrl-CS"/>
              </w:rPr>
            </w:pPr>
          </w:p>
        </w:tc>
      </w:tr>
    </w:tbl>
    <w:p w14:paraId="0997E79A" w14:textId="77777777" w:rsidR="002427E9" w:rsidRDefault="002427E9" w:rsidP="0015042F">
      <w:pPr>
        <w:tabs>
          <w:tab w:val="left" w:pos="3899"/>
        </w:tabs>
        <w:rPr>
          <w:b/>
          <w:bCs/>
          <w:sz w:val="28"/>
          <w:szCs w:val="28"/>
          <w:u w:val="single"/>
        </w:rPr>
      </w:pPr>
    </w:p>
    <w:p w14:paraId="239CAA08" w14:textId="77777777" w:rsidR="002427E9" w:rsidRDefault="002427E9" w:rsidP="0015042F">
      <w:pPr>
        <w:tabs>
          <w:tab w:val="left" w:pos="3899"/>
        </w:tabs>
        <w:rPr>
          <w:b/>
          <w:bCs/>
          <w:sz w:val="28"/>
          <w:szCs w:val="28"/>
          <w:u w:val="single"/>
        </w:rPr>
      </w:pPr>
    </w:p>
    <w:p w14:paraId="4C33B964" w14:textId="77777777" w:rsidR="002427E9" w:rsidRPr="00117E04" w:rsidRDefault="002427E9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</w:rPr>
      </w:pPr>
    </w:p>
    <w:p w14:paraId="775C0BEA" w14:textId="77777777" w:rsidR="002427E9" w:rsidRPr="00172B7C" w:rsidRDefault="002427E9" w:rsidP="00117E04">
      <w:pPr>
        <w:pStyle w:val="BodyTextIndent"/>
        <w:tabs>
          <w:tab w:val="left" w:pos="11482"/>
        </w:tabs>
        <w:ind w:right="2126" w:firstLine="0"/>
        <w:jc w:val="center"/>
        <w:rPr>
          <w:b/>
          <w:bCs/>
        </w:rPr>
      </w:pPr>
      <w:r>
        <w:rPr>
          <w:b/>
          <w:bCs/>
          <w:lang w:val="ru-RU"/>
        </w:rPr>
        <w:t>5.</w:t>
      </w:r>
      <w:r w:rsidRPr="00172B7C">
        <w:rPr>
          <w:b/>
          <w:bCs/>
        </w:rPr>
        <w:t>ОРИЈЕНТАЦИОНИ  ПЛАН РАДА СТРУЧНОГ ВЕЋА  РАЗРЕДНЕ НАСТАВЕ</w:t>
      </w:r>
    </w:p>
    <w:p w14:paraId="21420100" w14:textId="77777777" w:rsidR="002427E9" w:rsidRPr="00172B7C" w:rsidRDefault="002427E9" w:rsidP="00117E04">
      <w:pPr>
        <w:pStyle w:val="BodyTextIndent"/>
        <w:tabs>
          <w:tab w:val="left" w:pos="11482"/>
        </w:tabs>
        <w:ind w:right="2126" w:firstLine="0"/>
        <w:jc w:val="center"/>
        <w:rPr>
          <w:b/>
          <w:bCs/>
        </w:rPr>
      </w:pPr>
    </w:p>
    <w:tbl>
      <w:tblPr>
        <w:tblW w:w="114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8"/>
        <w:gridCol w:w="8610"/>
        <w:gridCol w:w="533"/>
        <w:gridCol w:w="1451"/>
      </w:tblGrid>
      <w:tr w:rsidR="002427E9" w:rsidRPr="00172B7C" w14:paraId="67EB2875" w14:textId="77777777">
        <w:trPr>
          <w:trHeight w:val="395"/>
        </w:trPr>
        <w:tc>
          <w:tcPr>
            <w:tcW w:w="9498" w:type="dxa"/>
            <w:gridSpan w:val="2"/>
          </w:tcPr>
          <w:p w14:paraId="7C2D338A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А К Т И В Н О С Т И</w:t>
            </w:r>
          </w:p>
          <w:p w14:paraId="6D1F2D77" w14:textId="77777777" w:rsidR="002427E9" w:rsidRPr="008776D5" w:rsidRDefault="002427E9" w:rsidP="0012144E">
            <w:pPr>
              <w:pStyle w:val="BodyTextIndent"/>
              <w:ind w:left="-675" w:firstLine="0"/>
              <w:rPr>
                <w:lang w:val="sr-Cyrl-CS"/>
              </w:rPr>
            </w:pPr>
          </w:p>
        </w:tc>
        <w:tc>
          <w:tcPr>
            <w:tcW w:w="533" w:type="dxa"/>
          </w:tcPr>
          <w:p w14:paraId="602023A4" w14:textId="77777777" w:rsidR="002427E9" w:rsidRPr="008776D5" w:rsidRDefault="002427E9" w:rsidP="0012144E">
            <w:pPr>
              <w:pStyle w:val="BodyTextIndent"/>
              <w:ind w:firstLine="0"/>
              <w:rPr>
                <w:b/>
                <w:bCs/>
                <w:lang w:val="sr-Cyrl-CS"/>
              </w:rPr>
            </w:pPr>
          </w:p>
        </w:tc>
        <w:tc>
          <w:tcPr>
            <w:tcW w:w="1451" w:type="dxa"/>
          </w:tcPr>
          <w:p w14:paraId="4C043CB2" w14:textId="77777777" w:rsidR="002427E9" w:rsidRPr="008776D5" w:rsidRDefault="002427E9" w:rsidP="0012144E">
            <w:pPr>
              <w:pStyle w:val="BodyTextIndent"/>
              <w:ind w:firstLine="0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Носиоци</w:t>
            </w:r>
          </w:p>
          <w:p w14:paraId="599944A4" w14:textId="77777777" w:rsidR="002427E9" w:rsidRPr="008776D5" w:rsidRDefault="002427E9" w:rsidP="0012144E">
            <w:pPr>
              <w:pStyle w:val="BodyTextIndent"/>
              <w:ind w:firstLine="0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активн.</w:t>
            </w:r>
          </w:p>
        </w:tc>
      </w:tr>
      <w:tr w:rsidR="002427E9" w:rsidRPr="00172B7C" w14:paraId="1B7D9C79" w14:textId="77777777">
        <w:trPr>
          <w:trHeight w:val="2060"/>
        </w:trPr>
        <w:tc>
          <w:tcPr>
            <w:tcW w:w="888" w:type="dxa"/>
          </w:tcPr>
          <w:p w14:paraId="437C0B63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  <w:p w14:paraId="08CDAA9D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  <w:p w14:paraId="5516EDC0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А</w:t>
            </w:r>
          </w:p>
          <w:p w14:paraId="6BABB8BD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В</w:t>
            </w:r>
          </w:p>
          <w:p w14:paraId="35DB0A45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Г</w:t>
            </w:r>
          </w:p>
          <w:p w14:paraId="2F25CA37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У</w:t>
            </w:r>
          </w:p>
          <w:p w14:paraId="57CB6EF4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С</w:t>
            </w:r>
          </w:p>
          <w:p w14:paraId="326C71B7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Т</w:t>
            </w:r>
          </w:p>
        </w:tc>
        <w:tc>
          <w:tcPr>
            <w:tcW w:w="8610" w:type="dxa"/>
          </w:tcPr>
          <w:p w14:paraId="0553429D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ru-RU"/>
              </w:rPr>
              <w:t xml:space="preserve">Избор руководства </w:t>
            </w:r>
            <w:r w:rsidRPr="00172B7C">
              <w:t>Стручног већа</w:t>
            </w:r>
            <w:r w:rsidRPr="00172B7C">
              <w:rPr>
                <w:lang w:val="sr-Cyrl-CS"/>
              </w:rPr>
              <w:t xml:space="preserve"> учитеља школе</w:t>
            </w:r>
          </w:p>
          <w:p w14:paraId="662F3F4C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Усвајање годишњег програма рада Стручног већа  учитеља школе</w:t>
            </w:r>
          </w:p>
          <w:p w14:paraId="3D9C44A4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ru-RU"/>
              </w:rPr>
            </w:pPr>
            <w:r w:rsidRPr="00172B7C">
              <w:rPr>
                <w:lang w:val="ru-RU"/>
              </w:rPr>
              <w:t xml:space="preserve">Доношење глобалног -  годишњег плана васп - обр. рада по предметима </w:t>
            </w:r>
          </w:p>
          <w:p w14:paraId="2F020EFC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Израда месечних оперативних планова вас - обр. рада за 1.полугодиште</w:t>
            </w:r>
          </w:p>
          <w:p w14:paraId="7D05B75B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Доношење плана употребе постојећих, набавка потребних наставних средстава и дидактичког материјала за реализацију васп - обр. рада за 1.полуг. школске године</w:t>
            </w:r>
          </w:p>
          <w:p w14:paraId="5F5807C8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Распоред наставног рада и усаглашавање рада наставника енглеског језика, вероучитеља и наставнице македонског језика са елем.нац.културе са радом учитеља</w:t>
            </w:r>
          </w:p>
          <w:p w14:paraId="4F2F68E2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</w:pPr>
            <w:r w:rsidRPr="00172B7C">
              <w:rPr>
                <w:lang w:val="sr-Cyrl-CS"/>
              </w:rPr>
              <w:t>Припрема и реализација пријема првака</w:t>
            </w:r>
          </w:p>
          <w:p w14:paraId="68D78F26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</w:pPr>
            <w:r w:rsidRPr="00172B7C">
              <w:t>Разно</w:t>
            </w:r>
          </w:p>
        </w:tc>
        <w:tc>
          <w:tcPr>
            <w:tcW w:w="533" w:type="dxa"/>
          </w:tcPr>
          <w:p w14:paraId="309B97F9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  <w:tc>
          <w:tcPr>
            <w:tcW w:w="1451" w:type="dxa"/>
          </w:tcPr>
          <w:p w14:paraId="5C21E5E6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</w:tr>
      <w:tr w:rsidR="002427E9" w:rsidRPr="00172B7C" w14:paraId="346B663B" w14:textId="77777777">
        <w:trPr>
          <w:trHeight w:val="2296"/>
        </w:trPr>
        <w:tc>
          <w:tcPr>
            <w:tcW w:w="888" w:type="dxa"/>
          </w:tcPr>
          <w:p w14:paraId="3CE8815C" w14:textId="77777777" w:rsidR="002427E9" w:rsidRPr="008776D5" w:rsidRDefault="002427E9" w:rsidP="0012144E">
            <w:pPr>
              <w:pStyle w:val="BodyTextIndent"/>
              <w:ind w:firstLine="0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С</w:t>
            </w:r>
          </w:p>
          <w:p w14:paraId="3EB77120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Е</w:t>
            </w:r>
          </w:p>
          <w:p w14:paraId="1E7BB623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П</w:t>
            </w:r>
          </w:p>
          <w:p w14:paraId="0B072A92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Т</w:t>
            </w:r>
          </w:p>
          <w:p w14:paraId="2CF8CBF4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Е</w:t>
            </w:r>
          </w:p>
          <w:p w14:paraId="5FB509DC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М</w:t>
            </w:r>
          </w:p>
          <w:p w14:paraId="3F481BEE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Б</w:t>
            </w:r>
          </w:p>
          <w:p w14:paraId="4C645F96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А</w:t>
            </w:r>
          </w:p>
          <w:p w14:paraId="41B3ED6F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Р</w:t>
            </w:r>
          </w:p>
        </w:tc>
        <w:tc>
          <w:tcPr>
            <w:tcW w:w="8610" w:type="dxa"/>
          </w:tcPr>
          <w:p w14:paraId="2EA8A367" w14:textId="77777777" w:rsidR="002427E9" w:rsidRPr="00172B7C" w:rsidRDefault="002427E9" w:rsidP="0012144E">
            <w:pPr>
              <w:pStyle w:val="Header"/>
              <w:ind w:left="748" w:firstLine="733"/>
              <w:jc w:val="both"/>
              <w:rPr>
                <w:lang w:val="sr-Cyrl-CS"/>
              </w:rPr>
            </w:pPr>
          </w:p>
          <w:p w14:paraId="1691655C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Планирање допунске, додатне наставе и слободних активности</w:t>
            </w:r>
          </w:p>
          <w:p w14:paraId="62EA4413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Избор штампе за ученике</w:t>
            </w:r>
          </w:p>
          <w:p w14:paraId="50427BF2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Усвајање програма Школе у природи</w:t>
            </w:r>
          </w:p>
          <w:p w14:paraId="2199D419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Доношење плана иновација у наставу током текуће школске године</w:t>
            </w:r>
          </w:p>
          <w:p w14:paraId="256A8D1D" w14:textId="77777777" w:rsidR="002427E9" w:rsidRPr="00172B7C" w:rsidRDefault="002427E9" w:rsidP="0012144E">
            <w:pPr>
              <w:pStyle w:val="Header"/>
              <w:ind w:left="748" w:firstLine="733"/>
              <w:jc w:val="both"/>
            </w:pPr>
            <w:r w:rsidRPr="00172B7C">
              <w:rPr>
                <w:lang w:val="sr-Cyrl-CS"/>
              </w:rPr>
              <w:t xml:space="preserve">            (попуњавање табеле – плана усавршавања)</w:t>
            </w:r>
          </w:p>
          <w:p w14:paraId="03B456B3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Присуствовање семинарима и састанцима у УПАД-у</w:t>
            </w:r>
          </w:p>
          <w:p w14:paraId="386EB73E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Разно</w:t>
            </w:r>
          </w:p>
        </w:tc>
        <w:tc>
          <w:tcPr>
            <w:tcW w:w="533" w:type="dxa"/>
          </w:tcPr>
          <w:p w14:paraId="0A78916E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  <w:tc>
          <w:tcPr>
            <w:tcW w:w="1451" w:type="dxa"/>
          </w:tcPr>
          <w:p w14:paraId="4E6FDC83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</w:tr>
      <w:tr w:rsidR="002427E9" w:rsidRPr="00172B7C" w14:paraId="7B95BFA5" w14:textId="77777777">
        <w:trPr>
          <w:trHeight w:val="1595"/>
        </w:trPr>
        <w:tc>
          <w:tcPr>
            <w:tcW w:w="888" w:type="dxa"/>
          </w:tcPr>
          <w:p w14:paraId="173DBAB4" w14:textId="77777777" w:rsidR="002427E9" w:rsidRPr="008776D5" w:rsidRDefault="002427E9" w:rsidP="0012144E">
            <w:pPr>
              <w:pStyle w:val="BodyTextIndent"/>
              <w:ind w:firstLine="0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О</w:t>
            </w:r>
          </w:p>
          <w:p w14:paraId="363059FE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К</w:t>
            </w:r>
          </w:p>
          <w:p w14:paraId="77F92D80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Т</w:t>
            </w:r>
          </w:p>
          <w:p w14:paraId="2D538B9A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О</w:t>
            </w:r>
          </w:p>
          <w:p w14:paraId="791F4F69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Б</w:t>
            </w:r>
          </w:p>
          <w:p w14:paraId="41365F63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А</w:t>
            </w:r>
          </w:p>
          <w:p w14:paraId="5DF636B3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Р</w:t>
            </w:r>
          </w:p>
        </w:tc>
        <w:tc>
          <w:tcPr>
            <w:tcW w:w="8610" w:type="dxa"/>
          </w:tcPr>
          <w:p w14:paraId="499D53C8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успешности реализације планираних задатака у васп - обр. раду за септембар</w:t>
            </w:r>
          </w:p>
          <w:p w14:paraId="33A408EE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Идентификовање ученика са посебним потребама (израда ИОП – а и прилагођеног програма)</w:t>
            </w:r>
          </w:p>
          <w:p w14:paraId="36F7742B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Организационе припреме за реализацију манифестације „Дан јабуке у Јабуци“</w:t>
            </w:r>
          </w:p>
          <w:p w14:paraId="4E306A11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rPr>
                <w:lang w:val="sr-Cyrl-CS"/>
              </w:rPr>
            </w:pPr>
            <w:r w:rsidRPr="00172B7C">
              <w:rPr>
                <w:lang w:val="sr-Cyrl-CS"/>
              </w:rPr>
              <w:t>Угледни час из ___________.Наставна јединица:_____________     Анализа часа.</w:t>
            </w:r>
          </w:p>
          <w:p w14:paraId="3261DCDA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Присуствовање семинарима и састанцима у УПАД-у</w:t>
            </w:r>
          </w:p>
          <w:p w14:paraId="6F626664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Учествовање у пројектима УПАД – а „Игре без граница“и „Школске позоришне игре“</w:t>
            </w:r>
          </w:p>
          <w:p w14:paraId="2CFF0A4F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Разно </w:t>
            </w:r>
          </w:p>
        </w:tc>
        <w:tc>
          <w:tcPr>
            <w:tcW w:w="533" w:type="dxa"/>
          </w:tcPr>
          <w:p w14:paraId="4F3B3577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  <w:tc>
          <w:tcPr>
            <w:tcW w:w="1451" w:type="dxa"/>
          </w:tcPr>
          <w:p w14:paraId="2D7EFBFC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</w:tr>
      <w:tr w:rsidR="002427E9" w:rsidRPr="00172B7C" w14:paraId="178560B6" w14:textId="77777777">
        <w:trPr>
          <w:trHeight w:val="1785"/>
        </w:trPr>
        <w:tc>
          <w:tcPr>
            <w:tcW w:w="888" w:type="dxa"/>
          </w:tcPr>
          <w:p w14:paraId="3AE6199F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Н</w:t>
            </w:r>
          </w:p>
          <w:p w14:paraId="2871CC31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О</w:t>
            </w:r>
          </w:p>
          <w:p w14:paraId="30B34F11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В</w:t>
            </w:r>
          </w:p>
          <w:p w14:paraId="69ECFBCA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Е</w:t>
            </w:r>
          </w:p>
          <w:p w14:paraId="43847290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М</w:t>
            </w:r>
          </w:p>
          <w:p w14:paraId="4B2BD3A8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Б</w:t>
            </w:r>
          </w:p>
          <w:p w14:paraId="6B63A999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А</w:t>
            </w:r>
          </w:p>
          <w:p w14:paraId="696E3D0E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Р</w:t>
            </w:r>
          </w:p>
        </w:tc>
        <w:tc>
          <w:tcPr>
            <w:tcW w:w="8610" w:type="dxa"/>
          </w:tcPr>
          <w:p w14:paraId="45292045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успешности реализације планираних задатака у васп - обр. раду за октобар</w:t>
            </w:r>
          </w:p>
          <w:p w14:paraId="55C7DD45" w14:textId="77777777" w:rsidR="002427E9" w:rsidRPr="00172B7C" w:rsidRDefault="002427E9" w:rsidP="0012144E">
            <w:pPr>
              <w:pStyle w:val="Header"/>
              <w:ind w:left="748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Утврђивање критерија и инструментарија за процену успешности ученика у усвајању  наставних садржаја</w:t>
            </w:r>
          </w:p>
          <w:p w14:paraId="6F80709D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Разматрање предлога и закључака одељењских већа који се односе на побољшање</w:t>
            </w:r>
          </w:p>
          <w:p w14:paraId="2D6D1AFE" w14:textId="77777777" w:rsidR="002427E9" w:rsidRPr="00172B7C" w:rsidRDefault="002427E9" w:rsidP="0012144E">
            <w:pPr>
              <w:pStyle w:val="Header"/>
              <w:jc w:val="both"/>
            </w:pPr>
            <w:r w:rsidRPr="00172B7C">
              <w:rPr>
                <w:lang w:val="sr-Cyrl-CS"/>
              </w:rPr>
              <w:t>Резултата васп - обр. рада у 2.тромес.</w:t>
            </w:r>
          </w:p>
          <w:p w14:paraId="4DB141BD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Организационе припреме за прославу Дана просветних радника </w:t>
            </w:r>
          </w:p>
          <w:p w14:paraId="2433C3BB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Теоријско предавање.Тема:______________________________</w:t>
            </w:r>
          </w:p>
          <w:p w14:paraId="70E8AF21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Присусвовање семинарима и састанцима у УПАД-у</w:t>
            </w:r>
          </w:p>
          <w:p w14:paraId="299368CB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Разно</w:t>
            </w:r>
          </w:p>
        </w:tc>
        <w:tc>
          <w:tcPr>
            <w:tcW w:w="533" w:type="dxa"/>
          </w:tcPr>
          <w:p w14:paraId="17280B7D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  <w:tc>
          <w:tcPr>
            <w:tcW w:w="1451" w:type="dxa"/>
          </w:tcPr>
          <w:p w14:paraId="764D88C8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</w:tr>
      <w:tr w:rsidR="002427E9" w:rsidRPr="00172B7C" w14:paraId="4CD6DE44" w14:textId="77777777">
        <w:trPr>
          <w:trHeight w:val="1786"/>
        </w:trPr>
        <w:tc>
          <w:tcPr>
            <w:tcW w:w="888" w:type="dxa"/>
          </w:tcPr>
          <w:p w14:paraId="72DBE9ED" w14:textId="77777777" w:rsidR="002427E9" w:rsidRPr="008776D5" w:rsidRDefault="002427E9" w:rsidP="0012144E">
            <w:pPr>
              <w:pStyle w:val="BodyTextIndent"/>
              <w:ind w:firstLine="0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lastRenderedPageBreak/>
              <w:t>Д</w:t>
            </w:r>
            <w:r w:rsidRPr="008776D5">
              <w:rPr>
                <w:b/>
                <w:bCs/>
                <w:lang w:val="sr-Cyrl-CS"/>
              </w:rPr>
              <w:br/>
              <w:t>Е</w:t>
            </w:r>
            <w:r w:rsidRPr="008776D5">
              <w:rPr>
                <w:b/>
                <w:bCs/>
                <w:lang w:val="sr-Cyrl-CS"/>
              </w:rPr>
              <w:br/>
              <w:t>Ц</w:t>
            </w:r>
            <w:r w:rsidRPr="008776D5">
              <w:rPr>
                <w:b/>
                <w:bCs/>
                <w:lang w:val="sr-Cyrl-CS"/>
              </w:rPr>
              <w:br/>
              <w:t>Е</w:t>
            </w:r>
            <w:r w:rsidRPr="008776D5">
              <w:rPr>
                <w:b/>
                <w:bCs/>
                <w:lang w:val="sr-Cyrl-CS"/>
              </w:rPr>
              <w:br/>
              <w:t>М</w:t>
            </w:r>
            <w:r w:rsidRPr="008776D5">
              <w:rPr>
                <w:b/>
                <w:bCs/>
                <w:lang w:val="sr-Cyrl-CS"/>
              </w:rPr>
              <w:br/>
              <w:t>Б</w:t>
            </w:r>
          </w:p>
          <w:p w14:paraId="79AA11B2" w14:textId="77777777" w:rsidR="002427E9" w:rsidRPr="008776D5" w:rsidRDefault="002427E9" w:rsidP="0012144E">
            <w:pPr>
              <w:pStyle w:val="BodyTextIndent"/>
              <w:ind w:firstLine="0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А</w:t>
            </w:r>
          </w:p>
          <w:p w14:paraId="0C75C963" w14:textId="77777777" w:rsidR="002427E9" w:rsidRPr="008776D5" w:rsidRDefault="002427E9" w:rsidP="0012144E">
            <w:pPr>
              <w:pStyle w:val="BodyTextIndent"/>
              <w:ind w:firstLine="0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Р</w:t>
            </w:r>
          </w:p>
        </w:tc>
        <w:tc>
          <w:tcPr>
            <w:tcW w:w="8610" w:type="dxa"/>
          </w:tcPr>
          <w:p w14:paraId="1DBB87D9" w14:textId="77777777" w:rsidR="002427E9" w:rsidRPr="00172B7C" w:rsidRDefault="002427E9" w:rsidP="0012144E">
            <w:pPr>
              <w:pStyle w:val="Header"/>
              <w:ind w:left="748" w:firstLine="733"/>
              <w:jc w:val="both"/>
              <w:rPr>
                <w:lang w:val="sr-Cyrl-CS"/>
              </w:rPr>
            </w:pPr>
          </w:p>
          <w:p w14:paraId="3E57621B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успешности реализације планираних задатака у васп - обр. раду за новембар</w:t>
            </w:r>
          </w:p>
          <w:p w14:paraId="395B6A38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Израда месечних оперативних планова вас - обр. рада за 2.полугодиште</w:t>
            </w:r>
          </w:p>
          <w:p w14:paraId="0306B9F8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Угледни час из ___________.Наставна јединица:_____________       Анализа часа.</w:t>
            </w:r>
          </w:p>
          <w:p w14:paraId="3419077B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Припрема низа задатака објективног типа за проверу ученичких знања и уједначавање  критеријума оцењивања на нивоу разреда</w:t>
            </w:r>
          </w:p>
          <w:p w14:paraId="3F40CFDB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Присуствовање семинарима и састанцима у УПАДУ-у</w:t>
            </w:r>
          </w:p>
          <w:p w14:paraId="3472CAB1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Разно</w:t>
            </w:r>
          </w:p>
        </w:tc>
        <w:tc>
          <w:tcPr>
            <w:tcW w:w="533" w:type="dxa"/>
          </w:tcPr>
          <w:p w14:paraId="32D6C2BE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  <w:tc>
          <w:tcPr>
            <w:tcW w:w="1451" w:type="dxa"/>
          </w:tcPr>
          <w:p w14:paraId="73F9AFB6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</w:tr>
      <w:tr w:rsidR="002427E9" w:rsidRPr="00172B7C" w14:paraId="510D5231" w14:textId="77777777">
        <w:trPr>
          <w:trHeight w:val="1786"/>
        </w:trPr>
        <w:tc>
          <w:tcPr>
            <w:tcW w:w="888" w:type="dxa"/>
          </w:tcPr>
          <w:p w14:paraId="6A19A800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</w:p>
          <w:p w14:paraId="754EE4E8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Ј</w:t>
            </w:r>
            <w:r w:rsidRPr="008776D5">
              <w:rPr>
                <w:b/>
                <w:bCs/>
                <w:lang w:val="sr-Cyrl-CS"/>
              </w:rPr>
              <w:br/>
              <w:t>А</w:t>
            </w:r>
            <w:r w:rsidRPr="008776D5">
              <w:rPr>
                <w:b/>
                <w:bCs/>
                <w:lang w:val="sr-Cyrl-CS"/>
              </w:rPr>
              <w:br/>
              <w:t>Н</w:t>
            </w:r>
            <w:r w:rsidRPr="008776D5">
              <w:rPr>
                <w:b/>
                <w:bCs/>
                <w:lang w:val="sr-Cyrl-CS"/>
              </w:rPr>
              <w:br/>
              <w:t xml:space="preserve"> У</w:t>
            </w:r>
            <w:r w:rsidRPr="008776D5">
              <w:rPr>
                <w:b/>
                <w:bCs/>
                <w:lang w:val="sr-Cyrl-CS"/>
              </w:rPr>
              <w:br/>
              <w:t>А</w:t>
            </w:r>
            <w:r w:rsidRPr="008776D5">
              <w:rPr>
                <w:b/>
                <w:bCs/>
                <w:lang w:val="sr-Cyrl-CS"/>
              </w:rPr>
              <w:br/>
              <w:t xml:space="preserve"> Р</w:t>
            </w:r>
          </w:p>
        </w:tc>
        <w:tc>
          <w:tcPr>
            <w:tcW w:w="8610" w:type="dxa"/>
          </w:tcPr>
          <w:p w14:paraId="6EB0A179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успешности реализације планираних задатака у вас - обр. раду за 1. полугодиште</w:t>
            </w:r>
          </w:p>
          <w:p w14:paraId="092F8F47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остварене сарадње са родитељима и њеног утицаја на резултате у васп - обр. раду</w:t>
            </w:r>
          </w:p>
          <w:p w14:paraId="00985510" w14:textId="77777777" w:rsidR="002427E9" w:rsidRPr="00172B7C" w:rsidRDefault="002427E9" w:rsidP="0012144E">
            <w:pPr>
              <w:pStyle w:val="Header"/>
              <w:ind w:left="748" w:firstLine="733"/>
              <w:jc w:val="both"/>
            </w:pPr>
            <w:r w:rsidRPr="00172B7C">
              <w:rPr>
                <w:lang w:val="sr-Cyrl-CS"/>
              </w:rPr>
              <w:t xml:space="preserve">Разматрање предлога и закључака одељењског већа који се односе на побољшање резултата васп - обр. рада у 3. </w:t>
            </w:r>
            <w:r w:rsidRPr="00172B7C">
              <w:t>т</w:t>
            </w:r>
            <w:r w:rsidRPr="00172B7C">
              <w:rPr>
                <w:lang w:val="sr-Cyrl-CS"/>
              </w:rPr>
              <w:t>ромесечју</w:t>
            </w:r>
          </w:p>
          <w:p w14:paraId="6F03F81D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</w:p>
          <w:p w14:paraId="06525E4F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ru-RU"/>
              </w:rPr>
            </w:pPr>
            <w:r w:rsidRPr="00172B7C">
              <w:rPr>
                <w:lang w:val="sr-Cyrl-CS"/>
              </w:rPr>
              <w:t>Организационе припреме за учешће у школској слави Свети Сава</w:t>
            </w:r>
          </w:p>
          <w:p w14:paraId="20F8BFC3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Присуствовање семинарима и састанцима у УПАД-у</w:t>
            </w:r>
          </w:p>
          <w:p w14:paraId="01E16520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Разно („Мислиша“, координатор и пријава; у децембру 2 представе, 8.12. „Био једном један Душко“ и 24.12. „Живот једног дрвета?“ и ? потврда за друге две?)</w:t>
            </w:r>
          </w:p>
        </w:tc>
        <w:tc>
          <w:tcPr>
            <w:tcW w:w="533" w:type="dxa"/>
          </w:tcPr>
          <w:p w14:paraId="3EF12277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  <w:tc>
          <w:tcPr>
            <w:tcW w:w="1451" w:type="dxa"/>
          </w:tcPr>
          <w:p w14:paraId="43C3FEA8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</w:tr>
      <w:tr w:rsidR="002427E9" w:rsidRPr="00172B7C" w14:paraId="0B3E3C8C" w14:textId="77777777">
        <w:trPr>
          <w:trHeight w:val="1376"/>
        </w:trPr>
        <w:tc>
          <w:tcPr>
            <w:tcW w:w="888" w:type="dxa"/>
          </w:tcPr>
          <w:p w14:paraId="0716EF81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Ф</w:t>
            </w:r>
            <w:r w:rsidRPr="008776D5">
              <w:rPr>
                <w:b/>
                <w:bCs/>
                <w:lang w:val="sr-Cyrl-CS"/>
              </w:rPr>
              <w:br/>
              <w:t>Е</w:t>
            </w:r>
            <w:r w:rsidRPr="008776D5">
              <w:rPr>
                <w:b/>
                <w:bCs/>
                <w:lang w:val="sr-Cyrl-CS"/>
              </w:rPr>
              <w:br/>
              <w:t>Б</w:t>
            </w:r>
            <w:r w:rsidRPr="008776D5">
              <w:rPr>
                <w:b/>
                <w:bCs/>
                <w:lang w:val="sr-Cyrl-CS"/>
              </w:rPr>
              <w:br/>
              <w:t>Р</w:t>
            </w:r>
          </w:p>
          <w:p w14:paraId="15EEE934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У</w:t>
            </w:r>
          </w:p>
          <w:p w14:paraId="0975325B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А</w:t>
            </w:r>
          </w:p>
          <w:p w14:paraId="701984F4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Р</w:t>
            </w:r>
          </w:p>
        </w:tc>
        <w:tc>
          <w:tcPr>
            <w:tcW w:w="8610" w:type="dxa"/>
          </w:tcPr>
          <w:p w14:paraId="1E0E71D0" w14:textId="77777777" w:rsidR="002427E9" w:rsidRPr="00172B7C" w:rsidRDefault="002427E9" w:rsidP="0012144E">
            <w:pPr>
              <w:pStyle w:val="Header"/>
              <w:ind w:left="748" w:firstLine="733"/>
              <w:jc w:val="both"/>
              <w:rPr>
                <w:lang w:val="sr-Cyrl-CS"/>
              </w:rPr>
            </w:pPr>
          </w:p>
          <w:p w14:paraId="2B310511" w14:textId="77777777" w:rsidR="002427E9" w:rsidRPr="00172B7C" w:rsidRDefault="002427E9" w:rsidP="0012144E">
            <w:pPr>
              <w:pStyle w:val="Header"/>
              <w:ind w:left="748" w:firstLine="733"/>
              <w:jc w:val="both"/>
              <w:rPr>
                <w:lang w:val="sr-Cyrl-CS"/>
              </w:rPr>
            </w:pPr>
          </w:p>
          <w:p w14:paraId="129C221D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на Зимским сусретима учитеља</w:t>
            </w:r>
          </w:p>
          <w:p w14:paraId="0AD56A36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Угледни час из___________.Наставна јединица:____________    Анализа часа.</w:t>
            </w:r>
          </w:p>
          <w:p w14:paraId="38584B85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Присуствовање семинарима и састанцима у УПАД-у</w:t>
            </w:r>
          </w:p>
          <w:p w14:paraId="2E56061C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Разно</w:t>
            </w:r>
          </w:p>
        </w:tc>
        <w:tc>
          <w:tcPr>
            <w:tcW w:w="533" w:type="dxa"/>
          </w:tcPr>
          <w:p w14:paraId="35351D04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  <w:tc>
          <w:tcPr>
            <w:tcW w:w="1451" w:type="dxa"/>
          </w:tcPr>
          <w:p w14:paraId="51A6E8CF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</w:tr>
      <w:tr w:rsidR="002427E9" w:rsidRPr="00172B7C" w14:paraId="707201A6" w14:textId="77777777">
        <w:trPr>
          <w:trHeight w:val="1247"/>
        </w:trPr>
        <w:tc>
          <w:tcPr>
            <w:tcW w:w="888" w:type="dxa"/>
          </w:tcPr>
          <w:p w14:paraId="6DA57730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</w:p>
          <w:p w14:paraId="7FDA4C58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М</w:t>
            </w:r>
            <w:r w:rsidRPr="008776D5">
              <w:rPr>
                <w:b/>
                <w:bCs/>
                <w:lang w:val="sr-Cyrl-CS"/>
              </w:rPr>
              <w:br/>
              <w:t>А</w:t>
            </w:r>
            <w:r w:rsidRPr="008776D5">
              <w:rPr>
                <w:b/>
                <w:bCs/>
                <w:lang w:val="sr-Cyrl-CS"/>
              </w:rPr>
              <w:br/>
              <w:t>Р</w:t>
            </w:r>
            <w:r w:rsidRPr="008776D5">
              <w:rPr>
                <w:b/>
                <w:bCs/>
                <w:lang w:val="sr-Cyrl-CS"/>
              </w:rPr>
              <w:br/>
              <w:t>Т</w:t>
            </w:r>
          </w:p>
        </w:tc>
        <w:tc>
          <w:tcPr>
            <w:tcW w:w="8610" w:type="dxa"/>
          </w:tcPr>
          <w:p w14:paraId="74AFB8FD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успешности реализације планираних задатака васп - обр. рада у фебруару</w:t>
            </w:r>
          </w:p>
          <w:p w14:paraId="1458A6D7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Угледни час </w:t>
            </w:r>
          </w:p>
          <w:p w14:paraId="2805535C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ефеката сарадње Стручног већа са психологом  школе</w:t>
            </w:r>
          </w:p>
          <w:p w14:paraId="6F5BAE4F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Присуствовање семинарима и састанцима у УПАД-у</w:t>
            </w:r>
          </w:p>
          <w:p w14:paraId="2B3B0E40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Разно</w:t>
            </w:r>
          </w:p>
        </w:tc>
        <w:tc>
          <w:tcPr>
            <w:tcW w:w="533" w:type="dxa"/>
          </w:tcPr>
          <w:p w14:paraId="139E8957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  <w:tc>
          <w:tcPr>
            <w:tcW w:w="1451" w:type="dxa"/>
          </w:tcPr>
          <w:p w14:paraId="44078B26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</w:tr>
      <w:tr w:rsidR="002427E9" w:rsidRPr="00172B7C" w14:paraId="5D3ADA72" w14:textId="77777777">
        <w:trPr>
          <w:trHeight w:val="1581"/>
        </w:trPr>
        <w:tc>
          <w:tcPr>
            <w:tcW w:w="888" w:type="dxa"/>
          </w:tcPr>
          <w:p w14:paraId="60B63D21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</w:p>
          <w:p w14:paraId="4A5416B2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А</w:t>
            </w:r>
            <w:r w:rsidRPr="008776D5">
              <w:rPr>
                <w:b/>
                <w:bCs/>
                <w:lang w:val="sr-Cyrl-CS"/>
              </w:rPr>
              <w:br/>
              <w:t xml:space="preserve">П </w:t>
            </w:r>
          </w:p>
          <w:p w14:paraId="16F7803C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Р</w:t>
            </w:r>
            <w:r w:rsidRPr="008776D5">
              <w:rPr>
                <w:b/>
                <w:bCs/>
                <w:lang w:val="sr-Cyrl-CS"/>
              </w:rPr>
              <w:br/>
              <w:t>И</w:t>
            </w:r>
          </w:p>
          <w:p w14:paraId="2FFF41E8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Л</w:t>
            </w:r>
          </w:p>
        </w:tc>
        <w:tc>
          <w:tcPr>
            <w:tcW w:w="8610" w:type="dxa"/>
          </w:tcPr>
          <w:p w14:paraId="6E903F63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успешности реализације планираних задатака васп - обр. рада у марту</w:t>
            </w:r>
          </w:p>
          <w:p w14:paraId="2EDCBE90" w14:textId="77777777" w:rsidR="002427E9" w:rsidRPr="00172B7C" w:rsidRDefault="002427E9" w:rsidP="0012144E">
            <w:pPr>
              <w:pStyle w:val="Header"/>
              <w:ind w:left="748"/>
              <w:jc w:val="both"/>
            </w:pPr>
            <w:r w:rsidRPr="00172B7C">
              <w:rPr>
                <w:lang w:val="sr-Cyrl-CS"/>
              </w:rPr>
              <w:t>Разматрање предлога и закључака одељењског већа који се односе на побољшање  резултата васп - обр. рада до краја 2. полугодишта</w:t>
            </w:r>
          </w:p>
          <w:p w14:paraId="65876F0E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</w:p>
          <w:p w14:paraId="17BC56A3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jc w:val="both"/>
            </w:pPr>
            <w:r w:rsidRPr="00172B7C">
              <w:t>Договор око реализације Дана школе</w:t>
            </w:r>
          </w:p>
          <w:p w14:paraId="2F5469EE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Угледни час из____________.Наставна ј</w:t>
            </w:r>
            <w:r w:rsidRPr="00172B7C">
              <w:t>e</w:t>
            </w:r>
            <w:r w:rsidRPr="00172B7C">
              <w:rPr>
                <w:lang w:val="sr-Cyrl-CS"/>
              </w:rPr>
              <w:t>диница:______________       Анализа часа.</w:t>
            </w:r>
          </w:p>
          <w:p w14:paraId="5470AA93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Присуствовање семинарима и састанцима у УПАД-у</w:t>
            </w:r>
          </w:p>
          <w:p w14:paraId="014C9E73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Разно</w:t>
            </w:r>
          </w:p>
        </w:tc>
        <w:tc>
          <w:tcPr>
            <w:tcW w:w="533" w:type="dxa"/>
          </w:tcPr>
          <w:p w14:paraId="73675B78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  <w:tc>
          <w:tcPr>
            <w:tcW w:w="1451" w:type="dxa"/>
          </w:tcPr>
          <w:p w14:paraId="5F2D058D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</w:tr>
      <w:tr w:rsidR="002427E9" w:rsidRPr="00172B7C" w14:paraId="570B0204" w14:textId="77777777">
        <w:trPr>
          <w:trHeight w:val="1356"/>
        </w:trPr>
        <w:tc>
          <w:tcPr>
            <w:tcW w:w="888" w:type="dxa"/>
          </w:tcPr>
          <w:p w14:paraId="35DB3AA8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lang w:val="sr-Cyrl-CS"/>
              </w:rPr>
            </w:pPr>
          </w:p>
          <w:p w14:paraId="36660072" w14:textId="77777777" w:rsidR="002427E9" w:rsidRPr="008776D5" w:rsidRDefault="002427E9" w:rsidP="0012144E">
            <w:pPr>
              <w:pStyle w:val="BodyTextIndent"/>
              <w:ind w:firstLine="0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М</w:t>
            </w:r>
            <w:r w:rsidRPr="008776D5">
              <w:rPr>
                <w:b/>
                <w:bCs/>
                <w:lang w:val="sr-Cyrl-CS"/>
              </w:rPr>
              <w:br/>
              <w:t>А</w:t>
            </w:r>
            <w:r w:rsidRPr="008776D5">
              <w:rPr>
                <w:b/>
                <w:bCs/>
                <w:lang w:val="sr-Cyrl-CS"/>
              </w:rPr>
              <w:br/>
              <w:t>Ј</w:t>
            </w:r>
          </w:p>
        </w:tc>
        <w:tc>
          <w:tcPr>
            <w:tcW w:w="8610" w:type="dxa"/>
          </w:tcPr>
          <w:p w14:paraId="022BDED9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успешности реализације планираних задатака васп - обр. рада у априлу</w:t>
            </w:r>
          </w:p>
          <w:p w14:paraId="6810DE9B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Припрема низа задатака објективног типа за проверу знања ученика и уједначавање критеријума оцењивања на нивоу разреда</w:t>
            </w:r>
          </w:p>
          <w:p w14:paraId="6A38CDDB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Присуствовање семинарима и састанцима у УПАД-у</w:t>
            </w:r>
          </w:p>
          <w:p w14:paraId="203E2A78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Разно</w:t>
            </w:r>
          </w:p>
        </w:tc>
        <w:tc>
          <w:tcPr>
            <w:tcW w:w="533" w:type="dxa"/>
          </w:tcPr>
          <w:p w14:paraId="0BF00441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  <w:tc>
          <w:tcPr>
            <w:tcW w:w="1451" w:type="dxa"/>
          </w:tcPr>
          <w:p w14:paraId="11DFF01B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</w:tr>
      <w:tr w:rsidR="002427E9" w:rsidRPr="00172B7C" w14:paraId="30E75284" w14:textId="77777777">
        <w:trPr>
          <w:trHeight w:val="1609"/>
        </w:trPr>
        <w:tc>
          <w:tcPr>
            <w:tcW w:w="888" w:type="dxa"/>
          </w:tcPr>
          <w:p w14:paraId="5C5934DC" w14:textId="77777777" w:rsidR="002427E9" w:rsidRPr="008776D5" w:rsidRDefault="002427E9" w:rsidP="0012144E">
            <w:pPr>
              <w:pStyle w:val="BodyTextIndent"/>
              <w:ind w:firstLine="0"/>
              <w:jc w:val="center"/>
              <w:rPr>
                <w:b/>
                <w:bCs/>
                <w:lang w:val="sr-Cyrl-CS"/>
              </w:rPr>
            </w:pPr>
          </w:p>
          <w:p w14:paraId="654DBADB" w14:textId="77777777" w:rsidR="002427E9" w:rsidRPr="008776D5" w:rsidRDefault="002427E9" w:rsidP="0012144E">
            <w:pPr>
              <w:pStyle w:val="BodyTextIndent"/>
              <w:ind w:firstLine="0"/>
              <w:rPr>
                <w:b/>
                <w:bCs/>
                <w:lang w:val="sr-Cyrl-CS"/>
              </w:rPr>
            </w:pPr>
            <w:r w:rsidRPr="008776D5">
              <w:rPr>
                <w:b/>
                <w:bCs/>
                <w:lang w:val="sr-Cyrl-CS"/>
              </w:rPr>
              <w:t>Ј</w:t>
            </w:r>
            <w:r w:rsidRPr="008776D5">
              <w:rPr>
                <w:b/>
                <w:bCs/>
                <w:lang w:val="sr-Cyrl-CS"/>
              </w:rPr>
              <w:br/>
              <w:t>У</w:t>
            </w:r>
            <w:r w:rsidRPr="008776D5">
              <w:rPr>
                <w:b/>
                <w:bCs/>
                <w:lang w:val="sr-Cyrl-CS"/>
              </w:rPr>
              <w:br/>
              <w:t>Н</w:t>
            </w:r>
          </w:p>
        </w:tc>
        <w:tc>
          <w:tcPr>
            <w:tcW w:w="8610" w:type="dxa"/>
          </w:tcPr>
          <w:p w14:paraId="720642B7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успешности реализације планираних задатака васп - обр. рада у мају</w:t>
            </w:r>
          </w:p>
          <w:p w14:paraId="753A5A8B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t>Додељивање страног језика ученицима 4.разреда</w:t>
            </w:r>
          </w:p>
          <w:p w14:paraId="5AB06E45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на Сабору учитеља Србије</w:t>
            </w:r>
          </w:p>
          <w:p w14:paraId="3D833CEF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резултата остварених увођењем иновација у настави</w:t>
            </w:r>
          </w:p>
          <w:p w14:paraId="6EC57DEE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резултата рада Стручног већа  у текућој школској години са циљем његовог иновирања у наредној школској години</w:t>
            </w:r>
          </w:p>
          <w:p w14:paraId="297CFCE3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Присуствовање семинарима и састанцима у УПАД-у</w:t>
            </w:r>
          </w:p>
          <w:p w14:paraId="3AFE59D2" w14:textId="77777777" w:rsidR="002427E9" w:rsidRPr="00172B7C" w:rsidRDefault="002427E9" w:rsidP="0012144E">
            <w:pPr>
              <w:pStyle w:val="Header"/>
              <w:tabs>
                <w:tab w:val="clear" w:pos="4320"/>
                <w:tab w:val="clear" w:pos="8640"/>
                <w:tab w:val="center" w:pos="4153"/>
                <w:tab w:val="right" w:pos="8306"/>
              </w:tabs>
              <w:ind w:left="7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Разно</w:t>
            </w:r>
          </w:p>
        </w:tc>
        <w:tc>
          <w:tcPr>
            <w:tcW w:w="533" w:type="dxa"/>
          </w:tcPr>
          <w:p w14:paraId="4AC8A076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  <w:tc>
          <w:tcPr>
            <w:tcW w:w="1451" w:type="dxa"/>
          </w:tcPr>
          <w:p w14:paraId="0DC09A2C" w14:textId="77777777" w:rsidR="002427E9" w:rsidRPr="008776D5" w:rsidRDefault="002427E9" w:rsidP="0012144E">
            <w:pPr>
              <w:pStyle w:val="BodyTextIndent"/>
              <w:ind w:firstLine="0"/>
              <w:rPr>
                <w:lang w:val="sr-Cyrl-CS"/>
              </w:rPr>
            </w:pPr>
          </w:p>
        </w:tc>
      </w:tr>
    </w:tbl>
    <w:p w14:paraId="35556533" w14:textId="77777777" w:rsidR="002427E9" w:rsidRDefault="002427E9" w:rsidP="00117E04">
      <w:pPr>
        <w:spacing w:after="120"/>
        <w:jc w:val="both"/>
      </w:pPr>
    </w:p>
    <w:p w14:paraId="281827CD" w14:textId="77777777" w:rsidR="002427E9" w:rsidRPr="00E837A6" w:rsidRDefault="002427E9" w:rsidP="00117E04">
      <w:pPr>
        <w:spacing w:after="120"/>
        <w:jc w:val="both"/>
        <w:rPr>
          <w:b/>
          <w:bCs/>
          <w:i/>
          <w:iCs/>
          <w:color w:val="000000"/>
          <w:u w:val="single"/>
          <w:lang w:val="ru-RU"/>
        </w:rPr>
      </w:pPr>
      <w:r w:rsidRPr="00AC4D75">
        <w:rPr>
          <w:color w:val="000000"/>
        </w:rPr>
        <w:t>За председника  Стручног већа</w:t>
      </w:r>
      <w:r w:rsidR="00A33131">
        <w:rPr>
          <w:color w:val="000000"/>
        </w:rPr>
        <w:t xml:space="preserve"> разредне наставе за школску 2020/2021</w:t>
      </w:r>
      <w:r w:rsidRPr="00AC4D75">
        <w:rPr>
          <w:color w:val="000000"/>
        </w:rPr>
        <w:t>. годину на седници Стручног већа год</w:t>
      </w:r>
      <w:r>
        <w:rPr>
          <w:color w:val="000000"/>
        </w:rPr>
        <w:t>ине изабрана је Тања Јовчић</w:t>
      </w:r>
      <w:r w:rsidRPr="00AC4D75">
        <w:rPr>
          <w:color w:val="000000"/>
        </w:rPr>
        <w:t>.</w:t>
      </w:r>
    </w:p>
    <w:p w14:paraId="41BBA7E2" w14:textId="77777777" w:rsidR="002427E9" w:rsidRDefault="002427E9" w:rsidP="00117E04">
      <w:pPr>
        <w:spacing w:after="120"/>
        <w:jc w:val="both"/>
        <w:rPr>
          <w:color w:val="000000"/>
          <w:lang w:val="sr-Cyrl-CS"/>
        </w:rPr>
      </w:pPr>
    </w:p>
    <w:p w14:paraId="57245CB8" w14:textId="77777777" w:rsidR="002427E9" w:rsidRPr="00B5061B" w:rsidRDefault="002427E9" w:rsidP="00117E04">
      <w:pPr>
        <w:spacing w:after="120"/>
        <w:jc w:val="both"/>
        <w:rPr>
          <w:b/>
          <w:bCs/>
          <w:i/>
          <w:iCs/>
        </w:rPr>
      </w:pPr>
      <w:r>
        <w:rPr>
          <w:color w:val="000000"/>
          <w:lang w:val="sr-Cyrl-CS"/>
        </w:rPr>
        <w:t xml:space="preserve">5.1. </w:t>
      </w:r>
      <w:r w:rsidRPr="00B5061B">
        <w:rPr>
          <w:color w:val="000000"/>
          <w:lang w:val="sr-Cyrl-CS"/>
        </w:rPr>
        <w:t>ПЛАН РЕАЛИЗАЦИЈЕ ПИЛОТ ПРОГРАМА „ПОКРЕНИМО НАШУ ДЕЦУ“</w:t>
      </w:r>
      <w:r>
        <w:rPr>
          <w:color w:val="000000"/>
        </w:rPr>
        <w:t>У ОКВИРУ ВЕЋ</w:t>
      </w:r>
      <w:r w:rsidRPr="00B5061B">
        <w:rPr>
          <w:color w:val="000000"/>
        </w:rPr>
        <w:t>А РАЗРЕДНЕ НАСТАВЕ</w:t>
      </w:r>
    </w:p>
    <w:p w14:paraId="2905F3F5" w14:textId="77777777" w:rsidR="002427E9" w:rsidRPr="00B5061B" w:rsidRDefault="002427E9" w:rsidP="00117E04">
      <w:pPr>
        <w:tabs>
          <w:tab w:val="left" w:pos="3899"/>
        </w:tabs>
        <w:rPr>
          <w:color w:val="000000"/>
          <w:lang w:val="sr-Cyrl-CS"/>
        </w:rPr>
      </w:pPr>
      <w:r w:rsidRPr="00B5061B">
        <w:rPr>
          <w:color w:val="000000"/>
          <w:lang w:val="sr-Cyrl-CS"/>
        </w:rPr>
        <w:t>Резултати праћења и евалуације Пилот програма „Покренимо нашу децу“, који јереализован у другом полугодишту 2016-2017. Године показали су да активности свакодневног вежбања у школама доприносе промовисању здравља и физичке активности у првом циклусу образовања. Као школа обезбедићемо и ове школске године одрживост квалитетно започетих програмских активности, који су предложени у Приручнику и материјалима који се налазе код председнице Већа учитеља.</w:t>
      </w:r>
    </w:p>
    <w:p w14:paraId="646CD42B" w14:textId="77777777" w:rsidR="002427E9" w:rsidRDefault="002427E9" w:rsidP="00117E04">
      <w:pPr>
        <w:tabs>
          <w:tab w:val="left" w:pos="3899"/>
        </w:tabs>
        <w:jc w:val="center"/>
        <w:rPr>
          <w:b/>
          <w:bCs/>
          <w:color w:val="000000"/>
          <w:u w:val="single"/>
          <w:lang w:val="sr-Cyrl-CS"/>
        </w:rPr>
      </w:pPr>
    </w:p>
    <w:p w14:paraId="3E14717A" w14:textId="77777777" w:rsidR="002427E9" w:rsidRDefault="002427E9" w:rsidP="00117E04">
      <w:pPr>
        <w:tabs>
          <w:tab w:val="left" w:pos="3899"/>
        </w:tabs>
        <w:jc w:val="center"/>
        <w:rPr>
          <w:b/>
          <w:bCs/>
          <w:color w:val="000000"/>
          <w:u w:val="single"/>
          <w:lang w:val="sr-Cyrl-CS"/>
        </w:rPr>
      </w:pPr>
    </w:p>
    <w:p w14:paraId="315238D4" w14:textId="77777777" w:rsidR="002427E9" w:rsidRDefault="002427E9" w:rsidP="00117E04">
      <w:pPr>
        <w:tabs>
          <w:tab w:val="left" w:pos="3899"/>
        </w:tabs>
        <w:jc w:val="center"/>
        <w:rPr>
          <w:b/>
          <w:bCs/>
          <w:color w:val="000000"/>
          <w:u w:val="single"/>
          <w:lang w:val="sr-Cyrl-CS"/>
        </w:rPr>
      </w:pPr>
    </w:p>
    <w:p w14:paraId="3A5AD8E2" w14:textId="77777777" w:rsidR="002427E9" w:rsidRDefault="002427E9" w:rsidP="00117E04">
      <w:pPr>
        <w:tabs>
          <w:tab w:val="left" w:pos="3899"/>
        </w:tabs>
        <w:jc w:val="center"/>
        <w:rPr>
          <w:b/>
          <w:bCs/>
          <w:color w:val="000000"/>
          <w:u w:val="single"/>
          <w:lang w:val="sr-Cyrl-CS"/>
        </w:rPr>
      </w:pPr>
    </w:p>
    <w:p w14:paraId="4A3F34F6" w14:textId="77777777" w:rsidR="002427E9" w:rsidRPr="002B2C5E" w:rsidRDefault="002427E9" w:rsidP="00117E04">
      <w:pPr>
        <w:widowControl w:val="0"/>
        <w:autoSpaceDE w:val="0"/>
        <w:autoSpaceDN w:val="0"/>
        <w:adjustRightInd w:val="0"/>
        <w:spacing w:before="240"/>
        <w:outlineLvl w:val="2"/>
        <w:rPr>
          <w:sz w:val="26"/>
          <w:szCs w:val="26"/>
        </w:rPr>
      </w:pPr>
      <w:bookmarkStart w:id="263" w:name="_Toc21720289"/>
      <w:bookmarkStart w:id="264" w:name="_Toc21720690"/>
      <w:bookmarkStart w:id="265" w:name="_Toc21721417"/>
      <w:r>
        <w:rPr>
          <w:b/>
          <w:bCs/>
          <w:lang w:val="sr-Cyrl-CS"/>
        </w:rPr>
        <w:t>6</w:t>
      </w:r>
      <w:r w:rsidRPr="002B2C5E">
        <w:rPr>
          <w:b/>
          <w:bCs/>
          <w:lang w:val="sr-Cyrl-CS"/>
        </w:rPr>
        <w:t>.</w:t>
      </w:r>
      <w:r w:rsidRPr="002B2C5E">
        <w:rPr>
          <w:b/>
          <w:bCs/>
          <w:sz w:val="26"/>
          <w:szCs w:val="26"/>
        </w:rPr>
        <w:t>П</w:t>
      </w:r>
      <w:r w:rsidRPr="002B2C5E">
        <w:rPr>
          <w:b/>
          <w:bCs/>
          <w:spacing w:val="1"/>
          <w:sz w:val="26"/>
          <w:szCs w:val="26"/>
        </w:rPr>
        <w:t>Л</w:t>
      </w:r>
      <w:r w:rsidRPr="002B2C5E">
        <w:rPr>
          <w:b/>
          <w:bCs/>
          <w:sz w:val="26"/>
          <w:szCs w:val="26"/>
        </w:rPr>
        <w:t>АН РА</w:t>
      </w:r>
      <w:r w:rsidRPr="002B2C5E">
        <w:rPr>
          <w:b/>
          <w:bCs/>
          <w:spacing w:val="1"/>
          <w:sz w:val="26"/>
          <w:szCs w:val="26"/>
        </w:rPr>
        <w:t>Д</w:t>
      </w:r>
      <w:r w:rsidRPr="002B2C5E">
        <w:rPr>
          <w:b/>
          <w:bCs/>
          <w:sz w:val="26"/>
          <w:szCs w:val="26"/>
        </w:rPr>
        <w:t>А</w:t>
      </w:r>
      <w:r w:rsidRPr="002B2C5E">
        <w:rPr>
          <w:b/>
          <w:bCs/>
          <w:spacing w:val="2"/>
          <w:sz w:val="26"/>
          <w:szCs w:val="26"/>
        </w:rPr>
        <w:t>В</w:t>
      </w:r>
      <w:r w:rsidRPr="002B2C5E">
        <w:rPr>
          <w:b/>
          <w:bCs/>
          <w:sz w:val="26"/>
          <w:szCs w:val="26"/>
        </w:rPr>
        <w:t>АСП</w:t>
      </w:r>
      <w:r w:rsidRPr="002B2C5E">
        <w:rPr>
          <w:b/>
          <w:bCs/>
          <w:spacing w:val="2"/>
          <w:sz w:val="26"/>
          <w:szCs w:val="26"/>
        </w:rPr>
        <w:t>И</w:t>
      </w:r>
      <w:r w:rsidRPr="002B2C5E">
        <w:rPr>
          <w:b/>
          <w:bCs/>
          <w:sz w:val="26"/>
          <w:szCs w:val="26"/>
        </w:rPr>
        <w:t>ТНО-О</w:t>
      </w:r>
      <w:r w:rsidRPr="002B2C5E">
        <w:rPr>
          <w:b/>
          <w:bCs/>
          <w:spacing w:val="3"/>
          <w:sz w:val="26"/>
          <w:szCs w:val="26"/>
        </w:rPr>
        <w:t>Б</w:t>
      </w:r>
      <w:r w:rsidRPr="002B2C5E">
        <w:rPr>
          <w:b/>
          <w:bCs/>
          <w:sz w:val="26"/>
          <w:szCs w:val="26"/>
        </w:rPr>
        <w:t>РА</w:t>
      </w:r>
      <w:r w:rsidRPr="002B2C5E">
        <w:rPr>
          <w:b/>
          <w:bCs/>
          <w:spacing w:val="-1"/>
          <w:sz w:val="26"/>
          <w:szCs w:val="26"/>
        </w:rPr>
        <w:t>З</w:t>
      </w:r>
      <w:r w:rsidRPr="002B2C5E">
        <w:rPr>
          <w:b/>
          <w:bCs/>
          <w:spacing w:val="3"/>
          <w:sz w:val="26"/>
          <w:szCs w:val="26"/>
        </w:rPr>
        <w:t>О</w:t>
      </w:r>
      <w:r w:rsidRPr="002B2C5E">
        <w:rPr>
          <w:b/>
          <w:bCs/>
          <w:spacing w:val="-1"/>
          <w:sz w:val="26"/>
          <w:szCs w:val="26"/>
        </w:rPr>
        <w:t>В</w:t>
      </w:r>
      <w:r w:rsidRPr="002B2C5E">
        <w:rPr>
          <w:b/>
          <w:bCs/>
          <w:spacing w:val="2"/>
          <w:sz w:val="26"/>
          <w:szCs w:val="26"/>
        </w:rPr>
        <w:t>Н</w:t>
      </w:r>
      <w:r w:rsidRPr="002B2C5E">
        <w:rPr>
          <w:b/>
          <w:bCs/>
          <w:sz w:val="26"/>
          <w:szCs w:val="26"/>
        </w:rPr>
        <w:t>ОГ</w:t>
      </w:r>
      <w:r w:rsidRPr="002B2C5E">
        <w:rPr>
          <w:b/>
          <w:bCs/>
          <w:spacing w:val="-1"/>
          <w:sz w:val="26"/>
          <w:szCs w:val="26"/>
        </w:rPr>
        <w:t xml:space="preserve"> В</w:t>
      </w:r>
      <w:r w:rsidRPr="002B2C5E">
        <w:rPr>
          <w:b/>
          <w:bCs/>
          <w:spacing w:val="3"/>
          <w:sz w:val="26"/>
          <w:szCs w:val="26"/>
        </w:rPr>
        <w:t>Е</w:t>
      </w:r>
      <w:r w:rsidRPr="002B2C5E">
        <w:rPr>
          <w:b/>
          <w:bCs/>
          <w:spacing w:val="2"/>
          <w:sz w:val="26"/>
          <w:szCs w:val="26"/>
        </w:rPr>
        <w:t>Ћ</w:t>
      </w:r>
      <w:r w:rsidRPr="002B2C5E">
        <w:rPr>
          <w:b/>
          <w:bCs/>
          <w:sz w:val="26"/>
          <w:szCs w:val="26"/>
        </w:rPr>
        <w:t>А ВАСПИТАЧА</w:t>
      </w:r>
      <w:bookmarkEnd w:id="263"/>
      <w:bookmarkEnd w:id="264"/>
      <w:bookmarkEnd w:id="265"/>
    </w:p>
    <w:p w14:paraId="75DF998E" w14:textId="77777777" w:rsidR="002427E9" w:rsidRDefault="002427E9" w:rsidP="00117E04">
      <w:pPr>
        <w:widowControl w:val="0"/>
        <w:autoSpaceDE w:val="0"/>
        <w:autoSpaceDN w:val="0"/>
        <w:adjustRightInd w:val="0"/>
        <w:ind w:left="220" w:right="180" w:firstLine="720"/>
        <w:jc w:val="center"/>
      </w:pPr>
      <w:r w:rsidRPr="002B2C5E">
        <w:rPr>
          <w:spacing w:val="-1"/>
        </w:rPr>
        <w:t>Вас</w:t>
      </w:r>
      <w:r w:rsidRPr="002B2C5E">
        <w:rPr>
          <w:spacing w:val="1"/>
        </w:rPr>
        <w:t>питн</w:t>
      </w:r>
      <w:r w:rsidRPr="002B2C5E">
        <w:t>ообр</w:t>
      </w:r>
      <w:r w:rsidRPr="002B2C5E">
        <w:rPr>
          <w:spacing w:val="-1"/>
        </w:rPr>
        <w:t>а</w:t>
      </w:r>
      <w:r w:rsidRPr="002B2C5E">
        <w:rPr>
          <w:spacing w:val="1"/>
        </w:rPr>
        <w:t>з</w:t>
      </w:r>
      <w:r w:rsidRPr="002B2C5E">
        <w:t>ов</w:t>
      </w:r>
      <w:r w:rsidRPr="002B2C5E">
        <w:rPr>
          <w:spacing w:val="1"/>
        </w:rPr>
        <w:t>н</w:t>
      </w:r>
      <w:r w:rsidRPr="002B2C5E">
        <w:t>о</w:t>
      </w:r>
      <w:r w:rsidRPr="00776A73">
        <w:t>в</w:t>
      </w:r>
      <w:r w:rsidRPr="00776A73">
        <w:rPr>
          <w:spacing w:val="2"/>
        </w:rPr>
        <w:t>е</w:t>
      </w:r>
      <w:r w:rsidRPr="00776A73">
        <w:t>ћеч</w:t>
      </w:r>
      <w:r w:rsidRPr="00776A73">
        <w:rPr>
          <w:spacing w:val="1"/>
        </w:rPr>
        <w:t>ин</w:t>
      </w:r>
      <w:r w:rsidRPr="00776A73">
        <w:t>е</w:t>
      </w:r>
      <w:r>
        <w:t xml:space="preserve"> сви </w:t>
      </w:r>
      <w:r w:rsidRPr="00776A73">
        <w:rPr>
          <w:spacing w:val="2"/>
        </w:rPr>
        <w:t>в</w:t>
      </w:r>
      <w:r w:rsidRPr="00776A73">
        <w:rPr>
          <w:spacing w:val="-1"/>
        </w:rPr>
        <w:t>ас</w:t>
      </w:r>
      <w:r w:rsidRPr="00776A73">
        <w:rPr>
          <w:spacing w:val="1"/>
        </w:rPr>
        <w:t>пит</w:t>
      </w:r>
      <w:r w:rsidRPr="00776A73">
        <w:rPr>
          <w:spacing w:val="-1"/>
        </w:rPr>
        <w:t>а</w:t>
      </w:r>
      <w:r w:rsidRPr="00776A73">
        <w:t>ч</w:t>
      </w:r>
      <w:r w:rsidRPr="00776A73">
        <w:rPr>
          <w:spacing w:val="1"/>
        </w:rPr>
        <w:t>и</w:t>
      </w:r>
      <w:r>
        <w:rPr>
          <w:spacing w:val="1"/>
        </w:rPr>
        <w:t xml:space="preserve"> у установи</w:t>
      </w:r>
      <w:r w:rsidRPr="00776A73">
        <w:t>.</w:t>
      </w:r>
    </w:p>
    <w:p w14:paraId="1E12D4C6" w14:textId="77777777" w:rsidR="002427E9" w:rsidRPr="00776A73" w:rsidRDefault="002427E9" w:rsidP="00117E04">
      <w:pPr>
        <w:widowControl w:val="0"/>
        <w:autoSpaceDE w:val="0"/>
        <w:autoSpaceDN w:val="0"/>
        <w:adjustRightInd w:val="0"/>
        <w:ind w:left="220" w:right="180" w:firstLine="720"/>
      </w:pPr>
    </w:p>
    <w:p w14:paraId="537970E4" w14:textId="77777777" w:rsidR="002427E9" w:rsidRPr="00B84EE6" w:rsidRDefault="002427E9" w:rsidP="00117E04">
      <w:pPr>
        <w:widowControl w:val="0"/>
        <w:autoSpaceDE w:val="0"/>
        <w:autoSpaceDN w:val="0"/>
        <w:adjustRightInd w:val="0"/>
        <w:spacing w:before="2" w:line="10" w:lineRule="exact"/>
        <w:rPr>
          <w:sz w:val="2"/>
          <w:szCs w:val="2"/>
        </w:rPr>
      </w:pPr>
    </w:p>
    <w:tbl>
      <w:tblPr>
        <w:tblW w:w="10130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"/>
        <w:gridCol w:w="619"/>
        <w:gridCol w:w="4220"/>
        <w:gridCol w:w="10"/>
        <w:gridCol w:w="2720"/>
        <w:gridCol w:w="30"/>
        <w:gridCol w:w="1320"/>
        <w:gridCol w:w="1170"/>
        <w:gridCol w:w="30"/>
      </w:tblGrid>
      <w:tr w:rsidR="002427E9" w14:paraId="30822430" w14:textId="77777777">
        <w:trPr>
          <w:gridBefore w:val="1"/>
          <w:wBefore w:w="11" w:type="dxa"/>
          <w:trHeight w:hRule="exact"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CC72C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</w:pPr>
            <w:r>
              <w:rPr>
                <w:i/>
                <w:iCs/>
              </w:rPr>
              <w:t>Р</w:t>
            </w:r>
            <w:r>
              <w:rPr>
                <w:i/>
                <w:iCs/>
                <w:spacing w:val="-1"/>
              </w:rPr>
              <w:t>е</w:t>
            </w:r>
            <w:r>
              <w:rPr>
                <w:i/>
                <w:iCs/>
              </w:rPr>
              <w:t xml:space="preserve">д </w:t>
            </w:r>
            <w:r>
              <w:rPr>
                <w:i/>
                <w:iCs/>
                <w:spacing w:val="-1"/>
              </w:rPr>
              <w:t>б</w:t>
            </w:r>
            <w:r>
              <w:rPr>
                <w:i/>
                <w:iCs/>
              </w:rPr>
              <w:t>р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1D5DA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/>
            </w:pPr>
            <w:r>
              <w:rPr>
                <w:i/>
                <w:iCs/>
              </w:rPr>
              <w:t>А</w:t>
            </w:r>
            <w:r>
              <w:rPr>
                <w:i/>
                <w:iCs/>
                <w:spacing w:val="1"/>
              </w:rPr>
              <w:t>к</w:t>
            </w:r>
            <w:r>
              <w:rPr>
                <w:i/>
                <w:iCs/>
              </w:rPr>
              <w:t>ти</w:t>
            </w:r>
            <w:r>
              <w:rPr>
                <w:i/>
                <w:iCs/>
                <w:spacing w:val="-1"/>
              </w:rPr>
              <w:t>в</w:t>
            </w:r>
            <w:r>
              <w:rPr>
                <w:i/>
                <w:iCs/>
                <w:spacing w:val="1"/>
              </w:rPr>
              <w:t>н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  <w:spacing w:val="-1"/>
              </w:rPr>
              <w:t>с</w:t>
            </w:r>
            <w:r>
              <w:rPr>
                <w:i/>
                <w:iCs/>
              </w:rPr>
              <w:t>ти</w:t>
            </w:r>
          </w:p>
          <w:p w14:paraId="6D95D134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60"/>
            </w:pPr>
            <w:r>
              <w:rPr>
                <w:i/>
                <w:iCs/>
              </w:rPr>
              <w:t>(оп</w:t>
            </w:r>
            <w:r>
              <w:rPr>
                <w:i/>
                <w:iCs/>
                <w:spacing w:val="3"/>
              </w:rPr>
              <w:t>и</w:t>
            </w:r>
            <w:r>
              <w:rPr>
                <w:i/>
                <w:iCs/>
              </w:rPr>
              <w:t>спо</w:t>
            </w:r>
            <w:r>
              <w:rPr>
                <w:i/>
                <w:iCs/>
                <w:spacing w:val="-1"/>
              </w:rPr>
              <w:t>с</w:t>
            </w:r>
            <w:r>
              <w:rPr>
                <w:i/>
                <w:iCs/>
                <w:spacing w:val="1"/>
              </w:rPr>
              <w:t>л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  <w:spacing w:val="-1"/>
              </w:rPr>
              <w:t>в</w:t>
            </w:r>
            <w:r>
              <w:rPr>
                <w:i/>
                <w:iCs/>
                <w:spacing w:val="3"/>
              </w:rPr>
              <w:t>а</w:t>
            </w:r>
            <w:r>
              <w:rPr>
                <w:i/>
                <w:iCs/>
              </w:rPr>
              <w:t>)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79CE5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</w:pPr>
            <w:r>
              <w:rPr>
                <w:i/>
                <w:iCs/>
              </w:rPr>
              <w:t>Но</w:t>
            </w:r>
            <w:r>
              <w:rPr>
                <w:i/>
                <w:iCs/>
                <w:spacing w:val="-1"/>
              </w:rPr>
              <w:t>с</w:t>
            </w:r>
            <w:r>
              <w:rPr>
                <w:i/>
                <w:iCs/>
              </w:rPr>
              <w:t>иоци</w:t>
            </w:r>
          </w:p>
          <w:p w14:paraId="189AD157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2"/>
            </w:pPr>
            <w:r>
              <w:rPr>
                <w:i/>
                <w:iCs/>
              </w:rPr>
              <w:t>а</w:t>
            </w:r>
            <w:r>
              <w:rPr>
                <w:i/>
                <w:iCs/>
                <w:spacing w:val="1"/>
              </w:rPr>
              <w:t>к</w:t>
            </w:r>
            <w:r>
              <w:rPr>
                <w:i/>
                <w:iCs/>
              </w:rPr>
              <w:t>ти</w:t>
            </w:r>
            <w:r>
              <w:rPr>
                <w:i/>
                <w:iCs/>
                <w:spacing w:val="-1"/>
              </w:rPr>
              <w:t>в</w:t>
            </w:r>
            <w:r>
              <w:rPr>
                <w:i/>
                <w:iCs/>
                <w:spacing w:val="1"/>
              </w:rPr>
              <w:t>н</w:t>
            </w:r>
            <w:r>
              <w:rPr>
                <w:i/>
                <w:iCs/>
              </w:rPr>
              <w:t>о</w:t>
            </w:r>
            <w:r>
              <w:rPr>
                <w:i/>
                <w:iCs/>
                <w:spacing w:val="-1"/>
              </w:rPr>
              <w:t>с</w:t>
            </w:r>
            <w:r>
              <w:rPr>
                <w:i/>
                <w:iCs/>
              </w:rPr>
              <w:t>ти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A969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</w:pPr>
            <w:r>
              <w:rPr>
                <w:i/>
                <w:iCs/>
              </w:rPr>
              <w:t>Вр</w:t>
            </w:r>
            <w:r>
              <w:rPr>
                <w:i/>
                <w:iCs/>
                <w:spacing w:val="-1"/>
              </w:rPr>
              <w:t>е</w:t>
            </w:r>
            <w:r>
              <w:rPr>
                <w:i/>
                <w:iCs/>
                <w:spacing w:val="1"/>
              </w:rPr>
              <w:t>м</w:t>
            </w:r>
            <w:r>
              <w:rPr>
                <w:i/>
                <w:iCs/>
                <w:spacing w:val="-1"/>
              </w:rPr>
              <w:t>е</w:t>
            </w:r>
            <w:r>
              <w:rPr>
                <w:i/>
                <w:iCs/>
                <w:spacing w:val="1"/>
              </w:rPr>
              <w:t>н</w:t>
            </w:r>
            <w:r>
              <w:rPr>
                <w:i/>
                <w:iCs/>
                <w:spacing w:val="-1"/>
              </w:rPr>
              <w:t>с</w:t>
            </w:r>
            <w:r>
              <w:rPr>
                <w:i/>
                <w:iCs/>
                <w:spacing w:val="1"/>
              </w:rPr>
              <w:t>к</w:t>
            </w:r>
            <w:r>
              <w:rPr>
                <w:i/>
                <w:iCs/>
              </w:rPr>
              <w:t>а</w:t>
            </w:r>
          </w:p>
          <w:p w14:paraId="5238DA77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2"/>
            </w:pPr>
            <w:r>
              <w:rPr>
                <w:i/>
                <w:iCs/>
                <w:spacing w:val="1"/>
              </w:rPr>
              <w:t>д</w:t>
            </w:r>
            <w:r>
              <w:rPr>
                <w:i/>
                <w:iCs/>
              </w:rPr>
              <w:t>и</w:t>
            </w:r>
            <w:r>
              <w:rPr>
                <w:i/>
                <w:iCs/>
                <w:spacing w:val="1"/>
              </w:rPr>
              <w:t>н</w:t>
            </w:r>
            <w:r>
              <w:rPr>
                <w:i/>
                <w:iCs/>
              </w:rPr>
              <w:t>а</w:t>
            </w:r>
            <w:r>
              <w:rPr>
                <w:i/>
                <w:iCs/>
                <w:spacing w:val="1"/>
              </w:rPr>
              <w:t>м</w:t>
            </w:r>
            <w:r>
              <w:rPr>
                <w:i/>
                <w:iCs/>
              </w:rPr>
              <w:t>и</w:t>
            </w:r>
            <w:r>
              <w:rPr>
                <w:i/>
                <w:iCs/>
                <w:spacing w:val="1"/>
              </w:rPr>
              <w:t>к</w:t>
            </w:r>
            <w:r>
              <w:rPr>
                <w:i/>
                <w:iCs/>
              </w:rPr>
              <w:t>а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1DF58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/>
            </w:pPr>
            <w:r>
              <w:rPr>
                <w:i/>
                <w:iCs/>
              </w:rPr>
              <w:t>Напо</w:t>
            </w:r>
            <w:r>
              <w:rPr>
                <w:i/>
                <w:iCs/>
                <w:spacing w:val="1"/>
              </w:rPr>
              <w:t>м</w:t>
            </w:r>
            <w:r>
              <w:rPr>
                <w:i/>
                <w:iCs/>
                <w:spacing w:val="-1"/>
              </w:rPr>
              <w:t>е</w:t>
            </w:r>
            <w:r>
              <w:rPr>
                <w:i/>
                <w:iCs/>
                <w:spacing w:val="1"/>
              </w:rPr>
              <w:t>н</w:t>
            </w:r>
            <w:r>
              <w:rPr>
                <w:i/>
                <w:iCs/>
              </w:rPr>
              <w:t>а</w:t>
            </w:r>
          </w:p>
        </w:tc>
      </w:tr>
      <w:tr w:rsidR="002427E9" w14:paraId="083FB215" w14:textId="77777777">
        <w:trPr>
          <w:gridBefore w:val="1"/>
          <w:wBefore w:w="11" w:type="dxa"/>
          <w:trHeight w:hRule="exact"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30A86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59"/>
            </w:pPr>
            <w:r>
              <w:t>1.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77C49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/>
            </w:pPr>
            <w:r>
              <w:t>А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1"/>
              </w:rPr>
              <w:t>из</w:t>
            </w:r>
            <w:r>
              <w:t>аорг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rPr>
                <w:spacing w:val="1"/>
              </w:rPr>
              <w:t>з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ци</w:t>
            </w:r>
            <w:r>
              <w:rPr>
                <w:spacing w:val="-2"/>
              </w:rPr>
              <w:t>о</w:t>
            </w:r>
            <w:r>
              <w:rPr>
                <w:spacing w:val="1"/>
              </w:rPr>
              <w:t>н</w:t>
            </w:r>
            <w:r>
              <w:t>о</w:t>
            </w:r>
          </w:p>
          <w:p w14:paraId="2A57F2E8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0"/>
            </w:pPr>
            <w:r>
              <w:rPr>
                <w:spacing w:val="1"/>
              </w:rPr>
              <w:t>т</w:t>
            </w:r>
            <w:r>
              <w:rPr>
                <w:spacing w:val="-1"/>
              </w:rPr>
              <w:t>е</w:t>
            </w:r>
            <w:r>
              <w:rPr>
                <w:spacing w:val="3"/>
              </w:rPr>
              <w:t>х</w:t>
            </w:r>
            <w:r>
              <w:rPr>
                <w:spacing w:val="-1"/>
              </w:rPr>
              <w:t>н</w:t>
            </w:r>
            <w:r>
              <w:rPr>
                <w:spacing w:val="1"/>
              </w:rPr>
              <w:t>и</w:t>
            </w:r>
            <w:r>
              <w:t>ч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и</w:t>
            </w:r>
            <w:r>
              <w:t>х</w:t>
            </w:r>
            <w:r>
              <w:rPr>
                <w:spacing w:val="-7"/>
              </w:rPr>
              <w:t>у</w:t>
            </w:r>
            <w:r>
              <w:rPr>
                <w:spacing w:val="-1"/>
              </w:rPr>
              <w:t>с</w:t>
            </w:r>
            <w:r>
              <w:t>лова</w:t>
            </w:r>
            <w:r>
              <w:rPr>
                <w:spacing w:val="3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д</w:t>
            </w:r>
            <w:r>
              <w:t>а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E87D3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</w:pPr>
            <w:r>
              <w:rPr>
                <w:spacing w:val="-1"/>
              </w:rPr>
              <w:t>Вас</w:t>
            </w:r>
            <w:r>
              <w:rPr>
                <w:spacing w:val="1"/>
              </w:rPr>
              <w:t>питн</w:t>
            </w:r>
            <w:r>
              <w:t>о</w:t>
            </w:r>
          </w:p>
          <w:p w14:paraId="477D5F73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2"/>
            </w:pPr>
            <w:r>
              <w:t>обр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ов</w:t>
            </w:r>
            <w:r>
              <w:rPr>
                <w:spacing w:val="1"/>
              </w:rPr>
              <w:t>н</w:t>
            </w:r>
            <w:r>
              <w:t>ов</w:t>
            </w:r>
            <w:r>
              <w:rPr>
                <w:spacing w:val="-1"/>
              </w:rPr>
              <w:t>е</w:t>
            </w:r>
            <w:r>
              <w:t>ће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A8A7" w14:textId="77777777" w:rsidR="002427E9" w:rsidRDefault="002427E9" w:rsidP="0012144E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line="267" w:lineRule="exact"/>
              <w:ind w:left="102"/>
            </w:pPr>
            <w:r>
              <w:t>-</w:t>
            </w:r>
            <w:r>
              <w:tab/>
            </w:r>
            <w:r>
              <w:rPr>
                <w:spacing w:val="3"/>
              </w:rPr>
              <w:t>ј</w:t>
            </w:r>
            <w:r>
              <w:rPr>
                <w:spacing w:val="-7"/>
              </w:rPr>
              <w:t>у</w:t>
            </w:r>
            <w:r>
              <w:t>н</w:t>
            </w:r>
          </w:p>
          <w:p w14:paraId="0029DB66" w14:textId="77777777" w:rsidR="002427E9" w:rsidRDefault="002427E9" w:rsidP="0012144E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ind w:left="102"/>
            </w:pPr>
            <w:r>
              <w:t>-</w:t>
            </w:r>
            <w:r>
              <w:tab/>
            </w:r>
            <w:r>
              <w:rPr>
                <w:spacing w:val="-1"/>
              </w:rPr>
              <w:t>се</w:t>
            </w:r>
            <w:r>
              <w:rPr>
                <w:spacing w:val="1"/>
              </w:rPr>
              <w:t>пт</w:t>
            </w:r>
            <w:r>
              <w:rPr>
                <w:spacing w:val="-1"/>
              </w:rPr>
              <w:t>е</w:t>
            </w:r>
            <w:r>
              <w:t>м</w:t>
            </w:r>
            <w:r>
              <w:rPr>
                <w:spacing w:val="1"/>
              </w:rPr>
              <w:t>б</w:t>
            </w:r>
            <w:r>
              <w:rPr>
                <w:spacing w:val="-1"/>
              </w:rPr>
              <w:t>а</w:t>
            </w:r>
            <w:r>
              <w:t>р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8B87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427E9" w14:paraId="47294701" w14:textId="77777777">
        <w:trPr>
          <w:gridBefore w:val="1"/>
          <w:wBefore w:w="11" w:type="dxa"/>
          <w:trHeight w:hRule="exact" w:val="83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F910B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59"/>
            </w:pPr>
            <w:r>
              <w:t>2.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C1C6E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/>
            </w:pPr>
            <w:r>
              <w:rPr>
                <w:spacing w:val="1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м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т</w:t>
            </w:r>
            <w:r>
              <w:t>р</w:t>
            </w:r>
            <w:r>
              <w:rPr>
                <w:spacing w:val="-1"/>
              </w:rPr>
              <w:t>а</w:t>
            </w:r>
            <w:r>
              <w:t>ње</w:t>
            </w:r>
            <w:r>
              <w:rPr>
                <w:spacing w:val="1"/>
              </w:rPr>
              <w:t>п</w:t>
            </w:r>
            <w:r>
              <w:t>р</w:t>
            </w:r>
            <w:r>
              <w:rPr>
                <w:spacing w:val="-1"/>
              </w:rPr>
              <w:t>а</w:t>
            </w:r>
            <w:r>
              <w:t>в</w:t>
            </w:r>
            <w:r>
              <w:rPr>
                <w:spacing w:val="1"/>
              </w:rPr>
              <w:t>и</w:t>
            </w:r>
            <w:r>
              <w:t>л</w:t>
            </w:r>
            <w:r>
              <w:rPr>
                <w:spacing w:val="1"/>
              </w:rPr>
              <w:t>ни</w:t>
            </w:r>
            <w:r>
              <w:rPr>
                <w:spacing w:val="-1"/>
              </w:rPr>
              <w:t>к</w:t>
            </w:r>
            <w:r>
              <w:t>а</w:t>
            </w:r>
          </w:p>
          <w:p w14:paraId="0C2B5BBD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0" w:right="607"/>
            </w:pPr>
            <w:r>
              <w:rPr>
                <w:spacing w:val="-5"/>
              </w:rPr>
              <w:t>у</w:t>
            </w:r>
            <w:r>
              <w:rPr>
                <w:spacing w:val="2"/>
              </w:rPr>
              <w:t>с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t>о</w:t>
            </w:r>
            <w:r>
              <w:rPr>
                <w:spacing w:val="2"/>
              </w:rPr>
              <w:t>в</w:t>
            </w:r>
            <w:r>
              <w:t>е</w:t>
            </w:r>
            <w:r>
              <w:rPr>
                <w:spacing w:val="1"/>
              </w:rPr>
              <w:t>к</w:t>
            </w:r>
            <w:r>
              <w:t>о</w:t>
            </w:r>
            <w:r>
              <w:rPr>
                <w:spacing w:val="1"/>
              </w:rPr>
              <w:t>ј</w:t>
            </w:r>
            <w:r>
              <w:t>и</w:t>
            </w:r>
            <w:r>
              <w:rPr>
                <w:spacing w:val="-5"/>
              </w:rPr>
              <w:t>у</w:t>
            </w:r>
            <w:r>
              <w:t>р</w:t>
            </w:r>
            <w:r>
              <w:rPr>
                <w:spacing w:val="-1"/>
              </w:rPr>
              <w:t>е</w:t>
            </w:r>
            <w:r>
              <w:rPr>
                <w:spacing w:val="4"/>
              </w:rPr>
              <w:t>ђ</w:t>
            </w:r>
            <w:r>
              <w:rPr>
                <w:spacing w:val="-5"/>
              </w:rPr>
              <w:t>у</w:t>
            </w:r>
            <w:r>
              <w:rPr>
                <w:spacing w:val="6"/>
              </w:rPr>
              <w:t>ј</w:t>
            </w:r>
            <w:r>
              <w:t>у одр</w:t>
            </w:r>
            <w:r>
              <w:rPr>
                <w:spacing w:val="-1"/>
              </w:rPr>
              <w:t>е</w:t>
            </w:r>
            <w:r>
              <w:t>ђ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н</w:t>
            </w:r>
            <w:r>
              <w:t>е</w:t>
            </w:r>
            <w:r>
              <w:rPr>
                <w:spacing w:val="2"/>
              </w:rPr>
              <w:t>а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п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кт</w:t>
            </w:r>
            <w:r>
              <w:t>ер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д</w:t>
            </w:r>
            <w:r>
              <w:t>а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B28D7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</w:pPr>
            <w:r>
              <w:rPr>
                <w:spacing w:val="-1"/>
              </w:rPr>
              <w:t>Вас</w:t>
            </w:r>
            <w:r>
              <w:rPr>
                <w:spacing w:val="1"/>
              </w:rPr>
              <w:t>питн</w:t>
            </w:r>
            <w:r>
              <w:t>о</w:t>
            </w:r>
          </w:p>
          <w:p w14:paraId="080AAF61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2"/>
            </w:pPr>
            <w:r>
              <w:t>обр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ов</w:t>
            </w:r>
            <w:r>
              <w:rPr>
                <w:spacing w:val="1"/>
              </w:rPr>
              <w:t>н</w:t>
            </w:r>
            <w:r>
              <w:t>ов</w:t>
            </w:r>
            <w:r>
              <w:rPr>
                <w:spacing w:val="-1"/>
              </w:rPr>
              <w:t>е</w:t>
            </w:r>
            <w:r>
              <w:t>ће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6C5AD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493"/>
            </w:pPr>
            <w:r>
              <w:t>То</w:t>
            </w:r>
            <w:r>
              <w:rPr>
                <w:spacing w:val="1"/>
              </w:rPr>
              <w:t>к</w:t>
            </w:r>
            <w:r>
              <w:t>ом</w:t>
            </w:r>
          </w:p>
          <w:p w14:paraId="420A427B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493"/>
            </w:pPr>
            <w:r>
              <w:t>го</w:t>
            </w:r>
            <w:r>
              <w:rPr>
                <w:spacing w:val="1"/>
              </w:rPr>
              <w:t>дин</w:t>
            </w:r>
            <w:r>
              <w:t>е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5136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427E9" w14:paraId="1970EB01" w14:textId="77777777">
        <w:trPr>
          <w:gridBefore w:val="1"/>
          <w:wBefore w:w="11" w:type="dxa"/>
          <w:trHeight w:hRule="exact" w:val="1056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C8A8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59"/>
            </w:pPr>
            <w:r>
              <w:lastRenderedPageBreak/>
              <w:t>3.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9FF6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/>
            </w:pPr>
            <w:r>
              <w:rPr>
                <w:spacing w:val="1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м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т</w:t>
            </w:r>
            <w:r>
              <w:t>ра</w:t>
            </w:r>
            <w:r>
              <w:rPr>
                <w:spacing w:val="1"/>
              </w:rPr>
              <w:t>из</w:t>
            </w:r>
            <w:r>
              <w:t>в</w:t>
            </w:r>
            <w:r>
              <w:rPr>
                <w:spacing w:val="-1"/>
              </w:rPr>
              <w:t>е</w:t>
            </w:r>
            <w:r>
              <w:t>ш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ј</w:t>
            </w:r>
            <w:r>
              <w:t>еи</w:t>
            </w:r>
          </w:p>
          <w:p w14:paraId="59E86C6B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0" w:right="76"/>
            </w:pPr>
            <w:r>
              <w:rPr>
                <w:spacing w:val="1"/>
              </w:rPr>
              <w:t>з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пи</w:t>
            </w:r>
            <w:r>
              <w:rPr>
                <w:spacing w:val="-1"/>
              </w:rPr>
              <w:t>сн</w:t>
            </w:r>
            <w:r>
              <w:rPr>
                <w:spacing w:val="1"/>
              </w:rPr>
              <w:t>ик</w:t>
            </w:r>
            <w:r>
              <w:t>е</w:t>
            </w:r>
            <w:r>
              <w:rPr>
                <w:spacing w:val="-1"/>
              </w:rPr>
              <w:t>с</w:t>
            </w:r>
            <w:r>
              <w:t>а</w:t>
            </w:r>
            <w:r>
              <w:rPr>
                <w:spacing w:val="-5"/>
              </w:rPr>
              <w:t>у</w:t>
            </w:r>
            <w:r>
              <w:rPr>
                <w:spacing w:val="1"/>
              </w:rPr>
              <w:t>пи</w:t>
            </w:r>
            <w:r>
              <w:rPr>
                <w:spacing w:val="-1"/>
              </w:rPr>
              <w:t>с</w:t>
            </w:r>
            <w:r>
              <w:t>ауо</w:t>
            </w:r>
            <w:r>
              <w:rPr>
                <w:spacing w:val="1"/>
              </w:rPr>
              <w:t>дн</w:t>
            </w:r>
            <w:r>
              <w:t>о</w:t>
            </w:r>
            <w:r>
              <w:rPr>
                <w:spacing w:val="2"/>
              </w:rPr>
              <w:t>с</w:t>
            </w:r>
            <w:r>
              <w:t>у</w:t>
            </w:r>
            <w:r>
              <w:rPr>
                <w:spacing w:val="1"/>
              </w:rPr>
              <w:t>н</w:t>
            </w:r>
            <w:r>
              <w:t>абро</w:t>
            </w:r>
            <w:r>
              <w:rPr>
                <w:spacing w:val="1"/>
              </w:rPr>
              <w:t>јд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ц</w:t>
            </w:r>
            <w:r>
              <w:t>еи број</w:t>
            </w:r>
            <w:r>
              <w:rPr>
                <w:spacing w:val="1"/>
              </w:rPr>
              <w:t>ф</w:t>
            </w:r>
            <w:r>
              <w:t>орм</w:t>
            </w:r>
            <w:r>
              <w:rPr>
                <w:spacing w:val="1"/>
              </w:rPr>
              <w:t>и</w:t>
            </w:r>
            <w:r>
              <w:t>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t>хг</w:t>
            </w:r>
            <w:r>
              <w:rPr>
                <w:spacing w:val="3"/>
              </w:rPr>
              <w:t>р</w:t>
            </w:r>
            <w:r>
              <w:rPr>
                <w:spacing w:val="-7"/>
              </w:rPr>
              <w:t>у</w:t>
            </w:r>
            <w:r>
              <w:rPr>
                <w:spacing w:val="1"/>
              </w:rPr>
              <w:t>п</w:t>
            </w:r>
            <w:r>
              <w:t>а</w:t>
            </w:r>
            <w:r>
              <w:rPr>
                <w:spacing w:val="1"/>
              </w:rPr>
              <w:t>з</w:t>
            </w:r>
            <w:r>
              <w:t>аш</w:t>
            </w:r>
            <w:r>
              <w:rPr>
                <w:spacing w:val="1"/>
              </w:rPr>
              <w:t>к</w:t>
            </w:r>
            <w:r>
              <w:t>ол</w:t>
            </w:r>
            <w:r>
              <w:rPr>
                <w:spacing w:val="-1"/>
              </w:rPr>
              <w:t>с</w:t>
            </w:r>
            <w:r>
              <w:rPr>
                <w:spacing w:val="4"/>
              </w:rPr>
              <w:t>к</w:t>
            </w:r>
            <w:r>
              <w:t>уго</w:t>
            </w:r>
            <w:r>
              <w:rPr>
                <w:spacing w:val="1"/>
              </w:rPr>
              <w:t>ди</w:t>
            </w:r>
            <w:r>
              <w:rPr>
                <w:spacing w:val="4"/>
              </w:rPr>
              <w:t>н</w:t>
            </w:r>
            <w:r>
              <w:t>у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42CB9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</w:pPr>
            <w:r>
              <w:rPr>
                <w:spacing w:val="-1"/>
              </w:rPr>
              <w:t>Вас</w:t>
            </w:r>
            <w:r>
              <w:rPr>
                <w:spacing w:val="1"/>
              </w:rPr>
              <w:t>питн</w:t>
            </w:r>
            <w:r>
              <w:t>о</w:t>
            </w:r>
          </w:p>
          <w:p w14:paraId="0384859C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2"/>
            </w:pPr>
            <w:r>
              <w:t>обр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ов</w:t>
            </w:r>
            <w:r>
              <w:rPr>
                <w:spacing w:val="1"/>
              </w:rPr>
              <w:t>н</w:t>
            </w:r>
            <w:r>
              <w:t>ов</w:t>
            </w:r>
            <w:r>
              <w:rPr>
                <w:spacing w:val="-1"/>
              </w:rPr>
              <w:t>е</w:t>
            </w:r>
            <w:r>
              <w:t>ће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66154" w14:textId="77777777" w:rsidR="002427E9" w:rsidRDefault="002427E9" w:rsidP="0012144E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line="267" w:lineRule="exact"/>
              <w:ind w:left="102"/>
            </w:pPr>
            <w:r>
              <w:t>-</w:t>
            </w:r>
            <w:r>
              <w:tab/>
            </w:r>
            <w:r>
              <w:rPr>
                <w:spacing w:val="3"/>
              </w:rPr>
              <w:t>ј</w:t>
            </w:r>
            <w:r>
              <w:rPr>
                <w:spacing w:val="-7"/>
              </w:rPr>
              <w:t>у</w:t>
            </w:r>
            <w:r>
              <w:t>н</w:t>
            </w:r>
          </w:p>
          <w:p w14:paraId="25D09B13" w14:textId="77777777" w:rsidR="002427E9" w:rsidRDefault="002427E9" w:rsidP="0012144E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ind w:left="102"/>
            </w:pPr>
            <w:r>
              <w:t>-</w:t>
            </w:r>
            <w:r>
              <w:tab/>
            </w:r>
            <w:r>
              <w:rPr>
                <w:spacing w:val="-1"/>
              </w:rPr>
              <w:t>а</w:t>
            </w:r>
            <w:r>
              <w:t>в</w:t>
            </w:r>
            <w:r>
              <w:rPr>
                <w:spacing w:val="5"/>
              </w:rPr>
              <w:t>г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с</w:t>
            </w:r>
            <w:r>
              <w:t>т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ED49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427E9" w14:paraId="11DEF0AA" w14:textId="77777777">
        <w:trPr>
          <w:gridBefore w:val="1"/>
          <w:wBefore w:w="11" w:type="dxa"/>
          <w:trHeight w:hRule="exact"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444E8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59"/>
            </w:pPr>
            <w:r>
              <w:t>4.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42CF6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/>
            </w:pPr>
            <w:r>
              <w:t>А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1"/>
              </w:rPr>
              <w:t>изи</w:t>
            </w:r>
            <w:r>
              <w:t>раго</w:t>
            </w:r>
            <w:r>
              <w:rPr>
                <w:spacing w:val="-2"/>
              </w:rPr>
              <w:t>д</w:t>
            </w:r>
            <w:r>
              <w:rPr>
                <w:spacing w:val="1"/>
              </w:rPr>
              <w:t>и</w:t>
            </w:r>
            <w:r>
              <w:t>шњи</w:t>
            </w:r>
          </w:p>
          <w:p w14:paraId="0C3D8115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0"/>
            </w:pPr>
            <w:r>
              <w:rPr>
                <w:spacing w:val="1"/>
              </w:rPr>
              <w:t>из</w:t>
            </w:r>
            <w:r>
              <w:t>в</w:t>
            </w:r>
            <w:r>
              <w:rPr>
                <w:spacing w:val="-1"/>
              </w:rPr>
              <w:t>е</w:t>
            </w:r>
            <w:r>
              <w:t>ш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а</w:t>
            </w:r>
            <w:r>
              <w:t>ј ор</w:t>
            </w:r>
            <w:r>
              <w:rPr>
                <w:spacing w:val="-1"/>
              </w:rPr>
              <w:t>а</w:t>
            </w:r>
            <w:r>
              <w:rPr>
                <w:spacing w:val="3"/>
              </w:rPr>
              <w:t>д</w:t>
            </w:r>
            <w:r>
              <w:t>у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rPr>
                <w:spacing w:val="3"/>
              </w:rPr>
              <w:t>о</w:t>
            </w:r>
            <w:r>
              <w:t>ве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C072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</w:pPr>
            <w:r>
              <w:rPr>
                <w:spacing w:val="-1"/>
              </w:rPr>
              <w:t>Вас</w:t>
            </w:r>
            <w:r>
              <w:rPr>
                <w:spacing w:val="1"/>
              </w:rPr>
              <w:t>питн</w:t>
            </w:r>
            <w:r>
              <w:t>о</w:t>
            </w:r>
          </w:p>
          <w:p w14:paraId="0F1CA9A3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2"/>
            </w:pPr>
            <w:r>
              <w:t>обр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ов</w:t>
            </w:r>
            <w:r>
              <w:rPr>
                <w:spacing w:val="1"/>
              </w:rPr>
              <w:t>н</w:t>
            </w:r>
            <w:r>
              <w:t>ов</w:t>
            </w:r>
            <w:r>
              <w:rPr>
                <w:spacing w:val="-1"/>
              </w:rPr>
              <w:t>е</w:t>
            </w:r>
            <w:r>
              <w:t>ће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48BFC" w14:textId="77777777" w:rsidR="002427E9" w:rsidRDefault="002427E9" w:rsidP="0012144E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line="267" w:lineRule="exact"/>
              <w:ind w:left="102"/>
            </w:pPr>
            <w:r>
              <w:t>-</w:t>
            </w:r>
            <w:r>
              <w:tab/>
            </w:r>
            <w:r>
              <w:rPr>
                <w:spacing w:val="-1"/>
              </w:rPr>
              <w:t>а</w:t>
            </w:r>
            <w:r>
              <w:t>в</w:t>
            </w:r>
            <w:r>
              <w:rPr>
                <w:spacing w:val="5"/>
              </w:rPr>
              <w:t>г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с</w:t>
            </w:r>
            <w:r>
              <w:t>т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B1E1D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427E9" w14:paraId="10F657F4" w14:textId="77777777">
        <w:trPr>
          <w:gridBefore w:val="1"/>
          <w:wBefore w:w="11" w:type="dxa"/>
          <w:trHeight w:hRule="exact" w:val="513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37117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9" w:lineRule="exact"/>
              <w:ind w:left="259"/>
            </w:pPr>
            <w:r>
              <w:t>5.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65632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0"/>
            </w:pPr>
            <w:r>
              <w:rPr>
                <w:spacing w:val="1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м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а</w:t>
            </w:r>
            <w:r>
              <w:t>ра</w:t>
            </w:r>
            <w:r>
              <w:rPr>
                <w:spacing w:val="1"/>
              </w:rPr>
              <w:t>п</w:t>
            </w:r>
            <w:r>
              <w:t>р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д</w:t>
            </w:r>
            <w:r>
              <w:t>лог</w:t>
            </w:r>
          </w:p>
          <w:p w14:paraId="3DB5AA02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0" w:right="410"/>
            </w:pPr>
            <w:r>
              <w:rPr>
                <w:spacing w:val="1"/>
              </w:rPr>
              <w:t>п</w:t>
            </w:r>
            <w:r>
              <w:t>р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д</w:t>
            </w:r>
            <w:r>
              <w:t>ш</w:t>
            </w:r>
            <w:r>
              <w:rPr>
                <w:spacing w:val="1"/>
              </w:rPr>
              <w:t>к</w:t>
            </w:r>
            <w:r>
              <w:t>ол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к</w:t>
            </w:r>
            <w:r>
              <w:t>ог</w:t>
            </w:r>
            <w:r>
              <w:rPr>
                <w:spacing w:val="1"/>
              </w:rPr>
              <w:t>п</w:t>
            </w:r>
            <w:r>
              <w:t>рогр</w:t>
            </w:r>
            <w:r>
              <w:rPr>
                <w:spacing w:val="-1"/>
              </w:rPr>
              <w:t>а</w:t>
            </w:r>
            <w:r>
              <w:t xml:space="preserve">ма </w:t>
            </w:r>
            <w:r>
              <w:rPr>
                <w:spacing w:val="-5"/>
              </w:rPr>
              <w:t>у</w:t>
            </w:r>
            <w:r>
              <w:rPr>
                <w:spacing w:val="2"/>
              </w:rPr>
              <w:t>с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t>о</w:t>
            </w:r>
            <w:r>
              <w:rPr>
                <w:spacing w:val="2"/>
              </w:rPr>
              <w:t>в</w:t>
            </w:r>
            <w:r>
              <w:t>е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7F380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9" w:lineRule="exact"/>
              <w:ind w:left="102"/>
            </w:pPr>
            <w:r>
              <w:rPr>
                <w:spacing w:val="-1"/>
              </w:rPr>
              <w:t>Вас</w:t>
            </w:r>
            <w:r>
              <w:rPr>
                <w:spacing w:val="1"/>
              </w:rPr>
              <w:t>питн</w:t>
            </w:r>
            <w:r>
              <w:t>о</w:t>
            </w:r>
          </w:p>
          <w:p w14:paraId="4C558177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2"/>
            </w:pPr>
            <w:r>
              <w:t>обр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ов</w:t>
            </w:r>
            <w:r>
              <w:rPr>
                <w:spacing w:val="1"/>
              </w:rPr>
              <w:t>н</w:t>
            </w:r>
            <w:r>
              <w:t>ов</w:t>
            </w:r>
            <w:r>
              <w:rPr>
                <w:spacing w:val="-1"/>
              </w:rPr>
              <w:t>е</w:t>
            </w:r>
            <w:r>
              <w:t>ће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97C3" w14:textId="77777777" w:rsidR="002427E9" w:rsidRDefault="002427E9" w:rsidP="0012144E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line="269" w:lineRule="exact"/>
              <w:ind w:left="102"/>
            </w:pPr>
            <w:r>
              <w:t>-</w:t>
            </w:r>
            <w:r>
              <w:tab/>
            </w:r>
            <w:r>
              <w:rPr>
                <w:spacing w:val="3"/>
              </w:rPr>
              <w:t>ј</w:t>
            </w:r>
            <w:r>
              <w:rPr>
                <w:spacing w:val="-7"/>
              </w:rPr>
              <w:t>у</w:t>
            </w:r>
            <w:r>
              <w:t>н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ECC09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427E9" w14:paraId="0B40112E" w14:textId="77777777">
        <w:trPr>
          <w:gridBefore w:val="1"/>
          <w:wBefore w:w="11" w:type="dxa"/>
          <w:trHeight w:hRule="exact" w:val="53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E795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59"/>
            </w:pPr>
            <w:r>
              <w:t>6.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24F4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/>
            </w:pPr>
            <w:r>
              <w:rPr>
                <w:spacing w:val="1"/>
              </w:rPr>
              <w:t>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м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т</w:t>
            </w:r>
            <w:r>
              <w:t>ра</w:t>
            </w:r>
            <w:r>
              <w:rPr>
                <w:spacing w:val="1"/>
              </w:rPr>
              <w:t>п</w:t>
            </w:r>
            <w:r>
              <w:t>р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д</w:t>
            </w:r>
            <w:r>
              <w:t>лог</w:t>
            </w:r>
          </w:p>
          <w:p w14:paraId="220B9F13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0" w:right="686"/>
            </w:pPr>
            <w:r>
              <w:t>го</w:t>
            </w:r>
            <w:r>
              <w:rPr>
                <w:spacing w:val="1"/>
              </w:rPr>
              <w:t>ди</w:t>
            </w:r>
            <w:r>
              <w:t>шњ</w:t>
            </w:r>
            <w:r>
              <w:rPr>
                <w:spacing w:val="-1"/>
              </w:rPr>
              <w:t>е</w:t>
            </w:r>
            <w:r>
              <w:t>г</w:t>
            </w:r>
            <w:r>
              <w:rPr>
                <w:spacing w:val="1"/>
              </w:rPr>
              <w:t>п</w:t>
            </w:r>
            <w:r>
              <w:t>л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t>ар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д</w:t>
            </w:r>
            <w:r>
              <w:t xml:space="preserve">а </w:t>
            </w:r>
            <w:r>
              <w:rPr>
                <w:spacing w:val="-5"/>
              </w:rPr>
              <w:t>у</w:t>
            </w:r>
            <w:r>
              <w:rPr>
                <w:spacing w:val="2"/>
              </w:rPr>
              <w:t>с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t>о</w:t>
            </w:r>
            <w:r>
              <w:rPr>
                <w:spacing w:val="2"/>
              </w:rPr>
              <w:t>в</w:t>
            </w:r>
            <w:r>
              <w:t>е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26E1A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</w:pPr>
            <w:r>
              <w:rPr>
                <w:spacing w:val="-1"/>
              </w:rPr>
              <w:t>Вас</w:t>
            </w:r>
            <w:r>
              <w:rPr>
                <w:spacing w:val="1"/>
              </w:rPr>
              <w:t>питн</w:t>
            </w:r>
            <w:r>
              <w:t>о</w:t>
            </w:r>
          </w:p>
          <w:p w14:paraId="33A698E3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2"/>
            </w:pPr>
            <w:r>
              <w:t>обр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ов</w:t>
            </w:r>
            <w:r>
              <w:rPr>
                <w:spacing w:val="1"/>
              </w:rPr>
              <w:t>н</w:t>
            </w:r>
            <w:r>
              <w:t>ов</w:t>
            </w:r>
            <w:r>
              <w:rPr>
                <w:spacing w:val="-1"/>
              </w:rPr>
              <w:t>е</w:t>
            </w:r>
            <w:r>
              <w:t>ће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1435" w14:textId="77777777" w:rsidR="002427E9" w:rsidRDefault="002427E9" w:rsidP="0012144E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line="267" w:lineRule="exact"/>
              <w:ind w:left="102"/>
            </w:pPr>
            <w:r>
              <w:t>-</w:t>
            </w:r>
            <w:r>
              <w:tab/>
            </w:r>
            <w:r>
              <w:rPr>
                <w:spacing w:val="-1"/>
              </w:rPr>
              <w:t>а</w:t>
            </w:r>
            <w:r>
              <w:t>в</w:t>
            </w:r>
            <w:r>
              <w:rPr>
                <w:spacing w:val="5"/>
              </w:rPr>
              <w:t>г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с</w:t>
            </w:r>
            <w:r>
              <w:t>т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803A1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427E9" w14:paraId="609511BD" w14:textId="77777777">
        <w:trPr>
          <w:gridBefore w:val="1"/>
          <w:wBefore w:w="11" w:type="dxa"/>
          <w:trHeight w:hRule="exact" w:val="1607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FD572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59"/>
            </w:pPr>
            <w:r>
              <w:t>7.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580C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/>
            </w:pPr>
            <w:r>
              <w:t>А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1"/>
              </w:rPr>
              <w:t>изи</w:t>
            </w:r>
            <w:r>
              <w:t>ра</w:t>
            </w:r>
            <w:r>
              <w:rPr>
                <w:spacing w:val="1"/>
              </w:rPr>
              <w:t>п</w:t>
            </w:r>
            <w:r>
              <w:t>о</w:t>
            </w:r>
            <w:r>
              <w:rPr>
                <w:spacing w:val="1"/>
              </w:rPr>
              <w:t>ј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дин</w:t>
            </w:r>
            <w:r>
              <w:rPr>
                <w:spacing w:val="-1"/>
              </w:rPr>
              <w:t>а</w:t>
            </w:r>
            <w:r>
              <w:t>ч</w:t>
            </w:r>
            <w:r>
              <w:rPr>
                <w:spacing w:val="1"/>
              </w:rPr>
              <w:t>н</w:t>
            </w:r>
            <w:r>
              <w:t>е</w:t>
            </w:r>
          </w:p>
          <w:p w14:paraId="4D9A91D6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0" w:right="336"/>
            </w:pPr>
            <w:r>
              <w:rPr>
                <w:spacing w:val="1"/>
              </w:rPr>
              <w:t>п</w:t>
            </w:r>
            <w:r>
              <w:t>рогр</w:t>
            </w:r>
            <w:r>
              <w:rPr>
                <w:spacing w:val="-1"/>
              </w:rPr>
              <w:t>а</w:t>
            </w:r>
            <w:r>
              <w:t>мер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д</w:t>
            </w:r>
            <w:r>
              <w:t>а</w:t>
            </w:r>
            <w:r>
              <w:rPr>
                <w:spacing w:val="1"/>
              </w:rPr>
              <w:t>ти</w:t>
            </w:r>
            <w:r>
              <w:t>мова</w:t>
            </w:r>
            <w:r>
              <w:rPr>
                <w:spacing w:val="4"/>
                <w:w w:val="99"/>
              </w:rPr>
              <w:t>н</w:t>
            </w:r>
            <w:r>
              <w:rPr>
                <w:w w:val="99"/>
              </w:rPr>
              <w:t xml:space="preserve">а </w:t>
            </w:r>
            <w:r>
              <w:rPr>
                <w:spacing w:val="1"/>
                <w:w w:val="99"/>
              </w:rPr>
              <w:t>ни</w:t>
            </w:r>
            <w:r>
              <w:rPr>
                <w:spacing w:val="2"/>
                <w:w w:val="99"/>
              </w:rPr>
              <w:t>в</w:t>
            </w:r>
            <w:r>
              <w:rPr>
                <w:w w:val="99"/>
              </w:rPr>
              <w:t>у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с</w:t>
            </w:r>
            <w:r>
              <w:rPr>
                <w:spacing w:val="3"/>
              </w:rPr>
              <w:t>т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t>овеи</w:t>
            </w:r>
            <w:r>
              <w:rPr>
                <w:spacing w:val="1"/>
              </w:rPr>
              <w:t>п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д</w:t>
            </w:r>
            <w:r>
              <w:rPr>
                <w:spacing w:val="-1"/>
              </w:rPr>
              <w:t>а</w:t>
            </w:r>
            <w:r>
              <w:t>гош</w:t>
            </w:r>
            <w:r>
              <w:rPr>
                <w:spacing w:val="1"/>
              </w:rPr>
              <w:t>к</w:t>
            </w:r>
            <w:r>
              <w:t xml:space="preserve">ог </w:t>
            </w:r>
            <w:r>
              <w:rPr>
                <w:spacing w:val="1"/>
              </w:rPr>
              <w:t>к</w:t>
            </w:r>
            <w:r>
              <w:t>ол</w:t>
            </w:r>
            <w:r>
              <w:rPr>
                <w:spacing w:val="-1"/>
              </w:rPr>
              <w:t>е</w:t>
            </w:r>
            <w:r>
              <w:t>г</w:t>
            </w:r>
            <w:r>
              <w:rPr>
                <w:spacing w:val="1"/>
              </w:rPr>
              <w:t>и</w:t>
            </w:r>
            <w:r>
              <w:rPr>
                <w:spacing w:val="3"/>
              </w:rPr>
              <w:t>ј</w:t>
            </w:r>
            <w:r>
              <w:rPr>
                <w:spacing w:val="-7"/>
              </w:rPr>
              <w:t>у</w:t>
            </w:r>
            <w:r>
              <w:rPr>
                <w:spacing w:val="2"/>
              </w:rPr>
              <w:t>м</w:t>
            </w:r>
            <w:r>
              <w:t>а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918A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</w:pPr>
            <w:r>
              <w:t>Пр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д</w:t>
            </w:r>
            <w:r>
              <w:rPr>
                <w:spacing w:val="-1"/>
              </w:rPr>
              <w:t>се</w:t>
            </w:r>
            <w:r>
              <w:rPr>
                <w:spacing w:val="1"/>
              </w:rPr>
              <w:t>дни</w:t>
            </w:r>
            <w:r>
              <w:t>к</w:t>
            </w:r>
          </w:p>
          <w:p w14:paraId="5EB129F5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2" w:right="63"/>
            </w:pPr>
            <w:r>
              <w:t>в</w:t>
            </w:r>
            <w:r>
              <w:rPr>
                <w:spacing w:val="-1"/>
              </w:rPr>
              <w:t>ас</w:t>
            </w:r>
            <w:r>
              <w:rPr>
                <w:spacing w:val="1"/>
              </w:rPr>
              <w:t>питн</w:t>
            </w:r>
            <w:r>
              <w:t>о обр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ов</w:t>
            </w:r>
            <w:r>
              <w:rPr>
                <w:spacing w:val="1"/>
              </w:rPr>
              <w:t>н</w:t>
            </w:r>
            <w:r>
              <w:t>ог в</w:t>
            </w:r>
            <w:r>
              <w:rPr>
                <w:spacing w:val="-1"/>
              </w:rPr>
              <w:t>е</w:t>
            </w:r>
            <w:r>
              <w:t>ћаи</w:t>
            </w:r>
            <w:r>
              <w:rPr>
                <w:spacing w:val="3"/>
              </w:rPr>
              <w:t>р</w:t>
            </w:r>
            <w:r>
              <w:rPr>
                <w:spacing w:val="-7"/>
              </w:rPr>
              <w:t>у</w:t>
            </w:r>
            <w:r>
              <w:rPr>
                <w:spacing w:val="1"/>
              </w:rPr>
              <w:t>к</w:t>
            </w:r>
            <w:r>
              <w:t>ово</w:t>
            </w:r>
            <w:r>
              <w:rPr>
                <w:spacing w:val="1"/>
              </w:rPr>
              <w:t>ди</w:t>
            </w:r>
            <w:r>
              <w:t>о</w:t>
            </w:r>
            <w:r>
              <w:rPr>
                <w:spacing w:val="1"/>
              </w:rPr>
              <w:t>ц</w:t>
            </w:r>
            <w:r>
              <w:t xml:space="preserve">и </w:t>
            </w:r>
            <w:r>
              <w:rPr>
                <w:spacing w:val="1"/>
              </w:rPr>
              <w:t>ти</w:t>
            </w:r>
            <w:r>
              <w:t>мов</w:t>
            </w:r>
            <w:r>
              <w:rPr>
                <w:spacing w:val="-1"/>
              </w:rPr>
              <w:t>а</w:t>
            </w:r>
            <w:r>
              <w:t xml:space="preserve">, 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кти</w:t>
            </w:r>
            <w:r>
              <w:t>в</w:t>
            </w:r>
            <w:r>
              <w:rPr>
                <w:spacing w:val="-1"/>
              </w:rPr>
              <w:t>а</w:t>
            </w:r>
            <w:r>
              <w:t xml:space="preserve">, </w:t>
            </w:r>
            <w:r>
              <w:rPr>
                <w:spacing w:val="1"/>
              </w:rPr>
              <w:t>п</w:t>
            </w:r>
            <w:r>
              <w:t>р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д</w:t>
            </w:r>
            <w:r>
              <w:rPr>
                <w:spacing w:val="-1"/>
              </w:rPr>
              <w:t>се</w:t>
            </w:r>
            <w:r>
              <w:rPr>
                <w:spacing w:val="1"/>
              </w:rPr>
              <w:t>дни</w:t>
            </w:r>
            <w:r>
              <w:t xml:space="preserve">к </w:t>
            </w:r>
            <w:r>
              <w:rPr>
                <w:spacing w:val="1"/>
              </w:rPr>
              <w:t>п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д</w:t>
            </w:r>
            <w:r>
              <w:rPr>
                <w:spacing w:val="-1"/>
              </w:rPr>
              <w:t>а</w:t>
            </w:r>
            <w:r>
              <w:t>гош</w:t>
            </w:r>
            <w:r>
              <w:rPr>
                <w:spacing w:val="1"/>
              </w:rPr>
              <w:t>к</w:t>
            </w:r>
            <w:r>
              <w:t xml:space="preserve">ог </w:t>
            </w:r>
            <w:r>
              <w:rPr>
                <w:spacing w:val="1"/>
              </w:rPr>
              <w:t>к</w:t>
            </w:r>
            <w:r>
              <w:t>ол</w:t>
            </w:r>
            <w:r>
              <w:rPr>
                <w:spacing w:val="-1"/>
              </w:rPr>
              <w:t>е</w:t>
            </w:r>
            <w:r>
              <w:t>г</w:t>
            </w:r>
            <w:r>
              <w:rPr>
                <w:spacing w:val="1"/>
              </w:rPr>
              <w:t>и</w:t>
            </w:r>
            <w:r>
              <w:rPr>
                <w:spacing w:val="3"/>
              </w:rPr>
              <w:t>ј</w:t>
            </w:r>
            <w:r>
              <w:rPr>
                <w:spacing w:val="-5"/>
              </w:rPr>
              <w:t>у</w:t>
            </w:r>
            <w:r>
              <w:t>ма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7924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493"/>
            </w:pPr>
            <w:r>
              <w:t>То</w:t>
            </w:r>
            <w:r>
              <w:rPr>
                <w:spacing w:val="1"/>
              </w:rPr>
              <w:t>к</w:t>
            </w:r>
            <w:r>
              <w:t>ом</w:t>
            </w:r>
          </w:p>
          <w:p w14:paraId="136B2B74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493"/>
            </w:pPr>
            <w:r>
              <w:t>го</w:t>
            </w:r>
            <w:r>
              <w:rPr>
                <w:spacing w:val="1"/>
              </w:rPr>
              <w:t>дин</w:t>
            </w:r>
            <w:r>
              <w:t>е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BEA9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427E9" w14:paraId="18C71D46" w14:textId="77777777">
        <w:trPr>
          <w:gridBefore w:val="1"/>
          <w:wBefore w:w="11" w:type="dxa"/>
          <w:trHeight w:hRule="exact" w:val="88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7047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59"/>
            </w:pPr>
            <w:r>
              <w:t>8.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2DDC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 w:right="159"/>
            </w:pPr>
            <w:r>
              <w:t>А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1"/>
              </w:rPr>
              <w:t>изи</w:t>
            </w:r>
            <w:r>
              <w:t>р</w:t>
            </w:r>
            <w:r>
              <w:rPr>
                <w:spacing w:val="-1"/>
              </w:rPr>
              <w:t>а</w:t>
            </w:r>
            <w:r>
              <w:t>ње</w:t>
            </w:r>
            <w:r>
              <w:rPr>
                <w:spacing w:val="1"/>
              </w:rPr>
              <w:t>из</w:t>
            </w:r>
            <w:r>
              <w:t>в</w:t>
            </w:r>
            <w:r>
              <w:rPr>
                <w:spacing w:val="-1"/>
              </w:rPr>
              <w:t>е</w:t>
            </w:r>
            <w:r>
              <w:t>ш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а</w:t>
            </w:r>
            <w:r>
              <w:rPr>
                <w:spacing w:val="-2"/>
              </w:rPr>
              <w:t>ј</w:t>
            </w:r>
            <w:r>
              <w:t>а</w:t>
            </w:r>
            <w:r>
              <w:rPr>
                <w:spacing w:val="-1"/>
              </w:rPr>
              <w:t>с</w:t>
            </w:r>
            <w:r>
              <w:t>а</w:t>
            </w:r>
          </w:p>
          <w:p w14:paraId="11521123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0" w:right="146"/>
            </w:pPr>
            <w:r>
              <w:t>р</w:t>
            </w:r>
            <w:r>
              <w:rPr>
                <w:spacing w:val="-1"/>
              </w:rPr>
              <w:t>еа</w:t>
            </w:r>
            <w:r>
              <w:t>л</w:t>
            </w:r>
            <w:r>
              <w:rPr>
                <w:spacing w:val="1"/>
              </w:rPr>
              <w:t>из</w:t>
            </w:r>
            <w:r>
              <w:t>ов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t>х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с</w:t>
            </w:r>
            <w:r>
              <w:rPr>
                <w:spacing w:val="4"/>
              </w:rPr>
              <w:t>к</w:t>
            </w:r>
            <w:r>
              <w:rPr>
                <w:spacing w:val="-7"/>
              </w:rPr>
              <w:t>у</w:t>
            </w:r>
            <w:r>
              <w:t>р</w:t>
            </w:r>
            <w:r>
              <w:rPr>
                <w:spacing w:val="1"/>
              </w:rPr>
              <w:t>зиј</w:t>
            </w:r>
            <w:r>
              <w:t>аи орг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низ</w:t>
            </w:r>
            <w:r>
              <w:t>ов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и</w:t>
            </w:r>
            <w:r>
              <w:t>хо</w:t>
            </w:r>
            <w:r>
              <w:rPr>
                <w:spacing w:val="-2"/>
              </w:rPr>
              <w:t>д</w:t>
            </w:r>
            <w:r>
              <w:t>л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rPr>
                <w:spacing w:val="-1"/>
              </w:rPr>
              <w:t>ак</w:t>
            </w:r>
            <w:r>
              <w:t>а</w:t>
            </w:r>
            <w:r>
              <w:rPr>
                <w:spacing w:val="-1"/>
              </w:rPr>
              <w:t>с</w:t>
            </w:r>
            <w:r>
              <w:t xml:space="preserve">а </w:t>
            </w:r>
            <w:r>
              <w:rPr>
                <w:spacing w:val="1"/>
              </w:rPr>
              <w:t>д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ц</w:t>
            </w:r>
            <w:r>
              <w:t>ом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38BE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</w:pPr>
            <w:r>
              <w:rPr>
                <w:spacing w:val="-1"/>
              </w:rPr>
              <w:t>Вас</w:t>
            </w:r>
            <w:r>
              <w:rPr>
                <w:spacing w:val="1"/>
              </w:rPr>
              <w:t>пит</w:t>
            </w:r>
            <w:r>
              <w:rPr>
                <w:spacing w:val="-1"/>
              </w:rPr>
              <w:t>а</w:t>
            </w:r>
            <w:r>
              <w:t>чи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5A05E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493"/>
            </w:pPr>
            <w:r>
              <w:t>То</w:t>
            </w:r>
            <w:r>
              <w:rPr>
                <w:spacing w:val="1"/>
              </w:rPr>
              <w:t>к</w:t>
            </w:r>
            <w:r>
              <w:t>ом</w:t>
            </w:r>
          </w:p>
          <w:p w14:paraId="58F64410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493"/>
            </w:pPr>
            <w:r>
              <w:t>го</w:t>
            </w:r>
            <w:r>
              <w:rPr>
                <w:spacing w:val="1"/>
              </w:rPr>
              <w:t>дин</w:t>
            </w:r>
            <w:r>
              <w:t>е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F4D9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427E9" w14:paraId="181E8582" w14:textId="77777777">
        <w:trPr>
          <w:gridBefore w:val="1"/>
          <w:wBefore w:w="11" w:type="dxa"/>
          <w:trHeight w:hRule="exact" w:val="143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AC466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59"/>
            </w:pPr>
            <w:r>
              <w:t>9.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D38D8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/>
            </w:pPr>
            <w:r>
              <w:t>Пр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ти</w:t>
            </w:r>
            <w:r>
              <w:t>,</w:t>
            </w:r>
            <w:r>
              <w:rPr>
                <w:spacing w:val="1"/>
              </w:rPr>
              <w:t>инф</w:t>
            </w:r>
            <w:r>
              <w:t>ор</w:t>
            </w:r>
            <w:r>
              <w:rPr>
                <w:spacing w:val="-3"/>
              </w:rPr>
              <w:t>м</w:t>
            </w:r>
            <w:r>
              <w:rPr>
                <w:spacing w:val="1"/>
              </w:rPr>
              <w:t>и</w:t>
            </w:r>
            <w:r>
              <w:t>ше</w:t>
            </w:r>
            <w:r>
              <w:rPr>
                <w:spacing w:val="-1"/>
              </w:rPr>
              <w:t>с</w:t>
            </w:r>
            <w:r>
              <w:t>еи</w:t>
            </w:r>
          </w:p>
          <w:p w14:paraId="7F4AB4B8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0" w:right="185"/>
            </w:pP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rPr>
                <w:spacing w:val="-1"/>
              </w:rPr>
              <w:t>а</w:t>
            </w:r>
            <w:r>
              <w:t>л</w:t>
            </w:r>
            <w:r>
              <w:rPr>
                <w:spacing w:val="1"/>
              </w:rPr>
              <w:t>изи</w:t>
            </w:r>
            <w:r>
              <w:t>р</w:t>
            </w:r>
            <w:r>
              <w:rPr>
                <w:spacing w:val="-1"/>
              </w:rPr>
              <w:t>а</w:t>
            </w:r>
            <w:r>
              <w:t>..</w:t>
            </w:r>
            <w:r>
              <w:rPr>
                <w:spacing w:val="1"/>
              </w:rPr>
              <w:t>п</w:t>
            </w:r>
            <w:r>
              <w:rPr>
                <w:spacing w:val="-2"/>
              </w:rPr>
              <w:t>о</w:t>
            </w:r>
            <w:r>
              <w:rPr>
                <w:spacing w:val="4"/>
              </w:rPr>
              <w:t>н</w:t>
            </w:r>
            <w:r>
              <w:rPr>
                <w:spacing w:val="-7"/>
              </w:rPr>
              <w:t>у</w:t>
            </w:r>
            <w:r>
              <w:rPr>
                <w:spacing w:val="1"/>
              </w:rPr>
              <w:t>д</w:t>
            </w:r>
            <w:r>
              <w:t>ер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л</w:t>
            </w:r>
            <w:r>
              <w:rPr>
                <w:spacing w:val="1"/>
              </w:rPr>
              <w:t>и</w:t>
            </w:r>
            <w:r>
              <w:t>ч</w:t>
            </w:r>
            <w:r>
              <w:rPr>
                <w:spacing w:val="1"/>
              </w:rPr>
              <w:t>и</w:t>
            </w:r>
            <w:r>
              <w:rPr>
                <w:spacing w:val="-1"/>
              </w:rPr>
              <w:t>ти</w:t>
            </w:r>
            <w:r>
              <w:t>х</w:t>
            </w:r>
            <w:r>
              <w:rPr>
                <w:spacing w:val="-1"/>
              </w:rPr>
              <w:t>са</w:t>
            </w:r>
            <w:r>
              <w:rPr>
                <w:spacing w:val="1"/>
              </w:rPr>
              <w:t>ј</w:t>
            </w:r>
            <w:r>
              <w:t>мова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е</w:t>
            </w:r>
            <w:r>
              <w:t>м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к</w:t>
            </w:r>
            <w:r>
              <w:t>и</w:t>
            </w:r>
            <w:r>
              <w:rPr>
                <w:spacing w:val="-1"/>
              </w:rPr>
              <w:t>с</w:t>
            </w:r>
            <w:r>
              <w:t>ро</w:t>
            </w:r>
            <w:r>
              <w:rPr>
                <w:spacing w:val="1"/>
              </w:rPr>
              <w:t>дн</w:t>
            </w:r>
            <w:r>
              <w:rPr>
                <w:spacing w:val="-1"/>
              </w:rPr>
              <w:t>и</w:t>
            </w:r>
            <w:r>
              <w:t xml:space="preserve">х </w:t>
            </w:r>
            <w:r>
              <w:rPr>
                <w:spacing w:val="1"/>
              </w:rPr>
              <w:t>д</w:t>
            </w:r>
            <w:r>
              <w:t>л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t>о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т</w:t>
            </w:r>
            <w:r>
              <w:t>и</w:t>
            </w:r>
            <w:r>
              <w:rPr>
                <w:spacing w:val="-5"/>
              </w:rPr>
              <w:t>у</w:t>
            </w:r>
            <w:r>
              <w:rPr>
                <w:spacing w:val="-1"/>
              </w:rPr>
              <w:t>с</w:t>
            </w:r>
            <w:r>
              <w:rPr>
                <w:spacing w:val="1"/>
              </w:rPr>
              <w:t>т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</w:t>
            </w:r>
            <w:r>
              <w:t>ов</w:t>
            </w:r>
            <w:r>
              <w:rPr>
                <w:spacing w:val="-1"/>
              </w:rPr>
              <w:t>е</w:t>
            </w:r>
            <w:r>
              <w:t>(</w:t>
            </w:r>
            <w:r>
              <w:rPr>
                <w:spacing w:val="1"/>
              </w:rPr>
              <w:t>С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ј</w:t>
            </w:r>
            <w:r>
              <w:rPr>
                <w:spacing w:val="-1"/>
              </w:rPr>
              <w:t>а</w:t>
            </w:r>
            <w:r>
              <w:t xml:space="preserve">м </w:t>
            </w:r>
            <w:r>
              <w:rPr>
                <w:spacing w:val="1"/>
              </w:rPr>
              <w:t>к</w:t>
            </w:r>
            <w:r>
              <w:t>њ</w:t>
            </w:r>
            <w:r>
              <w:rPr>
                <w:spacing w:val="1"/>
              </w:rPr>
              <w:t>и</w:t>
            </w:r>
            <w:r>
              <w:t>г</w:t>
            </w:r>
            <w:r>
              <w:rPr>
                <w:spacing w:val="-1"/>
              </w:rPr>
              <w:t>а</w:t>
            </w:r>
            <w:r>
              <w:t>,П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т</w:t>
            </w:r>
            <w:r>
              <w:t>р</w:t>
            </w:r>
            <w:r>
              <w:rPr>
                <w:spacing w:val="1"/>
              </w:rPr>
              <w:t>ини</w:t>
            </w:r>
            <w:r>
              <w:rPr>
                <w:spacing w:val="-2"/>
              </w:rPr>
              <w:t>ј</w:t>
            </w:r>
            <w:r>
              <w:rPr>
                <w:spacing w:val="-1"/>
              </w:rPr>
              <w:t>е</w:t>
            </w:r>
            <w:r>
              <w:t>ви</w:t>
            </w:r>
            <w:r>
              <w:rPr>
                <w:spacing w:val="1"/>
              </w:rPr>
              <w:t>д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ни</w:t>
            </w:r>
            <w:r>
              <w:t xml:space="preserve">, </w:t>
            </w:r>
            <w:r>
              <w:rPr>
                <w:spacing w:val="1"/>
                <w:w w:val="99"/>
              </w:rPr>
              <w:t>С</w:t>
            </w:r>
            <w:r>
              <w:rPr>
                <w:spacing w:val="-1"/>
                <w:w w:val="99"/>
              </w:rPr>
              <w:t>а</w:t>
            </w:r>
            <w:r>
              <w:rPr>
                <w:spacing w:val="1"/>
              </w:rPr>
              <w:t>ј</w:t>
            </w:r>
            <w:r>
              <w:rPr>
                <w:spacing w:val="-1"/>
                <w:w w:val="99"/>
              </w:rPr>
              <w:t>а</w:t>
            </w:r>
            <w:r>
              <w:rPr>
                <w:w w:val="99"/>
              </w:rPr>
              <w:t>м</w:t>
            </w:r>
            <w:r>
              <w:rPr>
                <w:spacing w:val="1"/>
              </w:rPr>
              <w:t>дид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т</w:t>
            </w:r>
            <w:r>
              <w:rPr>
                <w:spacing w:val="1"/>
              </w:rPr>
              <w:t>и</w:t>
            </w:r>
            <w:r>
              <w:t>ч</w:t>
            </w:r>
            <w:r>
              <w:rPr>
                <w:spacing w:val="1"/>
              </w:rPr>
              <w:t>к</w:t>
            </w:r>
            <w:r>
              <w:rPr>
                <w:spacing w:val="-1"/>
              </w:rPr>
              <w:t>и</w:t>
            </w:r>
            <w:r>
              <w:t>х</w:t>
            </w:r>
            <w:r>
              <w:rPr>
                <w:spacing w:val="-1"/>
              </w:rPr>
              <w:t xml:space="preserve"> с</w:t>
            </w:r>
            <w:r>
              <w:t>р</w:t>
            </w:r>
            <w:r>
              <w:rPr>
                <w:spacing w:val="-1"/>
              </w:rPr>
              <w:t>е</w:t>
            </w:r>
            <w:r>
              <w:rPr>
                <w:spacing w:val="1"/>
              </w:rPr>
              <w:t>д</w:t>
            </w:r>
            <w:r>
              <w:rPr>
                <w:spacing w:val="-1"/>
              </w:rPr>
              <w:t>ас</w:t>
            </w:r>
            <w:r>
              <w:rPr>
                <w:spacing w:val="1"/>
              </w:rPr>
              <w:t>т</w:t>
            </w:r>
            <w:r>
              <w:rPr>
                <w:spacing w:val="2"/>
              </w:rPr>
              <w:t>в</w:t>
            </w:r>
            <w:r>
              <w:rPr>
                <w:spacing w:val="-1"/>
              </w:rPr>
              <w:t>а</w:t>
            </w:r>
            <w:r>
              <w:t xml:space="preserve">, </w:t>
            </w:r>
            <w:r>
              <w:rPr>
                <w:spacing w:val="1"/>
              </w:rPr>
              <w:t>С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ј</w:t>
            </w:r>
            <w:r>
              <w:rPr>
                <w:spacing w:val="-1"/>
              </w:rPr>
              <w:t>а</w:t>
            </w:r>
            <w:r>
              <w:t>мобр</w:t>
            </w:r>
            <w:r>
              <w:rPr>
                <w:spacing w:val="-1"/>
              </w:rPr>
              <w:t>а</w:t>
            </w:r>
            <w:r>
              <w:rPr>
                <w:spacing w:val="1"/>
              </w:rPr>
              <w:t>з</w:t>
            </w:r>
            <w:r>
              <w:t>ов</w:t>
            </w:r>
            <w:r>
              <w:rPr>
                <w:spacing w:val="-1"/>
              </w:rPr>
              <w:t>а</w:t>
            </w:r>
            <w:r>
              <w:t>њ</w:t>
            </w:r>
            <w:r>
              <w:rPr>
                <w:spacing w:val="-1"/>
              </w:rPr>
              <w:t>а</w:t>
            </w:r>
            <w:r>
              <w:t>..)</w:t>
            </w:r>
          </w:p>
        </w:tc>
        <w:tc>
          <w:tcPr>
            <w:tcW w:w="2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3F997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</w:pPr>
            <w:r>
              <w:rPr>
                <w:spacing w:val="1"/>
              </w:rPr>
              <w:t>У</w:t>
            </w:r>
            <w:r>
              <w:t>ч</w:t>
            </w:r>
            <w:r>
              <w:rPr>
                <w:spacing w:val="-1"/>
              </w:rPr>
              <w:t>ес</w:t>
            </w:r>
            <w:r>
              <w:rPr>
                <w:spacing w:val="1"/>
              </w:rPr>
              <w:t>ниц</w:t>
            </w:r>
            <w:r>
              <w:t>и</w:t>
            </w:r>
          </w:p>
          <w:p w14:paraId="638B14B5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102"/>
            </w:pPr>
            <w:r>
              <w:rPr>
                <w:spacing w:val="-1"/>
              </w:rPr>
              <w:t>са</w:t>
            </w:r>
            <w:r>
              <w:rPr>
                <w:spacing w:val="1"/>
              </w:rPr>
              <w:t>ј</w:t>
            </w:r>
            <w:r>
              <w:t>мов</w:t>
            </w:r>
            <w:r>
              <w:rPr>
                <w:spacing w:val="-1"/>
              </w:rPr>
              <w:t>а</w:t>
            </w:r>
            <w:r>
              <w:t>...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5186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493"/>
            </w:pPr>
            <w:r>
              <w:t>То</w:t>
            </w:r>
            <w:r>
              <w:rPr>
                <w:spacing w:val="1"/>
              </w:rPr>
              <w:t>к</w:t>
            </w:r>
            <w:r>
              <w:t>ом</w:t>
            </w:r>
          </w:p>
          <w:p w14:paraId="2C925F7E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ind w:left="493"/>
            </w:pPr>
            <w:r>
              <w:t>го</w:t>
            </w:r>
            <w:r>
              <w:rPr>
                <w:spacing w:val="1"/>
              </w:rPr>
              <w:t>дин</w:t>
            </w:r>
            <w:r>
              <w:t>е</w:t>
            </w:r>
          </w:p>
        </w:tc>
        <w:tc>
          <w:tcPr>
            <w:tcW w:w="1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62823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2427E9" w14:paraId="773661C1" w14:textId="77777777">
        <w:trPr>
          <w:gridAfter w:val="1"/>
          <w:wAfter w:w="30" w:type="dxa"/>
          <w:trHeight w:hRule="exact" w:val="1438"/>
        </w:trPr>
        <w:tc>
          <w:tcPr>
            <w:tcW w:w="6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87F1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259"/>
            </w:pPr>
            <w:r>
              <w:t>10.</w:t>
            </w:r>
          </w:p>
        </w:tc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01FD5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/>
            </w:pPr>
            <w:r w:rsidRPr="00CF6123">
              <w:t>Ус</w:t>
            </w:r>
            <w:r>
              <w:t>в</w:t>
            </w:r>
            <w:r w:rsidRPr="00CF6123">
              <w:t>ајањ</w:t>
            </w:r>
            <w:r>
              <w:t>е</w:t>
            </w:r>
            <w:r w:rsidRPr="00CF6123">
              <w:t xml:space="preserve"> из</w:t>
            </w:r>
            <w:r>
              <w:t>в</w:t>
            </w:r>
            <w:r w:rsidRPr="00CF6123">
              <w:t>е</w:t>
            </w:r>
            <w:r>
              <w:t>ш</w:t>
            </w:r>
            <w:r w:rsidRPr="00CF6123">
              <w:t>тај</w:t>
            </w:r>
            <w:r>
              <w:t>а</w:t>
            </w:r>
          </w:p>
          <w:p w14:paraId="12A2352E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0"/>
            </w:pPr>
            <w:r>
              <w:t>м</w:t>
            </w:r>
            <w:r w:rsidRPr="00CF6123">
              <w:t>ент</w:t>
            </w:r>
            <w:r>
              <w:t>орао</w:t>
            </w:r>
            <w:r w:rsidRPr="00CF6123">
              <w:t xml:space="preserve"> п</w:t>
            </w:r>
            <w:r>
              <w:t>ро</w:t>
            </w:r>
            <w:r w:rsidRPr="00CF6123">
              <w:t>цес</w:t>
            </w:r>
            <w:r>
              <w:t>у</w:t>
            </w:r>
            <w:r w:rsidRPr="00CF6123">
              <w:t xml:space="preserve"> уво</w:t>
            </w:r>
            <w:r>
              <w:t>ђ</w:t>
            </w:r>
            <w:r w:rsidRPr="00CF6123">
              <w:t>ењ</w:t>
            </w:r>
            <w:r>
              <w:t>а</w:t>
            </w:r>
            <w:r w:rsidRPr="00CF6123">
              <w:t xml:space="preserve"> п</w:t>
            </w:r>
            <w:r>
              <w:t>р</w:t>
            </w:r>
            <w:r w:rsidRPr="00CF6123">
              <w:t>ип</w:t>
            </w:r>
            <w:r>
              <w:t>р</w:t>
            </w:r>
            <w:r w:rsidRPr="00CF6123">
              <w:t>а</w:t>
            </w:r>
            <w:r>
              <w:t>в</w:t>
            </w:r>
            <w:r w:rsidRPr="00CF6123">
              <w:t>ник</w:t>
            </w:r>
            <w:r>
              <w:t>ау</w:t>
            </w:r>
            <w:r w:rsidRPr="00CF6123">
              <w:t xml:space="preserve"> п</w:t>
            </w:r>
            <w:r>
              <w:t>о</w:t>
            </w:r>
            <w:r w:rsidRPr="00CF6123">
              <w:t>са</w:t>
            </w:r>
            <w:r>
              <w:t>о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ED07E" w14:textId="77777777" w:rsidR="002427E9" w:rsidRPr="00CF6123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102"/>
              <w:rPr>
                <w:spacing w:val="1"/>
              </w:rPr>
            </w:pPr>
            <w:r>
              <w:rPr>
                <w:spacing w:val="1"/>
              </w:rPr>
              <w:t>М</w:t>
            </w:r>
            <w:r w:rsidRPr="00CF6123">
              <w:rPr>
                <w:spacing w:val="1"/>
              </w:rPr>
              <w:t>е</w:t>
            </w:r>
            <w:r>
              <w:rPr>
                <w:spacing w:val="1"/>
              </w:rPr>
              <w:t>нт</w:t>
            </w:r>
            <w:r w:rsidRPr="00CF6123">
              <w:rPr>
                <w:spacing w:val="1"/>
              </w:rPr>
              <w:t>ори</w:t>
            </w:r>
          </w:p>
        </w:tc>
        <w:tc>
          <w:tcPr>
            <w:tcW w:w="13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1671C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  <w:spacing w:line="267" w:lineRule="exact"/>
              <w:ind w:left="493"/>
            </w:pPr>
            <w:r>
              <w:t>-</w:t>
            </w:r>
            <w:r>
              <w:tab/>
            </w:r>
            <w:r w:rsidRPr="00CF6123">
              <w:t>ју</w:t>
            </w:r>
            <w:r>
              <w:t>н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D8865" w14:textId="77777777" w:rsidR="002427E9" w:rsidRDefault="002427E9" w:rsidP="0012144E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14:paraId="7C512BDC" w14:textId="77777777" w:rsidR="002427E9" w:rsidRPr="00172B7C" w:rsidRDefault="002427E9" w:rsidP="00117E04">
      <w:pPr>
        <w:tabs>
          <w:tab w:val="left" w:pos="3899"/>
        </w:tabs>
        <w:jc w:val="center"/>
        <w:rPr>
          <w:b/>
          <w:bCs/>
          <w:color w:val="000000"/>
          <w:u w:val="single"/>
          <w:lang w:val="sr-Cyrl-CS"/>
        </w:rPr>
      </w:pPr>
    </w:p>
    <w:p w14:paraId="510C95C6" w14:textId="77777777" w:rsidR="002427E9" w:rsidRDefault="002427E9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</w:rPr>
      </w:pPr>
    </w:p>
    <w:p w14:paraId="6ADABAB3" w14:textId="77777777" w:rsidR="002427E9" w:rsidRDefault="002427E9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643942D6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03C5F578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5C66BB62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6C2F80AE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75688A7E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46960A92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05205431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444A8469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79C69B37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533D7C79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78DD1295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541EDC28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3EF0D874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38AC9F86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5170B929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6C7C3FCB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75A85025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55178FF4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03FA6EDE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397BEB5A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6200B815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50A2D60B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11FA4ABA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4A11762B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1AEF3D18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670783A7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265297E1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49995008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19A00CB7" w14:textId="77777777" w:rsid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2C1478BC" w14:textId="77777777" w:rsidR="004E72DC" w:rsidRPr="004E72DC" w:rsidRDefault="004E72DC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  <w:lang w:val="sr-Cyrl-RS"/>
        </w:rPr>
      </w:pPr>
    </w:p>
    <w:p w14:paraId="28689D3D" w14:textId="77777777" w:rsidR="002427E9" w:rsidRDefault="002427E9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</w:rPr>
      </w:pPr>
    </w:p>
    <w:p w14:paraId="5064F7F0" w14:textId="77777777" w:rsidR="002427E9" w:rsidRDefault="002427E9" w:rsidP="008B5AEC">
      <w:pPr>
        <w:tabs>
          <w:tab w:val="left" w:pos="3899"/>
        </w:tabs>
        <w:ind w:left="720"/>
        <w:rPr>
          <w:b/>
          <w:bCs/>
          <w:sz w:val="28"/>
          <w:szCs w:val="28"/>
          <w:u w:val="single"/>
        </w:rPr>
      </w:pPr>
    </w:p>
    <w:p w14:paraId="4C8896AA" w14:textId="77777777" w:rsidR="002427E9" w:rsidRPr="006337E3" w:rsidRDefault="002427E9" w:rsidP="00EF6024">
      <w:pPr>
        <w:tabs>
          <w:tab w:val="left" w:pos="3899"/>
        </w:tabs>
        <w:rPr>
          <w:b/>
          <w:bCs/>
          <w:sz w:val="28"/>
          <w:szCs w:val="28"/>
          <w:u w:val="single"/>
          <w:lang w:val="sr-Cyrl-CS"/>
        </w:rPr>
      </w:pPr>
      <w:r w:rsidRPr="00CD6B72">
        <w:rPr>
          <w:b/>
          <w:bCs/>
          <w:sz w:val="28"/>
          <w:szCs w:val="28"/>
          <w:u w:val="single"/>
          <w:lang w:val="en-US"/>
        </w:rPr>
        <w:t>VI</w:t>
      </w:r>
      <w:r w:rsidRPr="00CD6B72">
        <w:rPr>
          <w:b/>
          <w:bCs/>
          <w:sz w:val="28"/>
          <w:szCs w:val="28"/>
          <w:u w:val="single"/>
          <w:lang w:val="sr-Cyrl-CS"/>
        </w:rPr>
        <w:t>ПЛАНОВИ СТРУЧНИХ АКТИВА И ТИМОВА</w:t>
      </w:r>
    </w:p>
    <w:tbl>
      <w:tblPr>
        <w:tblpPr w:leftFromText="180" w:rightFromText="180" w:vertAnchor="page" w:horzAnchor="margin" w:tblpY="27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6"/>
        <w:gridCol w:w="2012"/>
        <w:gridCol w:w="2038"/>
        <w:gridCol w:w="3390"/>
      </w:tblGrid>
      <w:tr w:rsidR="002427E9" w:rsidRPr="00172B7C" w14:paraId="1B15D834" w14:textId="77777777">
        <w:tc>
          <w:tcPr>
            <w:tcW w:w="1416" w:type="dxa"/>
          </w:tcPr>
          <w:p w14:paraId="2F08E7DA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>СТРУЧНИ АКТИВИ (ТИМОВИ)</w:t>
            </w:r>
          </w:p>
        </w:tc>
        <w:tc>
          <w:tcPr>
            <w:tcW w:w="2012" w:type="dxa"/>
          </w:tcPr>
          <w:p w14:paraId="03B365D9" w14:textId="77777777" w:rsidR="002427E9" w:rsidRPr="006402B6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ТИМ</w:t>
            </w:r>
            <w:r>
              <w:rPr>
                <w:lang w:val="en-US"/>
              </w:rPr>
              <w:t>/</w:t>
            </w:r>
            <w:r>
              <w:rPr>
                <w:lang w:val="sr-Cyrl-CS"/>
              </w:rPr>
              <w:t>СТРУЧНИ АКТИВ</w:t>
            </w:r>
          </w:p>
        </w:tc>
        <w:tc>
          <w:tcPr>
            <w:tcW w:w="2038" w:type="dxa"/>
          </w:tcPr>
          <w:p w14:paraId="1456EC88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ПРЕДСЕДНИК</w:t>
            </w:r>
          </w:p>
        </w:tc>
        <w:tc>
          <w:tcPr>
            <w:tcW w:w="3390" w:type="dxa"/>
          </w:tcPr>
          <w:p w14:paraId="65BCE7CF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ЧЛАНОВИ</w:t>
            </w:r>
          </w:p>
        </w:tc>
      </w:tr>
      <w:tr w:rsidR="002427E9" w:rsidRPr="00172B7C" w14:paraId="31876DC3" w14:textId="77777777">
        <w:tc>
          <w:tcPr>
            <w:tcW w:w="1416" w:type="dxa"/>
          </w:tcPr>
          <w:p w14:paraId="3013FADD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1</w:t>
            </w:r>
          </w:p>
        </w:tc>
        <w:tc>
          <w:tcPr>
            <w:tcW w:w="2012" w:type="dxa"/>
          </w:tcPr>
          <w:p w14:paraId="098BBE10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Тим за самовредновање</w:t>
            </w:r>
            <w:r>
              <w:rPr>
                <w:lang w:val="sr-Cyrl-CS"/>
              </w:rPr>
              <w:t xml:space="preserve"> и вредновање рада школе</w:t>
            </w:r>
          </w:p>
        </w:tc>
        <w:tc>
          <w:tcPr>
            <w:tcW w:w="2038" w:type="dxa"/>
          </w:tcPr>
          <w:p w14:paraId="5107341E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Радмила Шарац</w:t>
            </w:r>
          </w:p>
        </w:tc>
        <w:tc>
          <w:tcPr>
            <w:tcW w:w="3390" w:type="dxa"/>
          </w:tcPr>
          <w:p w14:paraId="1C67479B" w14:textId="77777777" w:rsidR="002427E9" w:rsidRPr="00163D1E" w:rsidRDefault="002427E9" w:rsidP="00DE2389">
            <w:pPr>
              <w:ind w:left="360"/>
            </w:pPr>
            <w:r>
              <w:t>Данијела Ивановски,</w:t>
            </w:r>
            <w:r w:rsidRPr="00163D1E">
              <w:t>педагог</w:t>
            </w:r>
          </w:p>
          <w:p w14:paraId="4132BD94" w14:textId="77777777" w:rsidR="002427E9" w:rsidRPr="00163D1E" w:rsidRDefault="002427E9" w:rsidP="00DE2389">
            <w:pPr>
              <w:ind w:left="360"/>
            </w:pPr>
            <w:r w:rsidRPr="00163D1E">
              <w:t>Александра Цветковић, професор српског језика</w:t>
            </w:r>
          </w:p>
          <w:p w14:paraId="529FC06A" w14:textId="77777777" w:rsidR="002427E9" w:rsidRPr="00163D1E" w:rsidRDefault="002427E9" w:rsidP="00DE2389">
            <w:pPr>
              <w:ind w:left="360"/>
            </w:pPr>
            <w:r w:rsidRPr="00163D1E">
              <w:t>Бокун Наташа, васпитач</w:t>
            </w:r>
          </w:p>
          <w:p w14:paraId="55A580B1" w14:textId="77777777" w:rsidR="002427E9" w:rsidRPr="00163D1E" w:rsidRDefault="002427E9" w:rsidP="00DE2389">
            <w:pPr>
              <w:ind w:left="360"/>
            </w:pPr>
            <w:r>
              <w:rPr>
                <w:lang w:val="sr-Cyrl-CS"/>
              </w:rPr>
              <w:t>Врховац Милијана</w:t>
            </w:r>
            <w:r w:rsidRPr="00163D1E">
              <w:t>, савет родитеља</w:t>
            </w:r>
          </w:p>
          <w:p w14:paraId="4946EC81" w14:textId="77777777" w:rsidR="002427E9" w:rsidRPr="00163D1E" w:rsidRDefault="002427E9" w:rsidP="00DE2389">
            <w:pPr>
              <w:ind w:left="360"/>
            </w:pPr>
            <w:r>
              <w:rPr>
                <w:lang w:val="sr-Cyrl-CS"/>
              </w:rPr>
              <w:t>Марија Гостић,</w:t>
            </w:r>
            <w:r w:rsidRPr="00163D1E">
              <w:t xml:space="preserve"> ученичк</w:t>
            </w:r>
            <w:r>
              <w:rPr>
                <w:lang w:val="sr-Cyrl-CS"/>
              </w:rPr>
              <w:t>и</w:t>
            </w:r>
            <w:r w:rsidRPr="00163D1E">
              <w:t xml:space="preserve"> парламента</w:t>
            </w:r>
          </w:p>
          <w:p w14:paraId="40EBE169" w14:textId="77777777" w:rsidR="002427E9" w:rsidRPr="00163D1E" w:rsidRDefault="002427E9" w:rsidP="00DE2389">
            <w:pPr>
              <w:ind w:left="360"/>
            </w:pPr>
            <w:r w:rsidRPr="00163D1E">
              <w:t>Милосав Урошевић, директор школе</w:t>
            </w:r>
          </w:p>
          <w:p w14:paraId="34335D1A" w14:textId="77777777" w:rsidR="002427E9" w:rsidRPr="000120FB" w:rsidRDefault="002427E9" w:rsidP="00DE2389">
            <w:pPr>
              <w:ind w:left="360"/>
            </w:pPr>
            <w:r>
              <w:t>Л.С.Ивана Грујоски</w:t>
            </w:r>
          </w:p>
        </w:tc>
      </w:tr>
      <w:tr w:rsidR="002427E9" w:rsidRPr="00172B7C" w14:paraId="5DE4630E" w14:textId="77777777">
        <w:tc>
          <w:tcPr>
            <w:tcW w:w="1416" w:type="dxa"/>
          </w:tcPr>
          <w:p w14:paraId="338A97F9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2</w:t>
            </w:r>
          </w:p>
        </w:tc>
        <w:tc>
          <w:tcPr>
            <w:tcW w:w="2012" w:type="dxa"/>
          </w:tcPr>
          <w:p w14:paraId="66F505E5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Стручни актив</w:t>
            </w:r>
            <w:r w:rsidRPr="00172B7C">
              <w:rPr>
                <w:lang w:val="sr-Cyrl-CS"/>
              </w:rPr>
              <w:t xml:space="preserve"> за школско развојно планирање</w:t>
            </w:r>
          </w:p>
        </w:tc>
        <w:tc>
          <w:tcPr>
            <w:tcW w:w="2038" w:type="dxa"/>
          </w:tcPr>
          <w:p w14:paraId="60F0053F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Зоран Симовић</w:t>
            </w:r>
          </w:p>
        </w:tc>
        <w:tc>
          <w:tcPr>
            <w:tcW w:w="3390" w:type="dxa"/>
          </w:tcPr>
          <w:p w14:paraId="730620AB" w14:textId="77777777" w:rsidR="002427E9" w:rsidRPr="00163D1E" w:rsidRDefault="002427E9" w:rsidP="00DB0F2F">
            <w:pPr>
              <w:ind w:left="360"/>
            </w:pPr>
            <w:r w:rsidRPr="00163D1E">
              <w:t>Весна Загорац-библиотекар</w:t>
            </w:r>
          </w:p>
          <w:p w14:paraId="4D2037B5" w14:textId="77777777" w:rsidR="002427E9" w:rsidRPr="00163D1E" w:rsidRDefault="002427E9" w:rsidP="00DB0F2F">
            <w:pPr>
              <w:ind w:left="360"/>
            </w:pPr>
            <w:r w:rsidRPr="00163D1E">
              <w:t>Лидија Леу-учитељ</w:t>
            </w:r>
          </w:p>
          <w:p w14:paraId="6805F0B2" w14:textId="77777777" w:rsidR="002427E9" w:rsidRPr="00163D1E" w:rsidRDefault="002427E9" w:rsidP="00DB0F2F">
            <w:pPr>
              <w:ind w:left="360"/>
            </w:pPr>
            <w:r w:rsidRPr="00163D1E">
              <w:t>Дани</w:t>
            </w:r>
            <w:r>
              <w:t>ј</w:t>
            </w:r>
            <w:r w:rsidRPr="00163D1E">
              <w:t>ела Ивановски-педагог</w:t>
            </w:r>
          </w:p>
          <w:p w14:paraId="46EFC39E" w14:textId="77777777" w:rsidR="002427E9" w:rsidRPr="00163D1E" w:rsidRDefault="002427E9" w:rsidP="00DB0F2F">
            <w:pPr>
              <w:ind w:left="360"/>
            </w:pPr>
            <w:r w:rsidRPr="00163D1E">
              <w:t>Ана Марковић- психолог</w:t>
            </w:r>
          </w:p>
          <w:p w14:paraId="77304DE6" w14:textId="77777777" w:rsidR="002427E9" w:rsidRPr="00163D1E" w:rsidRDefault="002427E9" w:rsidP="00DB0F2F">
            <w:pPr>
              <w:ind w:left="360"/>
            </w:pPr>
            <w:r w:rsidRPr="00163D1E">
              <w:t>Милосав Урошевић, директор школе</w:t>
            </w:r>
          </w:p>
          <w:p w14:paraId="13297807" w14:textId="77777777" w:rsidR="002427E9" w:rsidRDefault="002427E9" w:rsidP="00DB0F2F">
            <w:pPr>
              <w:autoSpaceDE w:val="0"/>
              <w:autoSpaceDN w:val="0"/>
              <w:adjustRightInd w:val="0"/>
              <w:rPr>
                <w:lang w:val="sr-Cyrl-CS"/>
              </w:rPr>
            </w:pPr>
            <w:r>
              <w:rPr>
                <w:lang w:val="sr-Cyrl-CS"/>
              </w:rPr>
              <w:t>Род: Саша Додић</w:t>
            </w:r>
          </w:p>
          <w:p w14:paraId="38EE679B" w14:textId="77777777" w:rsidR="002427E9" w:rsidRPr="001A3FA0" w:rsidRDefault="002427E9" w:rsidP="00DB0F2F">
            <w:pPr>
              <w:autoSpaceDE w:val="0"/>
              <w:autoSpaceDN w:val="0"/>
              <w:adjustRightInd w:val="0"/>
            </w:pPr>
            <w:r>
              <w:t>Уч.пар.Витас Ива</w:t>
            </w:r>
          </w:p>
          <w:p w14:paraId="2D096E97" w14:textId="77777777" w:rsidR="002427E9" w:rsidRPr="008E1F6F" w:rsidRDefault="002427E9" w:rsidP="00DB0F2F">
            <w:pPr>
              <w:autoSpaceDE w:val="0"/>
              <w:autoSpaceDN w:val="0"/>
              <w:adjustRightInd w:val="0"/>
            </w:pPr>
            <w:r>
              <w:t>Л.С: Светлана Грујоски</w:t>
            </w:r>
          </w:p>
        </w:tc>
      </w:tr>
      <w:tr w:rsidR="002427E9" w:rsidRPr="00172B7C" w14:paraId="2A75AD11" w14:textId="77777777">
        <w:tc>
          <w:tcPr>
            <w:tcW w:w="1416" w:type="dxa"/>
          </w:tcPr>
          <w:p w14:paraId="1DB905E0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3</w:t>
            </w:r>
          </w:p>
        </w:tc>
        <w:tc>
          <w:tcPr>
            <w:tcW w:w="2012" w:type="dxa"/>
          </w:tcPr>
          <w:p w14:paraId="5E232A88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Тим за заштиту од</w:t>
            </w:r>
            <w:r w:rsidRPr="00E837A6">
              <w:rPr>
                <w:lang w:val="ru-RU"/>
              </w:rPr>
              <w:t xml:space="preserve"> дискриминације,</w:t>
            </w:r>
            <w:r>
              <w:rPr>
                <w:lang w:val="sr-Cyrl-CS"/>
              </w:rPr>
              <w:t xml:space="preserve"> насиља, злостављања и занемаривања</w:t>
            </w:r>
          </w:p>
        </w:tc>
        <w:tc>
          <w:tcPr>
            <w:tcW w:w="2038" w:type="dxa"/>
          </w:tcPr>
          <w:p w14:paraId="06237A2D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Ана Марковић</w:t>
            </w:r>
          </w:p>
        </w:tc>
        <w:tc>
          <w:tcPr>
            <w:tcW w:w="3390" w:type="dxa"/>
          </w:tcPr>
          <w:p w14:paraId="1A12D0DD" w14:textId="77777777" w:rsidR="002427E9" w:rsidRPr="00163D1E" w:rsidRDefault="002427E9" w:rsidP="00DB0F2F">
            <w:pPr>
              <w:ind w:left="360"/>
            </w:pPr>
            <w:r w:rsidRPr="008B6D4C">
              <w:t>Милосав Урошевић, директор</w:t>
            </w:r>
            <w:r>
              <w:t xml:space="preserve">, </w:t>
            </w:r>
            <w:r w:rsidRPr="00163D1E">
              <w:t xml:space="preserve"> Данијела Ивановски, стручни сарадник, педагог</w:t>
            </w:r>
          </w:p>
          <w:p w14:paraId="5EE370D2" w14:textId="77777777" w:rsidR="002427E9" w:rsidRPr="001A3FA0" w:rsidRDefault="002427E9" w:rsidP="00DB0F2F">
            <w:pPr>
              <w:autoSpaceDE w:val="0"/>
              <w:autoSpaceDN w:val="0"/>
              <w:adjustRightInd w:val="0"/>
              <w:ind w:left="360"/>
            </w:pPr>
            <w:r w:rsidRPr="00E837A6">
              <w:rPr>
                <w:lang w:val="ru-RU"/>
              </w:rPr>
              <w:t xml:space="preserve">Лидија </w:t>
            </w:r>
            <w:r>
              <w:t>Јасић</w:t>
            </w:r>
            <w:r w:rsidRPr="00E837A6">
              <w:rPr>
                <w:lang w:val="ru-RU"/>
              </w:rPr>
              <w:t xml:space="preserve"> секретар установе</w:t>
            </w:r>
            <w:r>
              <w:t>,Миљан Блазовић проф.физичког,Александра Чакован проф.физике, Љиљана Јованов, учитељ</w:t>
            </w:r>
          </w:p>
          <w:p w14:paraId="566C0D84" w14:textId="77777777" w:rsidR="002427E9" w:rsidRDefault="002427E9" w:rsidP="00DB0F2F">
            <w:pPr>
              <w:autoSpaceDE w:val="0"/>
              <w:autoSpaceDN w:val="0"/>
              <w:adjustRightInd w:val="0"/>
            </w:pPr>
            <w:r>
              <w:t>род.Снежана Цветановски</w:t>
            </w:r>
          </w:p>
          <w:p w14:paraId="0A4F6A02" w14:textId="77777777" w:rsidR="002427E9" w:rsidRDefault="002427E9" w:rsidP="00DB0F2F">
            <w:pPr>
              <w:autoSpaceDE w:val="0"/>
              <w:autoSpaceDN w:val="0"/>
              <w:adjustRightInd w:val="0"/>
            </w:pPr>
            <w:r>
              <w:t>Лок.сам.Александар Илић</w:t>
            </w:r>
          </w:p>
          <w:p w14:paraId="23A2752B" w14:textId="77777777" w:rsidR="002427E9" w:rsidRPr="00DE2389" w:rsidRDefault="002427E9" w:rsidP="00DB0F2F">
            <w:pPr>
              <w:autoSpaceDE w:val="0"/>
              <w:autoSpaceDN w:val="0"/>
              <w:adjustRightInd w:val="0"/>
            </w:pPr>
            <w:r>
              <w:t>Уч.парламент:Витас Ива</w:t>
            </w:r>
          </w:p>
        </w:tc>
      </w:tr>
      <w:tr w:rsidR="002427E9" w:rsidRPr="00172B7C" w14:paraId="7A0F6537" w14:textId="77777777">
        <w:tc>
          <w:tcPr>
            <w:tcW w:w="1416" w:type="dxa"/>
          </w:tcPr>
          <w:p w14:paraId="7F7D32B9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>
              <w:rPr>
                <w:lang w:val="sr-Cyrl-CS"/>
              </w:rPr>
              <w:t>4</w:t>
            </w:r>
          </w:p>
        </w:tc>
        <w:tc>
          <w:tcPr>
            <w:tcW w:w="2012" w:type="dxa"/>
          </w:tcPr>
          <w:p w14:paraId="010FE357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Тим за инклузи</w:t>
            </w:r>
            <w:r>
              <w:rPr>
                <w:lang w:val="sr-Cyrl-CS"/>
              </w:rPr>
              <w:t>вно образовање</w:t>
            </w:r>
          </w:p>
        </w:tc>
        <w:tc>
          <w:tcPr>
            <w:tcW w:w="2038" w:type="dxa"/>
          </w:tcPr>
          <w:p w14:paraId="59912518" w14:textId="77777777" w:rsidR="002427E9" w:rsidRPr="00172B7C" w:rsidRDefault="002427E9" w:rsidP="00DB0F2F">
            <w:pPr>
              <w:autoSpaceDE w:val="0"/>
              <w:autoSpaceDN w:val="0"/>
              <w:adjustRightInd w:val="0"/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Ана Марковић</w:t>
            </w:r>
          </w:p>
        </w:tc>
        <w:tc>
          <w:tcPr>
            <w:tcW w:w="3390" w:type="dxa"/>
          </w:tcPr>
          <w:p w14:paraId="3048F52B" w14:textId="77777777" w:rsidR="002427E9" w:rsidRPr="00163D1E" w:rsidRDefault="002427E9" w:rsidP="00DB0F2F">
            <w:pPr>
              <w:ind w:left="360"/>
            </w:pPr>
            <w:r w:rsidRPr="00163D1E">
              <w:t>Вања Спасић- професор разредне наставе</w:t>
            </w:r>
          </w:p>
          <w:p w14:paraId="79F243B1" w14:textId="77777777" w:rsidR="002427E9" w:rsidRPr="00D77883" w:rsidRDefault="002427E9" w:rsidP="00DB0F2F">
            <w:pPr>
              <w:ind w:left="360"/>
            </w:pPr>
            <w:r w:rsidRPr="00163D1E">
              <w:t>Лидија Леу, професор разредне наставе</w:t>
            </w:r>
            <w:r>
              <w:t xml:space="preserve">, Јадранка </w:t>
            </w:r>
            <w:r>
              <w:lastRenderedPageBreak/>
              <w:t>Глигоров, професор српског</w:t>
            </w:r>
          </w:p>
          <w:p w14:paraId="5E1BCBAB" w14:textId="77777777" w:rsidR="002427E9" w:rsidRPr="00163D1E" w:rsidRDefault="002427E9" w:rsidP="00DB0F2F">
            <w:pPr>
              <w:ind w:left="360"/>
            </w:pPr>
            <w:r w:rsidRPr="00163D1E">
              <w:t xml:space="preserve">Данијела Ивановски педагог, стручни сарадник, </w:t>
            </w:r>
            <w:r>
              <w:t xml:space="preserve">Снежана Грбић наставник ТО, </w:t>
            </w:r>
          </w:p>
          <w:p w14:paraId="6B614E63" w14:textId="77777777" w:rsidR="002427E9" w:rsidRDefault="002427E9" w:rsidP="00DB0F2F">
            <w:pPr>
              <w:ind w:left="360"/>
            </w:pPr>
            <w:r w:rsidRPr="00163D1E">
              <w:t>Милосав Урошевић, директор</w:t>
            </w:r>
          </w:p>
          <w:p w14:paraId="0F09220E" w14:textId="77777777" w:rsidR="002427E9" w:rsidRDefault="002427E9" w:rsidP="00DB0F2F">
            <w:pPr>
              <w:rPr>
                <w:lang w:val="sr-Cyrl-CS"/>
              </w:rPr>
            </w:pPr>
            <w:r>
              <w:rPr>
                <w:lang w:val="sr-Cyrl-CS"/>
              </w:rPr>
              <w:t>Род.:Вања Јовановић</w:t>
            </w:r>
          </w:p>
          <w:p w14:paraId="6C6C30C0" w14:textId="77777777" w:rsidR="002427E9" w:rsidRDefault="002427E9" w:rsidP="00DB0F2F">
            <w:r>
              <w:t>Л.С.:Светлана Грујоски</w:t>
            </w:r>
          </w:p>
          <w:p w14:paraId="0D972266" w14:textId="77777777" w:rsidR="002427E9" w:rsidRPr="00DE2389" w:rsidRDefault="002427E9" w:rsidP="00DB0F2F">
            <w:r>
              <w:t>Уч.парламент:Витас Ива</w:t>
            </w:r>
          </w:p>
        </w:tc>
      </w:tr>
      <w:tr w:rsidR="002427E9" w14:paraId="373AA4C6" w14:textId="77777777">
        <w:tblPrEx>
          <w:tblLook w:val="0000" w:firstRow="0" w:lastRow="0" w:firstColumn="0" w:lastColumn="0" w:noHBand="0" w:noVBand="0"/>
        </w:tblPrEx>
        <w:trPr>
          <w:trHeight w:val="945"/>
        </w:trPr>
        <w:tc>
          <w:tcPr>
            <w:tcW w:w="1416" w:type="dxa"/>
          </w:tcPr>
          <w:p w14:paraId="3BAAD7BB" w14:textId="77777777" w:rsidR="002427E9" w:rsidRDefault="002427E9" w:rsidP="00DB0F2F">
            <w:pPr>
              <w:tabs>
                <w:tab w:val="left" w:pos="3899"/>
              </w:tabs>
              <w:jc w:val="center"/>
              <w:rPr>
                <w:b/>
                <w:bCs/>
                <w:u w:val="single"/>
                <w:lang w:val="sr-Cyrl-CS"/>
              </w:rPr>
            </w:pPr>
            <w:r>
              <w:rPr>
                <w:b/>
                <w:bCs/>
                <w:u w:val="single"/>
                <w:lang w:val="sr-Cyrl-CS"/>
              </w:rPr>
              <w:lastRenderedPageBreak/>
              <w:t>5</w:t>
            </w:r>
          </w:p>
        </w:tc>
        <w:tc>
          <w:tcPr>
            <w:tcW w:w="2012" w:type="dxa"/>
          </w:tcPr>
          <w:p w14:paraId="2422F860" w14:textId="77777777" w:rsidR="002427E9" w:rsidRPr="00F2463A" w:rsidRDefault="002427E9" w:rsidP="00DB0F2F">
            <w:pPr>
              <w:tabs>
                <w:tab w:val="left" w:pos="3899"/>
              </w:tabs>
              <w:jc w:val="center"/>
              <w:rPr>
                <w:lang w:val="sr-Cyrl-CS"/>
              </w:rPr>
            </w:pPr>
            <w:r w:rsidRPr="00F2463A">
              <w:rPr>
                <w:lang w:val="sr-Cyrl-CS"/>
              </w:rPr>
              <w:t>Стручни актив за развој школског програма</w:t>
            </w:r>
          </w:p>
        </w:tc>
        <w:tc>
          <w:tcPr>
            <w:tcW w:w="2038" w:type="dxa"/>
          </w:tcPr>
          <w:p w14:paraId="6C9F53BD" w14:textId="77777777" w:rsidR="002427E9" w:rsidRPr="00B95CBF" w:rsidRDefault="002427E9" w:rsidP="00DB0F2F">
            <w:pPr>
              <w:tabs>
                <w:tab w:val="left" w:pos="3899"/>
              </w:tabs>
              <w:jc w:val="center"/>
              <w:rPr>
                <w:lang w:val="sr-Cyrl-CS"/>
              </w:rPr>
            </w:pPr>
            <w:r>
              <w:rPr>
                <w:lang w:val="sr-Cyrl-CS"/>
              </w:rPr>
              <w:t>Данијела Ивановски</w:t>
            </w:r>
          </w:p>
        </w:tc>
        <w:tc>
          <w:tcPr>
            <w:tcW w:w="3390" w:type="dxa"/>
          </w:tcPr>
          <w:p w14:paraId="375C63D6" w14:textId="77777777" w:rsidR="002427E9" w:rsidRPr="00163D1E" w:rsidRDefault="002427E9" w:rsidP="00DB0F2F">
            <w:pPr>
              <w:ind w:left="360"/>
            </w:pPr>
            <w:r w:rsidRPr="00163D1E">
              <w:t>Данијела Ивановски, стручни сарадник, педагог</w:t>
            </w:r>
          </w:p>
          <w:p w14:paraId="6E6ECB0D" w14:textId="77777777" w:rsidR="002427E9" w:rsidRPr="00163D1E" w:rsidRDefault="002427E9" w:rsidP="00DB0F2F">
            <w:pPr>
              <w:ind w:left="360"/>
            </w:pPr>
            <w:r w:rsidRPr="00163D1E">
              <w:t>Биљана Петковски, професор разредне наставе</w:t>
            </w:r>
          </w:p>
          <w:p w14:paraId="2B70A869" w14:textId="77777777" w:rsidR="002427E9" w:rsidRPr="00163D1E" w:rsidRDefault="002427E9" w:rsidP="00DB0F2F">
            <w:pPr>
              <w:ind w:left="360"/>
            </w:pPr>
            <w:r w:rsidRPr="00163D1E">
              <w:t>Бранкица Петров, наставник разредне наставе</w:t>
            </w:r>
          </w:p>
          <w:p w14:paraId="1BF99332" w14:textId="77777777" w:rsidR="002427E9" w:rsidRPr="00163D1E" w:rsidRDefault="002427E9" w:rsidP="00DB0F2F">
            <w:pPr>
              <w:ind w:left="360"/>
            </w:pPr>
            <w:r w:rsidRPr="00163D1E">
              <w:t>Владана Деановић-Војводић, професор енглеског</w:t>
            </w:r>
          </w:p>
          <w:p w14:paraId="5090B0D7" w14:textId="77777777" w:rsidR="002427E9" w:rsidRPr="00E837A6" w:rsidRDefault="002427E9" w:rsidP="00DB0F2F">
            <w:pPr>
              <w:ind w:left="360"/>
              <w:rPr>
                <w:lang w:val="ru-RU"/>
              </w:rPr>
            </w:pPr>
            <w:r w:rsidRPr="00163D1E">
              <w:t>Милосав Урошевић, директор школе</w:t>
            </w:r>
          </w:p>
          <w:p w14:paraId="59DD137A" w14:textId="77777777" w:rsidR="002427E9" w:rsidRDefault="002427E9" w:rsidP="00DB0F2F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Род.Саша Додић</w:t>
            </w:r>
          </w:p>
          <w:p w14:paraId="11411454" w14:textId="77777777" w:rsidR="002427E9" w:rsidRDefault="002427E9" w:rsidP="00DB0F2F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Л.С:Ивана Секулић</w:t>
            </w:r>
          </w:p>
          <w:p w14:paraId="08B5884D" w14:textId="77777777" w:rsidR="002427E9" w:rsidRPr="00B22C7C" w:rsidRDefault="002427E9" w:rsidP="00DB0F2F">
            <w:pPr>
              <w:tabs>
                <w:tab w:val="left" w:pos="3899"/>
              </w:tabs>
            </w:pPr>
            <w:r>
              <w:t>Уч.пар. Марија Гостић</w:t>
            </w:r>
          </w:p>
        </w:tc>
      </w:tr>
      <w:tr w:rsidR="002427E9" w14:paraId="34A3B437" w14:textId="77777777">
        <w:tblPrEx>
          <w:tblLook w:val="0000" w:firstRow="0" w:lastRow="0" w:firstColumn="0" w:lastColumn="0" w:noHBand="0" w:noVBand="0"/>
        </w:tblPrEx>
        <w:trPr>
          <w:trHeight w:val="885"/>
        </w:trPr>
        <w:tc>
          <w:tcPr>
            <w:tcW w:w="1416" w:type="dxa"/>
          </w:tcPr>
          <w:p w14:paraId="5FD01F9D" w14:textId="77777777" w:rsidR="002427E9" w:rsidRDefault="002427E9" w:rsidP="00DB0F2F">
            <w:pPr>
              <w:tabs>
                <w:tab w:val="left" w:pos="3899"/>
              </w:tabs>
              <w:jc w:val="center"/>
              <w:rPr>
                <w:b/>
                <w:bCs/>
                <w:u w:val="single"/>
                <w:lang w:val="sr-Cyrl-CS"/>
              </w:rPr>
            </w:pPr>
            <w:r>
              <w:rPr>
                <w:b/>
                <w:bCs/>
                <w:u w:val="single"/>
                <w:lang w:val="sr-Cyrl-CS"/>
              </w:rPr>
              <w:t>6</w:t>
            </w:r>
          </w:p>
        </w:tc>
        <w:tc>
          <w:tcPr>
            <w:tcW w:w="2012" w:type="dxa"/>
          </w:tcPr>
          <w:p w14:paraId="4E59A226" w14:textId="77777777" w:rsidR="002427E9" w:rsidRPr="00F2463A" w:rsidRDefault="002427E9" w:rsidP="00DB0F2F">
            <w:pPr>
              <w:tabs>
                <w:tab w:val="left" w:pos="3899"/>
              </w:tabs>
              <w:jc w:val="center"/>
              <w:rPr>
                <w:lang w:val="sr-Cyrl-CS"/>
              </w:rPr>
            </w:pPr>
            <w:r w:rsidRPr="00F2463A">
              <w:rPr>
                <w:lang w:val="sr-Cyrl-CS"/>
              </w:rPr>
              <w:t>Тим за професионалну орјентацију</w:t>
            </w:r>
          </w:p>
        </w:tc>
        <w:tc>
          <w:tcPr>
            <w:tcW w:w="2038" w:type="dxa"/>
          </w:tcPr>
          <w:p w14:paraId="5FAE7D05" w14:textId="77777777" w:rsidR="002427E9" w:rsidRPr="006337E3" w:rsidRDefault="002427E9" w:rsidP="00DB0F2F">
            <w:pPr>
              <w:tabs>
                <w:tab w:val="left" w:pos="3899"/>
              </w:tabs>
              <w:jc w:val="center"/>
              <w:rPr>
                <w:lang w:val="sr-Cyrl-CS"/>
              </w:rPr>
            </w:pPr>
            <w:r w:rsidRPr="006337E3">
              <w:rPr>
                <w:lang w:val="sr-Cyrl-CS"/>
              </w:rPr>
              <w:t>Ана Марковић</w:t>
            </w:r>
          </w:p>
        </w:tc>
        <w:tc>
          <w:tcPr>
            <w:tcW w:w="3390" w:type="dxa"/>
          </w:tcPr>
          <w:p w14:paraId="43FF1443" w14:textId="77777777" w:rsidR="002427E9" w:rsidRPr="00163D1E" w:rsidRDefault="002427E9" w:rsidP="00DB0F2F">
            <w:pPr>
              <w:ind w:left="360"/>
            </w:pPr>
            <w:r w:rsidRPr="00163D1E">
              <w:t>Данијела Ивановски, стручни сарадник, педагог</w:t>
            </w:r>
          </w:p>
          <w:p w14:paraId="2BB93A50" w14:textId="77777777" w:rsidR="002427E9" w:rsidRPr="000E3D4D" w:rsidRDefault="002427E9" w:rsidP="00DB0F2F">
            <w:pPr>
              <w:ind w:left="360"/>
            </w:pPr>
            <w:r>
              <w:t>Радмила Шарац</w:t>
            </w:r>
            <w:r w:rsidRPr="00163D1E">
              <w:t xml:space="preserve">, професор </w:t>
            </w:r>
            <w:r>
              <w:t>историје</w:t>
            </w:r>
          </w:p>
          <w:p w14:paraId="7BFEDF15" w14:textId="77777777" w:rsidR="002427E9" w:rsidRPr="000E3D4D" w:rsidRDefault="002427E9" w:rsidP="00DB0F2F">
            <w:pPr>
              <w:ind w:left="360"/>
            </w:pPr>
            <w:r>
              <w:t>Ивана Лашић</w:t>
            </w:r>
            <w:r w:rsidRPr="00163D1E">
              <w:t xml:space="preserve">, професор </w:t>
            </w:r>
            <w:r>
              <w:t>енглеског</w:t>
            </w:r>
          </w:p>
          <w:p w14:paraId="7BC12887" w14:textId="77777777" w:rsidR="002427E9" w:rsidRDefault="002427E9" w:rsidP="000E3D4D">
            <w:pPr>
              <w:ind w:left="360"/>
            </w:pPr>
            <w:r>
              <w:t>Александра Чакован</w:t>
            </w:r>
            <w:r w:rsidRPr="00163D1E">
              <w:t xml:space="preserve">, професор </w:t>
            </w:r>
            <w:r>
              <w:t>физике</w:t>
            </w:r>
          </w:p>
          <w:p w14:paraId="3C3CC5A5" w14:textId="77777777" w:rsidR="002427E9" w:rsidRDefault="002427E9" w:rsidP="00DE2389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Род.Вања Јовановић</w:t>
            </w:r>
          </w:p>
          <w:p w14:paraId="02771580" w14:textId="77777777" w:rsidR="002427E9" w:rsidRDefault="002427E9" w:rsidP="00DE2389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Л.С:Светлана Грујоски</w:t>
            </w:r>
          </w:p>
          <w:p w14:paraId="2D8078B6" w14:textId="77777777" w:rsidR="002427E9" w:rsidRPr="00B22C7C" w:rsidRDefault="002427E9" w:rsidP="00DE2389">
            <w:r>
              <w:t>Уч.пар.Маруја Гостић</w:t>
            </w:r>
          </w:p>
        </w:tc>
      </w:tr>
      <w:tr w:rsidR="002427E9" w14:paraId="7EB48ADB" w14:textId="77777777">
        <w:tblPrEx>
          <w:tblLook w:val="0000" w:firstRow="0" w:lastRow="0" w:firstColumn="0" w:lastColumn="0" w:noHBand="0" w:noVBand="0"/>
        </w:tblPrEx>
        <w:trPr>
          <w:trHeight w:val="885"/>
        </w:trPr>
        <w:tc>
          <w:tcPr>
            <w:tcW w:w="1416" w:type="dxa"/>
          </w:tcPr>
          <w:p w14:paraId="07456126" w14:textId="77777777" w:rsidR="002427E9" w:rsidRDefault="002427E9" w:rsidP="00DB0F2F">
            <w:pPr>
              <w:tabs>
                <w:tab w:val="left" w:pos="3899"/>
              </w:tabs>
              <w:jc w:val="center"/>
              <w:rPr>
                <w:b/>
                <w:bCs/>
                <w:u w:val="single"/>
                <w:lang w:val="sr-Cyrl-CS"/>
              </w:rPr>
            </w:pPr>
            <w:r>
              <w:rPr>
                <w:b/>
                <w:bCs/>
                <w:u w:val="single"/>
                <w:lang w:val="sr-Cyrl-CS"/>
              </w:rPr>
              <w:t>7</w:t>
            </w:r>
          </w:p>
        </w:tc>
        <w:tc>
          <w:tcPr>
            <w:tcW w:w="2012" w:type="dxa"/>
          </w:tcPr>
          <w:p w14:paraId="0BACA701" w14:textId="77777777" w:rsidR="002427E9" w:rsidRPr="00F2463A" w:rsidRDefault="002427E9" w:rsidP="00DB0F2F">
            <w:pPr>
              <w:tabs>
                <w:tab w:val="left" w:pos="3899"/>
              </w:tabs>
              <w:jc w:val="center"/>
              <w:rPr>
                <w:lang w:val="sr-Cyrl-CS"/>
              </w:rPr>
            </w:pPr>
            <w:r>
              <w:rPr>
                <w:lang w:val="sr-Cyrl-CS"/>
              </w:rPr>
              <w:t xml:space="preserve">Тим за обезбеђивање квалитета и развој установе </w:t>
            </w:r>
          </w:p>
        </w:tc>
        <w:tc>
          <w:tcPr>
            <w:tcW w:w="2038" w:type="dxa"/>
          </w:tcPr>
          <w:p w14:paraId="798F8DAD" w14:textId="77777777" w:rsidR="002427E9" w:rsidRPr="006337E3" w:rsidRDefault="002427E9" w:rsidP="00DB0F2F">
            <w:pPr>
              <w:tabs>
                <w:tab w:val="left" w:pos="3899"/>
              </w:tabs>
              <w:jc w:val="center"/>
              <w:rPr>
                <w:lang w:val="sr-Cyrl-CS"/>
              </w:rPr>
            </w:pPr>
            <w:r w:rsidRPr="00AC4D75">
              <w:t>Данијела Ивановски</w:t>
            </w:r>
          </w:p>
        </w:tc>
        <w:tc>
          <w:tcPr>
            <w:tcW w:w="3390" w:type="dxa"/>
          </w:tcPr>
          <w:p w14:paraId="133B2E85" w14:textId="77777777" w:rsidR="002427E9" w:rsidRPr="00AC4D75" w:rsidRDefault="002427E9" w:rsidP="00DB0F2F">
            <w:r w:rsidRPr="00AC4D75">
              <w:t>Весна Андјеловић, васпитач</w:t>
            </w:r>
          </w:p>
          <w:p w14:paraId="607463C7" w14:textId="77777777" w:rsidR="002427E9" w:rsidRPr="00AC4D75" w:rsidRDefault="002427E9" w:rsidP="00DB0F2F">
            <w:r w:rsidRPr="00AC4D75">
              <w:t>Лепосава Спиридонов, учитељ</w:t>
            </w:r>
          </w:p>
          <w:p w14:paraId="6C24C3B9" w14:textId="77777777" w:rsidR="002427E9" w:rsidRDefault="002427E9" w:rsidP="00DB0F2F">
            <w:r w:rsidRPr="00AC4D75">
              <w:t>Јадранка Глигоров, професор српског</w:t>
            </w:r>
          </w:p>
          <w:p w14:paraId="597588C4" w14:textId="77777777" w:rsidR="002427E9" w:rsidRDefault="002427E9" w:rsidP="00DE2389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Род.Саша Додић</w:t>
            </w:r>
          </w:p>
          <w:p w14:paraId="0D0CAB16" w14:textId="77777777" w:rsidR="002427E9" w:rsidRDefault="002427E9" w:rsidP="00DE2389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Л.С:Светлана Грујоски</w:t>
            </w:r>
          </w:p>
          <w:p w14:paraId="3A0C2357" w14:textId="77777777" w:rsidR="002427E9" w:rsidRPr="00B22C7C" w:rsidRDefault="002427E9" w:rsidP="00DE2389">
            <w:r>
              <w:t>Уч.пар.Витас Ива</w:t>
            </w:r>
          </w:p>
        </w:tc>
      </w:tr>
      <w:tr w:rsidR="002427E9" w14:paraId="60ED8D47" w14:textId="77777777">
        <w:tblPrEx>
          <w:tblLook w:val="0000" w:firstRow="0" w:lastRow="0" w:firstColumn="0" w:lastColumn="0" w:noHBand="0" w:noVBand="0"/>
        </w:tblPrEx>
        <w:trPr>
          <w:trHeight w:val="885"/>
        </w:trPr>
        <w:tc>
          <w:tcPr>
            <w:tcW w:w="1416" w:type="dxa"/>
          </w:tcPr>
          <w:p w14:paraId="6F3FF3FC" w14:textId="77777777" w:rsidR="002427E9" w:rsidRDefault="002427E9" w:rsidP="00DB0F2F">
            <w:pPr>
              <w:tabs>
                <w:tab w:val="left" w:pos="3899"/>
              </w:tabs>
              <w:jc w:val="center"/>
              <w:rPr>
                <w:b/>
                <w:bCs/>
                <w:u w:val="single"/>
                <w:lang w:val="sr-Cyrl-CS"/>
              </w:rPr>
            </w:pPr>
            <w:r>
              <w:rPr>
                <w:b/>
                <w:bCs/>
                <w:u w:val="single"/>
                <w:lang w:val="sr-Cyrl-CS"/>
              </w:rPr>
              <w:lastRenderedPageBreak/>
              <w:t>8</w:t>
            </w:r>
          </w:p>
        </w:tc>
        <w:tc>
          <w:tcPr>
            <w:tcW w:w="2012" w:type="dxa"/>
          </w:tcPr>
          <w:p w14:paraId="037FF147" w14:textId="77777777" w:rsidR="002427E9" w:rsidRPr="00887888" w:rsidRDefault="002427E9" w:rsidP="00DB0F2F">
            <w:pPr>
              <w:jc w:val="center"/>
            </w:pPr>
            <w:r w:rsidRPr="008B6D4C">
              <w:t>Тим за стручно усавршавање</w:t>
            </w:r>
            <w:r>
              <w:t xml:space="preserve"> и професионални развој запослених</w:t>
            </w:r>
          </w:p>
          <w:p w14:paraId="5E57E577" w14:textId="77777777" w:rsidR="002427E9" w:rsidRDefault="002427E9" w:rsidP="00DB0F2F">
            <w:pPr>
              <w:tabs>
                <w:tab w:val="left" w:pos="3899"/>
              </w:tabs>
              <w:jc w:val="center"/>
              <w:rPr>
                <w:lang w:val="sr-Cyrl-CS"/>
              </w:rPr>
            </w:pPr>
          </w:p>
        </w:tc>
        <w:tc>
          <w:tcPr>
            <w:tcW w:w="2038" w:type="dxa"/>
          </w:tcPr>
          <w:p w14:paraId="6D0AFAAB" w14:textId="77777777" w:rsidR="002427E9" w:rsidRPr="002B77C4" w:rsidRDefault="002427E9" w:rsidP="00DB0F2F">
            <w:pPr>
              <w:tabs>
                <w:tab w:val="left" w:pos="3899"/>
              </w:tabs>
              <w:jc w:val="center"/>
            </w:pPr>
            <w:r w:rsidRPr="002B77C4">
              <w:t>Милосав Урошевић</w:t>
            </w:r>
          </w:p>
        </w:tc>
        <w:tc>
          <w:tcPr>
            <w:tcW w:w="3390" w:type="dxa"/>
          </w:tcPr>
          <w:p w14:paraId="593F564D" w14:textId="77777777" w:rsidR="002427E9" w:rsidRPr="002B77C4" w:rsidRDefault="002427E9" w:rsidP="00DB0F2F">
            <w:pPr>
              <w:ind w:left="360"/>
            </w:pPr>
            <w:r w:rsidRPr="002B77C4">
              <w:t>Ана Марковић- стручни сарадник, психолог</w:t>
            </w:r>
          </w:p>
          <w:p w14:paraId="6DDE9C44" w14:textId="77777777" w:rsidR="002427E9" w:rsidRPr="002B77C4" w:rsidRDefault="002427E9" w:rsidP="00DB0F2F">
            <w:pPr>
              <w:ind w:left="360"/>
            </w:pPr>
            <w:r w:rsidRPr="002B77C4">
              <w:t>Данијела Ивановски, стручни сарадник, педагог</w:t>
            </w:r>
          </w:p>
          <w:p w14:paraId="101DC3CF" w14:textId="77777777" w:rsidR="002427E9" w:rsidRPr="00697F21" w:rsidRDefault="002427E9" w:rsidP="00DB0F2F">
            <w:pPr>
              <w:ind w:left="360"/>
            </w:pPr>
            <w:r w:rsidRPr="002B77C4">
              <w:t>Биљана Петковски, професор разредне наставе</w:t>
            </w:r>
          </w:p>
        </w:tc>
      </w:tr>
      <w:tr w:rsidR="002427E9" w14:paraId="00E16AA4" w14:textId="77777777">
        <w:tblPrEx>
          <w:tblLook w:val="0000" w:firstRow="0" w:lastRow="0" w:firstColumn="0" w:lastColumn="0" w:noHBand="0" w:noVBand="0"/>
        </w:tblPrEx>
        <w:trPr>
          <w:trHeight w:val="885"/>
        </w:trPr>
        <w:tc>
          <w:tcPr>
            <w:tcW w:w="1416" w:type="dxa"/>
          </w:tcPr>
          <w:p w14:paraId="1451B5A9" w14:textId="77777777" w:rsidR="002427E9" w:rsidRDefault="002427E9" w:rsidP="00DB0F2F">
            <w:pPr>
              <w:tabs>
                <w:tab w:val="left" w:pos="3899"/>
              </w:tabs>
              <w:jc w:val="center"/>
              <w:rPr>
                <w:b/>
                <w:bCs/>
                <w:u w:val="single"/>
                <w:lang w:val="sr-Cyrl-CS"/>
              </w:rPr>
            </w:pPr>
            <w:r>
              <w:rPr>
                <w:b/>
                <w:bCs/>
                <w:u w:val="single"/>
                <w:lang w:val="sr-Cyrl-CS"/>
              </w:rPr>
              <w:t>9</w:t>
            </w:r>
          </w:p>
        </w:tc>
        <w:tc>
          <w:tcPr>
            <w:tcW w:w="2012" w:type="dxa"/>
          </w:tcPr>
          <w:p w14:paraId="1DB2D835" w14:textId="77777777" w:rsidR="002427E9" w:rsidRPr="008B6D4C" w:rsidRDefault="002427E9" w:rsidP="00DB0F2F">
            <w:pPr>
              <w:jc w:val="center"/>
            </w:pPr>
            <w:r w:rsidRPr="008B6D4C">
              <w:t>Тим за координацију пројектним активностима</w:t>
            </w:r>
          </w:p>
          <w:p w14:paraId="711D2B7D" w14:textId="77777777" w:rsidR="002427E9" w:rsidRDefault="002427E9" w:rsidP="00DB0F2F">
            <w:pPr>
              <w:tabs>
                <w:tab w:val="left" w:pos="3899"/>
              </w:tabs>
              <w:jc w:val="center"/>
              <w:rPr>
                <w:lang w:val="sr-Cyrl-CS"/>
              </w:rPr>
            </w:pPr>
          </w:p>
        </w:tc>
        <w:tc>
          <w:tcPr>
            <w:tcW w:w="2038" w:type="dxa"/>
          </w:tcPr>
          <w:p w14:paraId="071A4A22" w14:textId="77777777" w:rsidR="002427E9" w:rsidRPr="00007000" w:rsidRDefault="002427E9" w:rsidP="00DB0F2F">
            <w:pPr>
              <w:tabs>
                <w:tab w:val="left" w:pos="3899"/>
              </w:tabs>
              <w:jc w:val="center"/>
            </w:pPr>
            <w:r>
              <w:t>Силвија Ердељанац</w:t>
            </w:r>
          </w:p>
        </w:tc>
        <w:tc>
          <w:tcPr>
            <w:tcW w:w="3390" w:type="dxa"/>
          </w:tcPr>
          <w:p w14:paraId="169AA73D" w14:textId="77777777" w:rsidR="002427E9" w:rsidRPr="002B77C4" w:rsidRDefault="002427E9" w:rsidP="00DB0F2F">
            <w:pPr>
              <w:ind w:left="360"/>
            </w:pPr>
            <w:r>
              <w:t>Светлана Поповић</w:t>
            </w:r>
            <w:r w:rsidRPr="002B77C4">
              <w:t>, професор разредне наставе</w:t>
            </w:r>
          </w:p>
          <w:p w14:paraId="460E7B11" w14:textId="77777777" w:rsidR="002427E9" w:rsidRPr="002B77C4" w:rsidRDefault="002427E9" w:rsidP="00DB0F2F">
            <w:pPr>
              <w:ind w:left="360"/>
            </w:pPr>
            <w:r w:rsidRPr="002B77C4">
              <w:t>Милосав Урошевић, директор</w:t>
            </w:r>
          </w:p>
          <w:p w14:paraId="349425F3" w14:textId="77777777" w:rsidR="002427E9" w:rsidRPr="002B77C4" w:rsidRDefault="002427E9" w:rsidP="00DB0F2F">
            <w:pPr>
              <w:ind w:left="360"/>
            </w:pPr>
            <w:r w:rsidRPr="002B77C4">
              <w:t>Ана Марковић- стручни сарадник, психолог</w:t>
            </w:r>
          </w:p>
          <w:p w14:paraId="3280AEE6" w14:textId="77777777" w:rsidR="002427E9" w:rsidRDefault="002427E9" w:rsidP="00DB0F2F">
            <w:pPr>
              <w:ind w:left="360"/>
            </w:pPr>
            <w:r w:rsidRPr="002B77C4">
              <w:t>Данијела Ивановски, стручни сарадник, педагог</w:t>
            </w:r>
          </w:p>
          <w:p w14:paraId="0DC27C4F" w14:textId="77777777" w:rsidR="002427E9" w:rsidRDefault="002427E9" w:rsidP="00DE2389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Род.Јована Орловић</w:t>
            </w:r>
          </w:p>
          <w:p w14:paraId="79279280" w14:textId="77777777" w:rsidR="002427E9" w:rsidRDefault="002427E9" w:rsidP="00DE2389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Л.С:Ивана Секулић</w:t>
            </w:r>
          </w:p>
          <w:p w14:paraId="7E2C345A" w14:textId="77777777" w:rsidR="002427E9" w:rsidRPr="00B22C7C" w:rsidRDefault="002427E9" w:rsidP="00DE2389">
            <w:pPr>
              <w:tabs>
                <w:tab w:val="left" w:pos="3899"/>
              </w:tabs>
            </w:pPr>
            <w:r>
              <w:t>Уч.пар.Ива Витас</w:t>
            </w:r>
          </w:p>
        </w:tc>
      </w:tr>
      <w:tr w:rsidR="002427E9" w14:paraId="6E6F60DB" w14:textId="77777777">
        <w:tblPrEx>
          <w:tblLook w:val="0000" w:firstRow="0" w:lastRow="0" w:firstColumn="0" w:lastColumn="0" w:noHBand="0" w:noVBand="0"/>
        </w:tblPrEx>
        <w:trPr>
          <w:trHeight w:val="885"/>
        </w:trPr>
        <w:tc>
          <w:tcPr>
            <w:tcW w:w="1416" w:type="dxa"/>
          </w:tcPr>
          <w:p w14:paraId="62C4D87D" w14:textId="77777777" w:rsidR="002427E9" w:rsidRDefault="002427E9" w:rsidP="00DB0F2F">
            <w:pPr>
              <w:tabs>
                <w:tab w:val="left" w:pos="3899"/>
              </w:tabs>
              <w:jc w:val="center"/>
              <w:rPr>
                <w:b/>
                <w:bCs/>
                <w:u w:val="single"/>
                <w:lang w:val="sr-Cyrl-CS"/>
              </w:rPr>
            </w:pPr>
            <w:r>
              <w:rPr>
                <w:b/>
                <w:bCs/>
                <w:u w:val="single"/>
                <w:lang w:val="sr-Cyrl-CS"/>
              </w:rPr>
              <w:t>10</w:t>
            </w:r>
          </w:p>
        </w:tc>
        <w:tc>
          <w:tcPr>
            <w:tcW w:w="2012" w:type="dxa"/>
          </w:tcPr>
          <w:p w14:paraId="34B2151E" w14:textId="77777777" w:rsidR="002427E9" w:rsidRPr="008B6D4C" w:rsidRDefault="002427E9" w:rsidP="00DB0F2F">
            <w:pPr>
              <w:jc w:val="center"/>
            </w:pPr>
            <w:r w:rsidRPr="008B6D4C">
              <w:t>Тим за реализацију културно-друштвених активности</w:t>
            </w:r>
          </w:p>
          <w:p w14:paraId="2EE0FFCF" w14:textId="77777777" w:rsidR="002427E9" w:rsidRDefault="002427E9" w:rsidP="00DB0F2F">
            <w:pPr>
              <w:tabs>
                <w:tab w:val="left" w:pos="3899"/>
              </w:tabs>
              <w:jc w:val="center"/>
              <w:rPr>
                <w:lang w:val="sr-Cyrl-CS"/>
              </w:rPr>
            </w:pPr>
          </w:p>
        </w:tc>
        <w:tc>
          <w:tcPr>
            <w:tcW w:w="2038" w:type="dxa"/>
          </w:tcPr>
          <w:p w14:paraId="08C26EDC" w14:textId="77777777" w:rsidR="002427E9" w:rsidRPr="00AC4D75" w:rsidRDefault="002427E9" w:rsidP="00DB0F2F">
            <w:pPr>
              <w:tabs>
                <w:tab w:val="left" w:pos="3899"/>
              </w:tabs>
              <w:jc w:val="center"/>
            </w:pPr>
            <w:r w:rsidRPr="008B6D4C">
              <w:t>Ивана Лашић</w:t>
            </w:r>
          </w:p>
        </w:tc>
        <w:tc>
          <w:tcPr>
            <w:tcW w:w="3390" w:type="dxa"/>
          </w:tcPr>
          <w:p w14:paraId="2623AC6A" w14:textId="77777777" w:rsidR="002427E9" w:rsidRPr="002B77C4" w:rsidRDefault="002427E9" w:rsidP="00DB0F2F">
            <w:pPr>
              <w:ind w:left="360"/>
            </w:pPr>
            <w:r w:rsidRPr="002B77C4">
              <w:t>Јадранка Глигоров, професор српског језика</w:t>
            </w:r>
          </w:p>
          <w:p w14:paraId="419A24B7" w14:textId="77777777" w:rsidR="002427E9" w:rsidRPr="002B77C4" w:rsidRDefault="002427E9" w:rsidP="00DB0F2F">
            <w:pPr>
              <w:ind w:left="360"/>
            </w:pPr>
            <w:r w:rsidRPr="002B77C4">
              <w:t>Драган Вулин, професор физичког васпитања</w:t>
            </w:r>
          </w:p>
          <w:p w14:paraId="517F61E3" w14:textId="77777777" w:rsidR="002427E9" w:rsidRPr="002B77C4" w:rsidRDefault="002427E9" w:rsidP="00DB0F2F">
            <w:pPr>
              <w:ind w:left="360"/>
            </w:pPr>
            <w:r w:rsidRPr="002B77C4">
              <w:t>Николина Николић, професор српског језика</w:t>
            </w:r>
          </w:p>
          <w:p w14:paraId="1EDB2067" w14:textId="77777777" w:rsidR="002427E9" w:rsidRPr="002B77C4" w:rsidRDefault="002427E9" w:rsidP="00DB0F2F">
            <w:pPr>
              <w:ind w:left="360"/>
            </w:pPr>
            <w:r w:rsidRPr="002B77C4">
              <w:t>Миљан Блазовић, професор физичког васпитања</w:t>
            </w:r>
          </w:p>
          <w:p w14:paraId="5776C836" w14:textId="77777777" w:rsidR="002427E9" w:rsidRDefault="002427E9" w:rsidP="00DB0F2F">
            <w:pPr>
              <w:ind w:left="360"/>
            </w:pPr>
            <w:r w:rsidRPr="002B77C4">
              <w:t>Милена Мркела, наставница енглеског језика</w:t>
            </w:r>
            <w:r>
              <w:t>, Кристина Балан, професор биологије, Јелена Наумовски, наставник македонског</w:t>
            </w:r>
          </w:p>
          <w:p w14:paraId="02EBB3AF" w14:textId="77777777" w:rsidR="002427E9" w:rsidRDefault="002427E9" w:rsidP="00DE2389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Род. Маријана Загорац</w:t>
            </w:r>
          </w:p>
          <w:p w14:paraId="275901EA" w14:textId="77777777" w:rsidR="002427E9" w:rsidRDefault="002427E9" w:rsidP="00DE2389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Л.С.:Светлана Грујоски</w:t>
            </w:r>
          </w:p>
          <w:p w14:paraId="1CAB3079" w14:textId="77777777" w:rsidR="002427E9" w:rsidRPr="00B22C7C" w:rsidRDefault="002427E9" w:rsidP="00DE2389">
            <w:r>
              <w:t>Уч.пар.Ива Витас</w:t>
            </w:r>
          </w:p>
        </w:tc>
      </w:tr>
      <w:tr w:rsidR="002427E9" w14:paraId="6580629C" w14:textId="77777777">
        <w:tblPrEx>
          <w:tblLook w:val="0000" w:firstRow="0" w:lastRow="0" w:firstColumn="0" w:lastColumn="0" w:noHBand="0" w:noVBand="0"/>
        </w:tblPrEx>
        <w:trPr>
          <w:trHeight w:val="885"/>
        </w:trPr>
        <w:tc>
          <w:tcPr>
            <w:tcW w:w="1416" w:type="dxa"/>
          </w:tcPr>
          <w:p w14:paraId="41E395AA" w14:textId="77777777" w:rsidR="002427E9" w:rsidRDefault="002427E9" w:rsidP="00DB0F2F">
            <w:pPr>
              <w:tabs>
                <w:tab w:val="left" w:pos="3899"/>
              </w:tabs>
              <w:jc w:val="center"/>
              <w:rPr>
                <w:b/>
                <w:bCs/>
                <w:u w:val="single"/>
                <w:lang w:val="sr-Cyrl-CS"/>
              </w:rPr>
            </w:pPr>
            <w:r>
              <w:rPr>
                <w:b/>
                <w:bCs/>
                <w:u w:val="single"/>
                <w:lang w:val="sr-Cyrl-CS"/>
              </w:rPr>
              <w:t>11</w:t>
            </w:r>
          </w:p>
        </w:tc>
        <w:tc>
          <w:tcPr>
            <w:tcW w:w="2012" w:type="dxa"/>
          </w:tcPr>
          <w:p w14:paraId="52F16802" w14:textId="77777777" w:rsidR="002427E9" w:rsidRPr="00641D3E" w:rsidRDefault="002427E9" w:rsidP="00DB0F2F">
            <w:pPr>
              <w:jc w:val="center"/>
            </w:pPr>
            <w:r>
              <w:t>Тим за развој међупредметних компентенција и предузетништво</w:t>
            </w:r>
          </w:p>
        </w:tc>
        <w:tc>
          <w:tcPr>
            <w:tcW w:w="2038" w:type="dxa"/>
          </w:tcPr>
          <w:p w14:paraId="122FF8FC" w14:textId="77777777" w:rsidR="002427E9" w:rsidRPr="00697F21" w:rsidRDefault="002427E9" w:rsidP="00DB0F2F">
            <w:pPr>
              <w:tabs>
                <w:tab w:val="left" w:pos="3899"/>
              </w:tabs>
              <w:jc w:val="center"/>
            </w:pPr>
            <w:r>
              <w:t>Горан Лишанин</w:t>
            </w:r>
          </w:p>
        </w:tc>
        <w:tc>
          <w:tcPr>
            <w:tcW w:w="3390" w:type="dxa"/>
          </w:tcPr>
          <w:p w14:paraId="556F905F" w14:textId="77777777" w:rsidR="002427E9" w:rsidRPr="002B77C4" w:rsidRDefault="002427E9" w:rsidP="00DB0F2F">
            <w:r w:rsidRPr="002B77C4">
              <w:t>Милосав Урошевић, директор</w:t>
            </w:r>
          </w:p>
          <w:p w14:paraId="34026886" w14:textId="77777777" w:rsidR="002427E9" w:rsidRDefault="002427E9" w:rsidP="00DB0F2F">
            <w:pPr>
              <w:ind w:left="360"/>
            </w:pPr>
            <w:r w:rsidRPr="002B77C4">
              <w:t>Ана Марковић- стручни сарадник, психолог</w:t>
            </w:r>
          </w:p>
          <w:p w14:paraId="5B70B89E" w14:textId="77777777" w:rsidR="002427E9" w:rsidRDefault="002427E9" w:rsidP="00DB0F2F">
            <w:pPr>
              <w:ind w:left="360"/>
            </w:pPr>
            <w:r>
              <w:t xml:space="preserve">Миљан Блазовић, Александра Цветковић </w:t>
            </w:r>
          </w:p>
          <w:p w14:paraId="0E675A5F" w14:textId="77777777" w:rsidR="002427E9" w:rsidRDefault="002427E9" w:rsidP="00DE2389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Род.Саша Додић</w:t>
            </w:r>
          </w:p>
          <w:p w14:paraId="2E02A13D" w14:textId="77777777" w:rsidR="002427E9" w:rsidRDefault="002427E9" w:rsidP="00DE2389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Л.С.:Светлана Грујоски</w:t>
            </w:r>
          </w:p>
          <w:p w14:paraId="35F079E0" w14:textId="77777777" w:rsidR="002427E9" w:rsidRPr="00B22C7C" w:rsidRDefault="002427E9" w:rsidP="00DB0F2F">
            <w:r>
              <w:t>Уч.пар.Марија Гостић</w:t>
            </w:r>
          </w:p>
        </w:tc>
      </w:tr>
    </w:tbl>
    <w:p w14:paraId="0953EB84" w14:textId="77777777" w:rsidR="002427E9" w:rsidRDefault="002427E9" w:rsidP="007D5B00">
      <w:pPr>
        <w:tabs>
          <w:tab w:val="left" w:pos="3899"/>
        </w:tabs>
        <w:rPr>
          <w:b/>
          <w:bCs/>
          <w:lang w:val="sr-Cyrl-CS"/>
        </w:rPr>
      </w:pPr>
    </w:p>
    <w:p w14:paraId="737EEF8E" w14:textId="77777777" w:rsidR="002427E9" w:rsidRDefault="002427E9" w:rsidP="007D5B00">
      <w:pPr>
        <w:tabs>
          <w:tab w:val="left" w:pos="3899"/>
        </w:tabs>
        <w:rPr>
          <w:b/>
          <w:bCs/>
          <w:lang w:val="sr-Cyrl-CS"/>
        </w:rPr>
      </w:pPr>
    </w:p>
    <w:p w14:paraId="67B91B29" w14:textId="77777777" w:rsidR="002427E9" w:rsidRDefault="002427E9" w:rsidP="007D5B00">
      <w:pPr>
        <w:tabs>
          <w:tab w:val="left" w:pos="3899"/>
        </w:tabs>
        <w:rPr>
          <w:b/>
          <w:bCs/>
          <w:lang w:val="sr-Cyrl-CS"/>
        </w:rPr>
      </w:pPr>
    </w:p>
    <w:p w14:paraId="4353E868" w14:textId="77777777" w:rsidR="002427E9" w:rsidRDefault="002427E9" w:rsidP="007D5B00">
      <w:pPr>
        <w:tabs>
          <w:tab w:val="left" w:pos="3899"/>
        </w:tabs>
        <w:rPr>
          <w:b/>
          <w:bCs/>
          <w:lang w:val="sr-Cyrl-CS"/>
        </w:rPr>
      </w:pPr>
    </w:p>
    <w:p w14:paraId="0507C8EF" w14:textId="77777777" w:rsidR="002427E9" w:rsidRPr="00B811C7" w:rsidRDefault="002427E9" w:rsidP="007D5B00">
      <w:pPr>
        <w:tabs>
          <w:tab w:val="left" w:pos="3899"/>
        </w:tabs>
        <w:rPr>
          <w:b/>
          <w:bCs/>
          <w:lang w:val="sr-Cyrl-CS"/>
        </w:rPr>
      </w:pPr>
      <w:r w:rsidRPr="007C3D3D">
        <w:rPr>
          <w:b/>
          <w:bCs/>
          <w:lang w:val="sr-Cyrl-CS"/>
        </w:rPr>
        <w:t>1.</w:t>
      </w:r>
      <w:r w:rsidRPr="00B811C7">
        <w:rPr>
          <w:b/>
          <w:bCs/>
          <w:lang w:val="sr-Cyrl-CS"/>
        </w:rPr>
        <w:t>ПЛАН РАДА ТИМА ЗА САМОВРЕДНОВАЊЕ И ВРЕДНОВАЊЕ РАДА ШКОЛЕ</w:t>
      </w:r>
    </w:p>
    <w:p w14:paraId="16B42290" w14:textId="77777777" w:rsidR="002427E9" w:rsidRPr="00955496" w:rsidRDefault="002427E9" w:rsidP="007D5B00">
      <w:pPr>
        <w:rPr>
          <w:color w:val="FF0000"/>
        </w:rPr>
      </w:pPr>
    </w:p>
    <w:tbl>
      <w:tblPr>
        <w:tblW w:w="103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4812"/>
        <w:gridCol w:w="3395"/>
        <w:gridCol w:w="1560"/>
      </w:tblGrid>
      <w:tr w:rsidR="002427E9" w:rsidRPr="004654F0" w14:paraId="26E4378F" w14:textId="77777777">
        <w:tc>
          <w:tcPr>
            <w:tcW w:w="541" w:type="dxa"/>
            <w:shd w:val="clear" w:color="auto" w:fill="F3F3F3"/>
          </w:tcPr>
          <w:p w14:paraId="179EA876" w14:textId="77777777" w:rsidR="002427E9" w:rsidRPr="00516EE5" w:rsidRDefault="002427E9" w:rsidP="00EA19B0">
            <w:pPr>
              <w:rPr>
                <w:rFonts w:ascii="CHelv" w:hAnsi="CHelv" w:cs="CHelv"/>
              </w:rPr>
            </w:pPr>
          </w:p>
        </w:tc>
        <w:tc>
          <w:tcPr>
            <w:tcW w:w="4812" w:type="dxa"/>
            <w:shd w:val="clear" w:color="auto" w:fill="F3F3F3"/>
            <w:vAlign w:val="center"/>
          </w:tcPr>
          <w:p w14:paraId="3CB1688C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Садржај рада</w:t>
            </w:r>
          </w:p>
        </w:tc>
        <w:tc>
          <w:tcPr>
            <w:tcW w:w="3395" w:type="dxa"/>
            <w:shd w:val="clear" w:color="auto" w:fill="F3F3F3"/>
            <w:vAlign w:val="center"/>
          </w:tcPr>
          <w:p w14:paraId="7D0486BE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Инструменти</w:t>
            </w:r>
          </w:p>
          <w:p w14:paraId="31B21698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технике</w:t>
            </w:r>
          </w:p>
        </w:tc>
        <w:tc>
          <w:tcPr>
            <w:tcW w:w="1560" w:type="dxa"/>
            <w:shd w:val="clear" w:color="auto" w:fill="F3F3F3"/>
            <w:vAlign w:val="center"/>
          </w:tcPr>
          <w:p w14:paraId="18198A88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Време реализације</w:t>
            </w:r>
          </w:p>
        </w:tc>
      </w:tr>
      <w:tr w:rsidR="002427E9" w:rsidRPr="004654F0" w14:paraId="3E286020" w14:textId="77777777">
        <w:tc>
          <w:tcPr>
            <w:tcW w:w="541" w:type="dxa"/>
            <w:vAlign w:val="center"/>
          </w:tcPr>
          <w:p w14:paraId="1C342C9D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1.</w:t>
            </w:r>
          </w:p>
        </w:tc>
        <w:tc>
          <w:tcPr>
            <w:tcW w:w="4812" w:type="dxa"/>
            <w:vAlign w:val="center"/>
          </w:tcPr>
          <w:p w14:paraId="18A03756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Праћ</w:t>
            </w:r>
            <w:r>
              <w:rPr>
                <w:rFonts w:ascii="CHelv" w:hAnsi="CHelv" w:cs="CHelv"/>
              </w:rPr>
              <w:t>ење остваривања реализације пре</w:t>
            </w:r>
            <w:r>
              <w:rPr>
                <w:rFonts w:ascii="Calibri" w:hAnsi="Calibri" w:cs="Calibri"/>
              </w:rPr>
              <w:t>т</w:t>
            </w:r>
            <w:r w:rsidRPr="00516EE5">
              <w:rPr>
                <w:rFonts w:ascii="CHelv" w:hAnsi="CHelv" w:cs="CHelv"/>
              </w:rPr>
              <w:t>ходно</w:t>
            </w:r>
            <w:r w:rsidR="001E0618">
              <w:rPr>
                <w:rFonts w:ascii="CHelv" w:hAnsi="CHelv" w:cs="CHelv"/>
              </w:rPr>
              <w:t xml:space="preserve"> урађеног Акционог плана за 20</w:t>
            </w:r>
            <w:r w:rsidR="001E0618" w:rsidRPr="00E20FCD">
              <w:rPr>
                <w:rFonts w:ascii="Calibri" w:hAnsi="Calibri" w:cs="CHelv"/>
              </w:rPr>
              <w:t>20</w:t>
            </w:r>
            <w:r>
              <w:rPr>
                <w:rFonts w:ascii="CHelv" w:hAnsi="CHelv" w:cs="CHelv"/>
              </w:rPr>
              <w:t>/</w:t>
            </w:r>
            <w:r w:rsidR="001E0618">
              <w:rPr>
                <w:lang w:val="sr-Cyrl-CS"/>
              </w:rPr>
              <w:t>21</w:t>
            </w:r>
            <w:r w:rsidRPr="00516EE5">
              <w:rPr>
                <w:rFonts w:ascii="CHelv" w:hAnsi="CHelv" w:cs="CHelv"/>
              </w:rPr>
              <w:t>. год.</w:t>
            </w:r>
          </w:p>
          <w:p w14:paraId="5577AFD7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Праћење ефеката предходног Акци. плана.</w:t>
            </w:r>
          </w:p>
          <w:p w14:paraId="6BA19D86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Предлог мера за постизање већих ефеката предходног Акционог плана</w:t>
            </w:r>
          </w:p>
        </w:tc>
        <w:tc>
          <w:tcPr>
            <w:tcW w:w="3395" w:type="dxa"/>
            <w:vAlign w:val="center"/>
          </w:tcPr>
          <w:p w14:paraId="32251664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Анкетирање, снимање стања, разговори</w:t>
            </w:r>
          </w:p>
        </w:tc>
        <w:tc>
          <w:tcPr>
            <w:tcW w:w="1560" w:type="dxa"/>
            <w:vAlign w:val="center"/>
          </w:tcPr>
          <w:p w14:paraId="53D8C5C8" w14:textId="77777777" w:rsidR="002427E9" w:rsidRPr="00516EE5" w:rsidRDefault="001E0618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Август, септембар 20</w:t>
            </w:r>
            <w:r w:rsidRPr="00E20FCD">
              <w:rPr>
                <w:rFonts w:ascii="Calibri" w:hAnsi="Calibri" w:cs="CHelv"/>
              </w:rPr>
              <w:t>20</w:t>
            </w:r>
            <w:r w:rsidR="002427E9" w:rsidRPr="00516EE5">
              <w:rPr>
                <w:rFonts w:ascii="CHelv" w:hAnsi="CHelv" w:cs="CHelv"/>
              </w:rPr>
              <w:t>.</w:t>
            </w:r>
          </w:p>
        </w:tc>
      </w:tr>
      <w:tr w:rsidR="002427E9" w:rsidRPr="004654F0" w14:paraId="2B3FF611" w14:textId="77777777">
        <w:tc>
          <w:tcPr>
            <w:tcW w:w="541" w:type="dxa"/>
            <w:vAlign w:val="center"/>
          </w:tcPr>
          <w:p w14:paraId="2DFC76A1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2.</w:t>
            </w:r>
          </w:p>
        </w:tc>
        <w:tc>
          <w:tcPr>
            <w:tcW w:w="4812" w:type="dxa"/>
            <w:vAlign w:val="center"/>
          </w:tcPr>
          <w:p w14:paraId="495FD182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Информисање о областима самовредновања колектива, ученика и родитеља.</w:t>
            </w:r>
          </w:p>
          <w:p w14:paraId="7BF54BF4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Израда паноа у зборници и  на огласној табли за родитеље</w:t>
            </w:r>
          </w:p>
        </w:tc>
        <w:tc>
          <w:tcPr>
            <w:tcW w:w="3395" w:type="dxa"/>
            <w:vAlign w:val="center"/>
          </w:tcPr>
          <w:p w14:paraId="0C6FC6C8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Презентације,</w:t>
            </w:r>
          </w:p>
          <w:p w14:paraId="372992F1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Оглашавање</w:t>
            </w:r>
          </w:p>
        </w:tc>
        <w:tc>
          <w:tcPr>
            <w:tcW w:w="1560" w:type="dxa"/>
            <w:vAlign w:val="center"/>
          </w:tcPr>
          <w:p w14:paraId="50F6E870" w14:textId="77777777" w:rsidR="002427E9" w:rsidRPr="00516EE5" w:rsidRDefault="001E0618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Септембар 20</w:t>
            </w:r>
            <w:r w:rsidRPr="00E20FCD">
              <w:rPr>
                <w:rFonts w:ascii="Calibri" w:hAnsi="Calibri" w:cs="CHelv"/>
              </w:rPr>
              <w:t>20</w:t>
            </w:r>
            <w:r w:rsidR="002427E9" w:rsidRPr="00516EE5">
              <w:rPr>
                <w:rFonts w:ascii="CHelv" w:hAnsi="CHelv" w:cs="CHelv"/>
              </w:rPr>
              <w:t>.</w:t>
            </w:r>
          </w:p>
        </w:tc>
      </w:tr>
      <w:tr w:rsidR="002427E9" w:rsidRPr="004654F0" w14:paraId="140F3752" w14:textId="77777777">
        <w:tc>
          <w:tcPr>
            <w:tcW w:w="541" w:type="dxa"/>
            <w:vAlign w:val="center"/>
          </w:tcPr>
          <w:p w14:paraId="4FCFBACC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3.</w:t>
            </w:r>
          </w:p>
        </w:tc>
        <w:tc>
          <w:tcPr>
            <w:tcW w:w="4812" w:type="dxa"/>
            <w:vAlign w:val="center"/>
          </w:tcPr>
          <w:p w14:paraId="6F3E0F08" w14:textId="77777777" w:rsidR="002427E9" w:rsidRPr="00A117A7" w:rsidRDefault="002427E9" w:rsidP="00EA19B0">
            <w:r w:rsidRPr="00516EE5">
              <w:rPr>
                <w:rFonts w:ascii="CHelv" w:hAnsi="CHelv" w:cs="CHelv"/>
              </w:rPr>
              <w:t xml:space="preserve">Организовање избора области самовредновања тајним изјашњавањем наставног </w:t>
            </w:r>
            <w:r>
              <w:rPr>
                <w:rFonts w:ascii="CHelv" w:hAnsi="CHelv" w:cs="CHelv"/>
              </w:rPr>
              <w:t>особља,  Савета родитеља и учен</w:t>
            </w:r>
            <w:r>
              <w:t>ичког парламента</w:t>
            </w:r>
          </w:p>
        </w:tc>
        <w:tc>
          <w:tcPr>
            <w:tcW w:w="3395" w:type="dxa"/>
            <w:vAlign w:val="center"/>
          </w:tcPr>
          <w:p w14:paraId="3AD38777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Тајно изјашњавање</w:t>
            </w:r>
          </w:p>
        </w:tc>
        <w:tc>
          <w:tcPr>
            <w:tcW w:w="1560" w:type="dxa"/>
            <w:vAlign w:val="center"/>
          </w:tcPr>
          <w:p w14:paraId="6000A6E3" w14:textId="77777777" w:rsidR="002427E9" w:rsidRPr="00516EE5" w:rsidRDefault="001E0618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Окт</w:t>
            </w:r>
            <w:r w:rsidRPr="00E20FCD">
              <w:rPr>
                <w:rFonts w:ascii="Calibri" w:hAnsi="Calibri" w:cs="CHelv"/>
              </w:rPr>
              <w:t>об</w:t>
            </w:r>
            <w:r>
              <w:rPr>
                <w:rFonts w:ascii="CHelv" w:hAnsi="CHelv" w:cs="CHelv"/>
              </w:rPr>
              <w:t>ар 20</w:t>
            </w:r>
            <w:r w:rsidRPr="00E20FCD">
              <w:rPr>
                <w:rFonts w:ascii="Calibri" w:hAnsi="Calibri" w:cs="CHelv"/>
              </w:rPr>
              <w:t>20</w:t>
            </w:r>
            <w:r w:rsidR="002427E9" w:rsidRPr="00516EE5">
              <w:rPr>
                <w:rFonts w:ascii="CHelv" w:hAnsi="CHelv" w:cs="CHelv"/>
              </w:rPr>
              <w:t>.</w:t>
            </w:r>
          </w:p>
        </w:tc>
      </w:tr>
      <w:tr w:rsidR="002427E9" w:rsidRPr="004654F0" w14:paraId="6CDB2D80" w14:textId="77777777">
        <w:tc>
          <w:tcPr>
            <w:tcW w:w="541" w:type="dxa"/>
            <w:vAlign w:val="center"/>
          </w:tcPr>
          <w:p w14:paraId="26CA0B00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4.</w:t>
            </w:r>
          </w:p>
        </w:tc>
        <w:tc>
          <w:tcPr>
            <w:tcW w:w="4812" w:type="dxa"/>
            <w:vAlign w:val="center"/>
          </w:tcPr>
          <w:p w14:paraId="3014BA0B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Обрада добијених података.</w:t>
            </w:r>
          </w:p>
          <w:p w14:paraId="263216EF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Презентовање изабране области самовредновања Наставничком већу</w:t>
            </w:r>
          </w:p>
        </w:tc>
        <w:tc>
          <w:tcPr>
            <w:tcW w:w="3395" w:type="dxa"/>
            <w:vAlign w:val="center"/>
          </w:tcPr>
          <w:p w14:paraId="6AA6879E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Квантитативна анализа,</w:t>
            </w:r>
          </w:p>
          <w:p w14:paraId="11ADAC77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Презентовање</w:t>
            </w:r>
          </w:p>
        </w:tc>
        <w:tc>
          <w:tcPr>
            <w:tcW w:w="1560" w:type="dxa"/>
            <w:vAlign w:val="center"/>
          </w:tcPr>
          <w:p w14:paraId="4EBE1291" w14:textId="77777777" w:rsidR="002427E9" w:rsidRPr="00516EE5" w:rsidRDefault="001E0618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Октобар/ новембар 20</w:t>
            </w:r>
            <w:r w:rsidRPr="00E20FCD">
              <w:rPr>
                <w:rFonts w:ascii="Calibri" w:hAnsi="Calibri" w:cs="CHelv"/>
              </w:rPr>
              <w:t>20</w:t>
            </w:r>
            <w:r w:rsidR="002427E9" w:rsidRPr="00516EE5">
              <w:rPr>
                <w:rFonts w:ascii="CHelv" w:hAnsi="CHelv" w:cs="CHelv"/>
              </w:rPr>
              <w:t>.</w:t>
            </w:r>
          </w:p>
        </w:tc>
      </w:tr>
      <w:tr w:rsidR="002427E9" w:rsidRPr="004654F0" w14:paraId="66D50AE6" w14:textId="77777777">
        <w:tc>
          <w:tcPr>
            <w:tcW w:w="541" w:type="dxa"/>
            <w:vAlign w:val="center"/>
          </w:tcPr>
          <w:p w14:paraId="2F6D65C3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5.</w:t>
            </w:r>
          </w:p>
        </w:tc>
        <w:tc>
          <w:tcPr>
            <w:tcW w:w="4812" w:type="dxa"/>
            <w:vAlign w:val="center"/>
          </w:tcPr>
          <w:p w14:paraId="12E5B0CD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Избор инструмената и поступака за самовредновање изабране области</w:t>
            </w:r>
          </w:p>
        </w:tc>
        <w:tc>
          <w:tcPr>
            <w:tcW w:w="3395" w:type="dxa"/>
            <w:vAlign w:val="center"/>
          </w:tcPr>
          <w:p w14:paraId="10BC5C7A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Анализа постојећих, понуђених инструмената, избор, састављање нових инструмената</w:t>
            </w:r>
          </w:p>
        </w:tc>
        <w:tc>
          <w:tcPr>
            <w:tcW w:w="1560" w:type="dxa"/>
            <w:vAlign w:val="center"/>
          </w:tcPr>
          <w:p w14:paraId="25346A0C" w14:textId="77777777" w:rsidR="002427E9" w:rsidRPr="00516EE5" w:rsidRDefault="001E0618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Децембар 20</w:t>
            </w:r>
            <w:r w:rsidRPr="00E20FCD">
              <w:rPr>
                <w:rFonts w:ascii="Calibri" w:hAnsi="Calibri" w:cs="CHelv"/>
              </w:rPr>
              <w:t>20</w:t>
            </w:r>
            <w:r w:rsidR="002427E9" w:rsidRPr="00516EE5">
              <w:rPr>
                <w:rFonts w:ascii="CHelv" w:hAnsi="CHelv" w:cs="CHelv"/>
              </w:rPr>
              <w:t>.</w:t>
            </w:r>
          </w:p>
        </w:tc>
      </w:tr>
      <w:tr w:rsidR="002427E9" w:rsidRPr="004654F0" w14:paraId="187862EE" w14:textId="77777777">
        <w:tc>
          <w:tcPr>
            <w:tcW w:w="541" w:type="dxa"/>
            <w:vAlign w:val="center"/>
          </w:tcPr>
          <w:p w14:paraId="161010C5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6.</w:t>
            </w:r>
          </w:p>
        </w:tc>
        <w:tc>
          <w:tcPr>
            <w:tcW w:w="4812" w:type="dxa"/>
            <w:vAlign w:val="center"/>
          </w:tcPr>
          <w:p w14:paraId="016008AC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Прикупљање података</w:t>
            </w:r>
          </w:p>
        </w:tc>
        <w:tc>
          <w:tcPr>
            <w:tcW w:w="3395" w:type="dxa"/>
            <w:vAlign w:val="center"/>
          </w:tcPr>
          <w:p w14:paraId="5C395D50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Анкетирање, снимање стања, разговори са учесницима процеса</w:t>
            </w:r>
          </w:p>
        </w:tc>
        <w:tc>
          <w:tcPr>
            <w:tcW w:w="1560" w:type="dxa"/>
            <w:vAlign w:val="center"/>
          </w:tcPr>
          <w:p w14:paraId="1FBDB410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Јануар /</w:t>
            </w:r>
          </w:p>
          <w:p w14:paraId="4BB17B44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Фебруар</w:t>
            </w:r>
          </w:p>
          <w:p w14:paraId="72D2B50B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20</w:t>
            </w:r>
            <w:r w:rsidR="001E0618">
              <w:rPr>
                <w:rFonts w:ascii="Calibri" w:hAnsi="Calibri" w:cs="Calibri"/>
              </w:rPr>
              <w:t>21</w:t>
            </w:r>
            <w:r w:rsidRPr="00516EE5">
              <w:rPr>
                <w:rFonts w:ascii="CHelv" w:hAnsi="CHelv" w:cs="CHelv"/>
              </w:rPr>
              <w:t>.</w:t>
            </w:r>
          </w:p>
        </w:tc>
      </w:tr>
      <w:tr w:rsidR="002427E9" w:rsidRPr="004654F0" w14:paraId="76C3BC4A" w14:textId="77777777">
        <w:tc>
          <w:tcPr>
            <w:tcW w:w="541" w:type="dxa"/>
            <w:vAlign w:val="center"/>
          </w:tcPr>
          <w:p w14:paraId="5D7808B8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7.</w:t>
            </w:r>
          </w:p>
        </w:tc>
        <w:tc>
          <w:tcPr>
            <w:tcW w:w="4812" w:type="dxa"/>
            <w:vAlign w:val="center"/>
          </w:tcPr>
          <w:p w14:paraId="60F366E3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Обрада података</w:t>
            </w:r>
          </w:p>
        </w:tc>
        <w:tc>
          <w:tcPr>
            <w:tcW w:w="3395" w:type="dxa"/>
            <w:vAlign w:val="center"/>
          </w:tcPr>
          <w:p w14:paraId="74BF0FD1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Квалитативна и квантитативна обрада прикупљених података и анализа</w:t>
            </w:r>
          </w:p>
        </w:tc>
        <w:tc>
          <w:tcPr>
            <w:tcW w:w="1560" w:type="dxa"/>
            <w:vAlign w:val="center"/>
          </w:tcPr>
          <w:p w14:paraId="60CEC0B5" w14:textId="77777777" w:rsidR="002427E9" w:rsidRPr="00516EE5" w:rsidRDefault="001E0618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Фебруар/ март 20</w:t>
            </w:r>
            <w:r w:rsidRPr="00E20FCD">
              <w:rPr>
                <w:rFonts w:ascii="Calibri" w:hAnsi="Calibri" w:cs="CHelv"/>
              </w:rPr>
              <w:t>21</w:t>
            </w:r>
            <w:r w:rsidR="002427E9" w:rsidRPr="00516EE5">
              <w:rPr>
                <w:rFonts w:ascii="CHelv" w:hAnsi="CHelv" w:cs="CHelv"/>
              </w:rPr>
              <w:t>.</w:t>
            </w:r>
          </w:p>
        </w:tc>
      </w:tr>
      <w:tr w:rsidR="002427E9" w:rsidRPr="004654F0" w14:paraId="33E05C64" w14:textId="77777777">
        <w:tc>
          <w:tcPr>
            <w:tcW w:w="541" w:type="dxa"/>
            <w:vAlign w:val="center"/>
          </w:tcPr>
          <w:p w14:paraId="4E1B493C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8.</w:t>
            </w:r>
          </w:p>
        </w:tc>
        <w:tc>
          <w:tcPr>
            <w:tcW w:w="4812" w:type="dxa"/>
            <w:vAlign w:val="center"/>
          </w:tcPr>
          <w:p w14:paraId="07D5616F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Утврђивање нивоа остварености у односу на описане нивое</w:t>
            </w:r>
          </w:p>
        </w:tc>
        <w:tc>
          <w:tcPr>
            <w:tcW w:w="3395" w:type="dxa"/>
            <w:vAlign w:val="center"/>
          </w:tcPr>
          <w:p w14:paraId="2007A29D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Упоређивање резултата са описаним нивоима</w:t>
            </w:r>
          </w:p>
        </w:tc>
        <w:tc>
          <w:tcPr>
            <w:tcW w:w="1560" w:type="dxa"/>
            <w:vAlign w:val="center"/>
          </w:tcPr>
          <w:p w14:paraId="5FF618DB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Март</w:t>
            </w:r>
          </w:p>
          <w:p w14:paraId="7F246FC2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20</w:t>
            </w:r>
            <w:r w:rsidR="001E0618">
              <w:rPr>
                <w:rFonts w:ascii="Calibri" w:hAnsi="Calibri" w:cs="Calibri"/>
              </w:rPr>
              <w:t>21</w:t>
            </w:r>
            <w:r w:rsidRPr="00516EE5">
              <w:rPr>
                <w:rFonts w:ascii="CHelv" w:hAnsi="CHelv" w:cs="CHelv"/>
              </w:rPr>
              <w:t>.</w:t>
            </w:r>
          </w:p>
        </w:tc>
      </w:tr>
      <w:tr w:rsidR="002427E9" w:rsidRPr="004654F0" w14:paraId="35198611" w14:textId="77777777">
        <w:tc>
          <w:tcPr>
            <w:tcW w:w="541" w:type="dxa"/>
            <w:vAlign w:val="center"/>
          </w:tcPr>
          <w:p w14:paraId="414525FF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9.</w:t>
            </w:r>
          </w:p>
        </w:tc>
        <w:tc>
          <w:tcPr>
            <w:tcW w:w="4812" w:type="dxa"/>
            <w:vAlign w:val="center"/>
          </w:tcPr>
          <w:p w14:paraId="14CF6DEC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Израда Акционог плана</w:t>
            </w:r>
          </w:p>
        </w:tc>
        <w:tc>
          <w:tcPr>
            <w:tcW w:w="3395" w:type="dxa"/>
            <w:vAlign w:val="center"/>
          </w:tcPr>
          <w:p w14:paraId="74B8B8BE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Анализа, закључивање,</w:t>
            </w:r>
          </w:p>
          <w:p w14:paraId="6D945233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Прилагођавање</w:t>
            </w:r>
          </w:p>
        </w:tc>
        <w:tc>
          <w:tcPr>
            <w:tcW w:w="1560" w:type="dxa"/>
            <w:vAlign w:val="center"/>
          </w:tcPr>
          <w:p w14:paraId="6E224E0F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Март/ април 20</w:t>
            </w:r>
            <w:r w:rsidR="001E0618">
              <w:rPr>
                <w:rFonts w:ascii="Calibri" w:hAnsi="Calibri" w:cs="Calibri"/>
              </w:rPr>
              <w:t>21</w:t>
            </w:r>
            <w:r w:rsidRPr="00516EE5">
              <w:rPr>
                <w:rFonts w:ascii="CHelv" w:hAnsi="CHelv" w:cs="CHelv"/>
              </w:rPr>
              <w:t>.</w:t>
            </w:r>
          </w:p>
        </w:tc>
      </w:tr>
      <w:tr w:rsidR="002427E9" w:rsidRPr="004654F0" w14:paraId="21FE9F71" w14:textId="77777777">
        <w:tc>
          <w:tcPr>
            <w:tcW w:w="541" w:type="dxa"/>
            <w:vAlign w:val="center"/>
          </w:tcPr>
          <w:p w14:paraId="2F391451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10.</w:t>
            </w:r>
          </w:p>
        </w:tc>
        <w:tc>
          <w:tcPr>
            <w:tcW w:w="4812" w:type="dxa"/>
            <w:vAlign w:val="center"/>
          </w:tcPr>
          <w:p w14:paraId="3BCD2E9C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Сарадња са директором и Тимом за ШРП</w:t>
            </w:r>
          </w:p>
        </w:tc>
        <w:tc>
          <w:tcPr>
            <w:tcW w:w="3395" w:type="dxa"/>
            <w:vAlign w:val="center"/>
          </w:tcPr>
          <w:p w14:paraId="4981DF94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Разговори, саветовања, договори</w:t>
            </w:r>
          </w:p>
        </w:tc>
        <w:tc>
          <w:tcPr>
            <w:tcW w:w="1560" w:type="dxa"/>
            <w:vAlign w:val="center"/>
          </w:tcPr>
          <w:p w14:paraId="166B007E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Април 20</w:t>
            </w:r>
            <w:r w:rsidR="001E0618">
              <w:rPr>
                <w:rFonts w:ascii="Calibri" w:hAnsi="Calibri" w:cs="Calibri"/>
              </w:rPr>
              <w:t>21</w:t>
            </w:r>
            <w:r w:rsidRPr="00516EE5">
              <w:rPr>
                <w:rFonts w:ascii="CHelv" w:hAnsi="CHelv" w:cs="CHelv"/>
              </w:rPr>
              <w:t>.</w:t>
            </w:r>
          </w:p>
        </w:tc>
      </w:tr>
      <w:tr w:rsidR="002427E9" w:rsidRPr="004654F0" w14:paraId="737AAC87" w14:textId="77777777">
        <w:tc>
          <w:tcPr>
            <w:tcW w:w="541" w:type="dxa"/>
            <w:vAlign w:val="center"/>
          </w:tcPr>
          <w:p w14:paraId="40377855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11.</w:t>
            </w:r>
          </w:p>
        </w:tc>
        <w:tc>
          <w:tcPr>
            <w:tcW w:w="4812" w:type="dxa"/>
            <w:vAlign w:val="center"/>
          </w:tcPr>
          <w:p w14:paraId="2B103D41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Презентовање добијених показатеља и Акц. плана Наставничком већу, Савету родитеља</w:t>
            </w:r>
          </w:p>
        </w:tc>
        <w:tc>
          <w:tcPr>
            <w:tcW w:w="3395" w:type="dxa"/>
            <w:vAlign w:val="center"/>
          </w:tcPr>
          <w:p w14:paraId="290AC16E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Презентација</w:t>
            </w:r>
          </w:p>
        </w:tc>
        <w:tc>
          <w:tcPr>
            <w:tcW w:w="1560" w:type="dxa"/>
            <w:vAlign w:val="center"/>
          </w:tcPr>
          <w:p w14:paraId="1CAB5222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Април 20</w:t>
            </w:r>
            <w:r w:rsidR="001E0618">
              <w:rPr>
                <w:rFonts w:ascii="Calibri" w:hAnsi="Calibri" w:cs="Calibri"/>
              </w:rPr>
              <w:t>21</w:t>
            </w:r>
            <w:r w:rsidRPr="00516EE5">
              <w:rPr>
                <w:rFonts w:ascii="CHelv" w:hAnsi="CHelv" w:cs="CHelv"/>
              </w:rPr>
              <w:t>.</w:t>
            </w:r>
          </w:p>
        </w:tc>
      </w:tr>
      <w:tr w:rsidR="002427E9" w:rsidRPr="004654F0" w14:paraId="104A9BA7" w14:textId="77777777">
        <w:tc>
          <w:tcPr>
            <w:tcW w:w="541" w:type="dxa"/>
            <w:vAlign w:val="center"/>
          </w:tcPr>
          <w:p w14:paraId="4439B080" w14:textId="77777777" w:rsidR="002427E9" w:rsidRPr="00516EE5" w:rsidRDefault="002427E9" w:rsidP="00EA19B0">
            <w:pPr>
              <w:jc w:val="right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12.</w:t>
            </w:r>
          </w:p>
        </w:tc>
        <w:tc>
          <w:tcPr>
            <w:tcW w:w="4812" w:type="dxa"/>
            <w:vAlign w:val="center"/>
          </w:tcPr>
          <w:p w14:paraId="74350945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Подела задужења из Акционог плана</w:t>
            </w:r>
          </w:p>
          <w:p w14:paraId="31B1960D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и реализација истог</w:t>
            </w:r>
          </w:p>
        </w:tc>
        <w:tc>
          <w:tcPr>
            <w:tcW w:w="3395" w:type="dxa"/>
            <w:vAlign w:val="center"/>
          </w:tcPr>
          <w:p w14:paraId="04D63F7A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Примена корака из Акционог плана/</w:t>
            </w:r>
          </w:p>
          <w:p w14:paraId="2A4DDB20" w14:textId="77777777" w:rsidR="002427E9" w:rsidRPr="00516EE5" w:rsidRDefault="002427E9" w:rsidP="00EA19B0">
            <w:pPr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реализација</w:t>
            </w:r>
          </w:p>
        </w:tc>
        <w:tc>
          <w:tcPr>
            <w:tcW w:w="1560" w:type="dxa"/>
            <w:vAlign w:val="center"/>
          </w:tcPr>
          <w:p w14:paraId="07DC301F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 w:rsidRPr="00516EE5">
              <w:rPr>
                <w:rFonts w:ascii="CHelv" w:hAnsi="CHelv" w:cs="CHelv"/>
              </w:rPr>
              <w:t>Април-септембар</w:t>
            </w:r>
          </w:p>
          <w:p w14:paraId="252ED268" w14:textId="77777777" w:rsidR="002427E9" w:rsidRPr="00516EE5" w:rsidRDefault="002427E9" w:rsidP="00EA19B0">
            <w:pPr>
              <w:jc w:val="center"/>
              <w:rPr>
                <w:rFonts w:ascii="CHelv" w:hAnsi="CHelv" w:cs="CHelv"/>
              </w:rPr>
            </w:pPr>
            <w:r>
              <w:rPr>
                <w:rFonts w:ascii="CHelv" w:hAnsi="CHelv" w:cs="CHelv"/>
              </w:rPr>
              <w:t>20</w:t>
            </w:r>
            <w:r w:rsidR="001E0618">
              <w:rPr>
                <w:rFonts w:ascii="Calibri" w:hAnsi="Calibri" w:cs="Calibri"/>
              </w:rPr>
              <w:t>21</w:t>
            </w:r>
            <w:r w:rsidRPr="00516EE5">
              <w:rPr>
                <w:rFonts w:ascii="CHelv" w:hAnsi="CHelv" w:cs="CHelv"/>
              </w:rPr>
              <w:t>.</w:t>
            </w:r>
          </w:p>
        </w:tc>
      </w:tr>
    </w:tbl>
    <w:p w14:paraId="19420E2B" w14:textId="77777777" w:rsidR="002427E9" w:rsidRDefault="002427E9" w:rsidP="00B811C7">
      <w:pPr>
        <w:tabs>
          <w:tab w:val="left" w:pos="3899"/>
        </w:tabs>
        <w:rPr>
          <w:b/>
          <w:bCs/>
          <w:lang w:val="sr-Cyrl-CS"/>
        </w:rPr>
      </w:pPr>
    </w:p>
    <w:p w14:paraId="16263974" w14:textId="77777777" w:rsidR="002427E9" w:rsidRDefault="002427E9" w:rsidP="00B811C7">
      <w:pPr>
        <w:tabs>
          <w:tab w:val="left" w:pos="3899"/>
        </w:tabs>
        <w:rPr>
          <w:b/>
          <w:bCs/>
          <w:lang w:val="sr-Cyrl-CS"/>
        </w:rPr>
      </w:pPr>
    </w:p>
    <w:p w14:paraId="5376C299" w14:textId="77777777" w:rsidR="002427E9" w:rsidRDefault="002427E9" w:rsidP="00B811C7">
      <w:pPr>
        <w:tabs>
          <w:tab w:val="left" w:pos="3899"/>
        </w:tabs>
        <w:rPr>
          <w:b/>
          <w:bCs/>
          <w:lang w:val="sr-Cyrl-CS"/>
        </w:rPr>
      </w:pPr>
    </w:p>
    <w:p w14:paraId="0E144EE9" w14:textId="77777777" w:rsidR="002427E9" w:rsidRDefault="002427E9" w:rsidP="00B811C7">
      <w:pPr>
        <w:tabs>
          <w:tab w:val="left" w:pos="3899"/>
        </w:tabs>
        <w:rPr>
          <w:b/>
          <w:bCs/>
          <w:lang w:val="sr-Cyrl-CS"/>
        </w:rPr>
      </w:pPr>
    </w:p>
    <w:p w14:paraId="3C2406A1" w14:textId="77777777" w:rsidR="002427E9" w:rsidRPr="007C3D3D" w:rsidRDefault="002427E9" w:rsidP="00B811C7">
      <w:pPr>
        <w:tabs>
          <w:tab w:val="left" w:pos="3899"/>
        </w:tabs>
        <w:rPr>
          <w:b/>
          <w:bCs/>
          <w:lang w:val="sr-Cyrl-CS"/>
        </w:rPr>
      </w:pPr>
      <w:r>
        <w:rPr>
          <w:b/>
          <w:bCs/>
          <w:lang w:val="sr-Cyrl-CS"/>
        </w:rPr>
        <w:t>2.</w:t>
      </w:r>
      <w:r w:rsidRPr="007C3D3D">
        <w:rPr>
          <w:b/>
          <w:bCs/>
          <w:lang w:val="sr-Cyrl-CS"/>
        </w:rPr>
        <w:t xml:space="preserve">ПЛАН РАДА СТРУЧНОГ АКТИВА ЗА </w:t>
      </w:r>
      <w:r>
        <w:rPr>
          <w:b/>
          <w:bCs/>
          <w:lang w:val="sr-Cyrl-CS"/>
        </w:rPr>
        <w:t xml:space="preserve">ШКОЛСКО </w:t>
      </w:r>
      <w:r w:rsidRPr="007C3D3D">
        <w:rPr>
          <w:b/>
          <w:bCs/>
          <w:lang w:val="sr-Cyrl-CS"/>
        </w:rPr>
        <w:t>РАЗВОЈНО ПЛАНИРАЊЕ</w:t>
      </w:r>
    </w:p>
    <w:p w14:paraId="4D1F1AFD" w14:textId="77777777" w:rsidR="002427E9" w:rsidRPr="004654F0" w:rsidRDefault="002427E9" w:rsidP="00CD6B72">
      <w:pPr>
        <w:spacing w:before="120"/>
      </w:pPr>
      <w:r w:rsidRPr="004654F0">
        <w:t>При формирању Тима за школско развојно планирање руководили смо се принципом заступљености свих интересних група у школи и локалној заједници.</w:t>
      </w:r>
    </w:p>
    <w:tbl>
      <w:tblPr>
        <w:tblW w:w="10825" w:type="dxa"/>
        <w:tblCellSpacing w:w="20" w:type="dxa"/>
        <w:tblInd w:w="-106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741"/>
        <w:gridCol w:w="5741"/>
        <w:gridCol w:w="2247"/>
        <w:gridCol w:w="2096"/>
      </w:tblGrid>
      <w:tr w:rsidR="002427E9" w:rsidRPr="00516EE5" w14:paraId="0687E7FB" w14:textId="77777777">
        <w:trPr>
          <w:trHeight w:val="525"/>
          <w:tblCellSpacing w:w="20" w:type="dxa"/>
        </w:trPr>
        <w:tc>
          <w:tcPr>
            <w:tcW w:w="681" w:type="dxa"/>
            <w:shd w:val="clear" w:color="auto" w:fill="F3F3F3"/>
            <w:vAlign w:val="center"/>
          </w:tcPr>
          <w:p w14:paraId="3D5B4735" w14:textId="77777777" w:rsidR="002427E9" w:rsidRPr="00524AB6" w:rsidRDefault="002427E9" w:rsidP="00CF6123">
            <w:pPr>
              <w:jc w:val="center"/>
              <w:rPr>
                <w:rFonts w:ascii="CHelv" w:hAnsi="CHelv" w:cs="CHelv"/>
                <w:b/>
                <w:bCs/>
              </w:rPr>
            </w:pPr>
            <w:r w:rsidRPr="00524AB6">
              <w:rPr>
                <w:rFonts w:ascii="CHelv" w:hAnsi="CHelv" w:cs="CHelv"/>
                <w:b/>
                <w:bCs/>
              </w:rPr>
              <w:t>Ред.</w:t>
            </w:r>
          </w:p>
          <w:p w14:paraId="71C79A49" w14:textId="77777777" w:rsidR="002427E9" w:rsidRPr="00524AB6" w:rsidRDefault="002427E9" w:rsidP="00CF6123">
            <w:pPr>
              <w:jc w:val="center"/>
              <w:rPr>
                <w:rFonts w:ascii="CHelv" w:hAnsi="CHelv" w:cs="CHelv"/>
                <w:b/>
                <w:bCs/>
              </w:rPr>
            </w:pPr>
            <w:r w:rsidRPr="00524AB6">
              <w:rPr>
                <w:rFonts w:ascii="CHelv" w:hAnsi="CHelv" w:cs="CHelv"/>
                <w:b/>
                <w:bCs/>
              </w:rPr>
              <w:t>бр.</w:t>
            </w:r>
          </w:p>
        </w:tc>
        <w:tc>
          <w:tcPr>
            <w:tcW w:w="5701" w:type="dxa"/>
            <w:shd w:val="clear" w:color="auto" w:fill="F3F3F3"/>
            <w:vAlign w:val="center"/>
          </w:tcPr>
          <w:p w14:paraId="1176E127" w14:textId="77777777" w:rsidR="002427E9" w:rsidRPr="00524AB6" w:rsidRDefault="002427E9" w:rsidP="00CF6123">
            <w:pPr>
              <w:jc w:val="center"/>
              <w:rPr>
                <w:rFonts w:ascii="CHelv" w:hAnsi="CHelv" w:cs="CHelv"/>
                <w:b/>
                <w:bCs/>
              </w:rPr>
            </w:pPr>
            <w:r w:rsidRPr="00524AB6">
              <w:rPr>
                <w:rFonts w:ascii="CHelv" w:hAnsi="CHelv" w:cs="CHelv"/>
                <w:b/>
                <w:bCs/>
              </w:rPr>
              <w:t>Садржај рада</w:t>
            </w:r>
          </w:p>
        </w:tc>
        <w:tc>
          <w:tcPr>
            <w:tcW w:w="2207" w:type="dxa"/>
            <w:shd w:val="clear" w:color="auto" w:fill="F3F3F3"/>
            <w:vAlign w:val="center"/>
          </w:tcPr>
          <w:p w14:paraId="18A847BF" w14:textId="77777777" w:rsidR="002427E9" w:rsidRPr="00524AB6" w:rsidRDefault="002427E9" w:rsidP="00CF6123">
            <w:pPr>
              <w:jc w:val="center"/>
              <w:rPr>
                <w:rFonts w:ascii="CHelv" w:hAnsi="CHelv" w:cs="CHelv"/>
                <w:b/>
                <w:bCs/>
              </w:rPr>
            </w:pPr>
            <w:r w:rsidRPr="00524AB6">
              <w:rPr>
                <w:rFonts w:ascii="CHelv" w:hAnsi="CHelv" w:cs="CHelv"/>
                <w:b/>
                <w:bCs/>
              </w:rPr>
              <w:t>Кораци, технике</w:t>
            </w:r>
          </w:p>
          <w:p w14:paraId="0AD5352B" w14:textId="77777777" w:rsidR="002427E9" w:rsidRPr="00524AB6" w:rsidRDefault="002427E9" w:rsidP="00CF6123">
            <w:pPr>
              <w:jc w:val="center"/>
              <w:rPr>
                <w:rFonts w:ascii="CHelv" w:hAnsi="CHelv" w:cs="CHelv"/>
                <w:b/>
                <w:bCs/>
              </w:rPr>
            </w:pPr>
            <w:r w:rsidRPr="00524AB6">
              <w:rPr>
                <w:rFonts w:ascii="CHelv" w:hAnsi="CHelv" w:cs="CHelv"/>
                <w:b/>
                <w:bCs/>
              </w:rPr>
              <w:t>инструменти…</w:t>
            </w:r>
          </w:p>
        </w:tc>
        <w:tc>
          <w:tcPr>
            <w:tcW w:w="2036" w:type="dxa"/>
            <w:shd w:val="clear" w:color="auto" w:fill="F3F3F3"/>
            <w:vAlign w:val="center"/>
          </w:tcPr>
          <w:p w14:paraId="306570BD" w14:textId="77777777" w:rsidR="002427E9" w:rsidRPr="00524AB6" w:rsidRDefault="002427E9" w:rsidP="00CF6123">
            <w:pPr>
              <w:jc w:val="center"/>
              <w:rPr>
                <w:rFonts w:ascii="CHelv" w:hAnsi="CHelv" w:cs="CHelv"/>
                <w:b/>
                <w:bCs/>
              </w:rPr>
            </w:pPr>
            <w:r w:rsidRPr="00524AB6">
              <w:rPr>
                <w:rFonts w:ascii="CHelv" w:hAnsi="CHelv" w:cs="CHelv"/>
                <w:b/>
                <w:bCs/>
              </w:rPr>
              <w:t>Време</w:t>
            </w:r>
          </w:p>
          <w:p w14:paraId="3EA2CC64" w14:textId="77777777" w:rsidR="002427E9" w:rsidRPr="00524AB6" w:rsidRDefault="002427E9" w:rsidP="00CF6123">
            <w:pPr>
              <w:jc w:val="center"/>
              <w:rPr>
                <w:rFonts w:ascii="CHelv" w:hAnsi="CHelv" w:cs="CHelv"/>
                <w:b/>
                <w:bCs/>
              </w:rPr>
            </w:pPr>
            <w:r w:rsidRPr="00524AB6">
              <w:rPr>
                <w:rFonts w:ascii="CHelv" w:hAnsi="CHelv" w:cs="CHelv"/>
                <w:b/>
                <w:bCs/>
              </w:rPr>
              <w:t>реализације</w:t>
            </w:r>
          </w:p>
        </w:tc>
      </w:tr>
      <w:tr w:rsidR="002427E9" w:rsidRPr="00516EE5" w14:paraId="6EFE7263" w14:textId="77777777">
        <w:trPr>
          <w:trHeight w:val="660"/>
          <w:tblCellSpacing w:w="20" w:type="dxa"/>
        </w:trPr>
        <w:tc>
          <w:tcPr>
            <w:tcW w:w="681" w:type="dxa"/>
            <w:vAlign w:val="center"/>
          </w:tcPr>
          <w:p w14:paraId="26DB3EE2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1.</w:t>
            </w:r>
          </w:p>
          <w:p w14:paraId="44082E81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</w:p>
        </w:tc>
        <w:tc>
          <w:tcPr>
            <w:tcW w:w="5701" w:type="dxa"/>
            <w:vAlign w:val="center"/>
          </w:tcPr>
          <w:p w14:paraId="08ECF2DE" w14:textId="77777777" w:rsidR="002427E9" w:rsidRPr="00524AB6" w:rsidRDefault="002427E9" w:rsidP="00CF6123">
            <w:pPr>
              <w:ind w:right="-14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Праћење ефеката развојног плана са посебним освртом на идентиф.слаб., утицају на област примене, развојне циљеве и задатке, као и на исходе…</w:t>
            </w:r>
          </w:p>
          <w:p w14:paraId="052DE6A0" w14:textId="77777777" w:rsidR="002427E9" w:rsidRPr="00524AB6" w:rsidRDefault="002427E9" w:rsidP="00CF6123">
            <w:pPr>
              <w:ind w:right="-14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 xml:space="preserve">Предлог мера или </w:t>
            </w:r>
            <w:r w:rsidRPr="00524AB6">
              <w:rPr>
                <w:rFonts w:ascii="CHelv" w:hAnsi="CHelv" w:cs="CHelv"/>
                <w:i/>
                <w:iCs/>
                <w:sz w:val="20"/>
                <w:szCs w:val="20"/>
              </w:rPr>
              <w:t xml:space="preserve">шта ћемо урадити </w:t>
            </w:r>
            <w:r w:rsidRPr="00524AB6">
              <w:rPr>
                <w:rFonts w:ascii="CHelv" w:hAnsi="CHelv" w:cs="CHelv"/>
                <w:sz w:val="20"/>
                <w:szCs w:val="20"/>
              </w:rPr>
              <w:t>у циљу постизања бољих резултата - ефеката планираних активности као и прилагођавање конкр.акција искуств. позицији(год.дана од израд.ШРП.).</w:t>
            </w:r>
          </w:p>
        </w:tc>
        <w:tc>
          <w:tcPr>
            <w:tcW w:w="2207" w:type="dxa"/>
            <w:vAlign w:val="center"/>
          </w:tcPr>
          <w:p w14:paraId="4CF52F89" w14:textId="77777777" w:rsidR="002427E9" w:rsidRPr="00524AB6" w:rsidRDefault="002427E9" w:rsidP="00CF6123">
            <w:pPr>
              <w:ind w:right="-229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Снимање стања, разговори,  конкр. акц.,анкетирање…</w:t>
            </w:r>
          </w:p>
        </w:tc>
        <w:tc>
          <w:tcPr>
            <w:tcW w:w="2036" w:type="dxa"/>
            <w:vAlign w:val="center"/>
          </w:tcPr>
          <w:p w14:paraId="752D8970" w14:textId="77777777" w:rsidR="002427E9" w:rsidRPr="00524AB6" w:rsidRDefault="00161616" w:rsidP="00CF6123">
            <w:pPr>
              <w:ind w:right="-163"/>
              <w:rPr>
                <w:rFonts w:ascii="CHelv" w:hAnsi="CHelv" w:cs="CHelv"/>
                <w:sz w:val="20"/>
                <w:szCs w:val="20"/>
              </w:rPr>
            </w:pPr>
            <w:r>
              <w:rPr>
                <w:rFonts w:ascii="CHelv" w:hAnsi="CHelv" w:cs="CHelv"/>
                <w:sz w:val="20"/>
                <w:szCs w:val="20"/>
              </w:rPr>
              <w:t>Август, септембар и октобар 2020</w:t>
            </w:r>
            <w:r w:rsidR="002427E9" w:rsidRPr="00524AB6">
              <w:rPr>
                <w:rFonts w:ascii="CHelv" w:hAnsi="CHelv" w:cs="CHelv"/>
                <w:sz w:val="20"/>
                <w:szCs w:val="20"/>
              </w:rPr>
              <w:t>.</w:t>
            </w:r>
          </w:p>
        </w:tc>
      </w:tr>
      <w:tr w:rsidR="002427E9" w:rsidRPr="00516EE5" w14:paraId="0205B12C" w14:textId="77777777">
        <w:trPr>
          <w:tblCellSpacing w:w="20" w:type="dxa"/>
        </w:trPr>
        <w:tc>
          <w:tcPr>
            <w:tcW w:w="681" w:type="dxa"/>
            <w:vAlign w:val="center"/>
          </w:tcPr>
          <w:p w14:paraId="327744F7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2.</w:t>
            </w:r>
          </w:p>
        </w:tc>
        <w:tc>
          <w:tcPr>
            <w:tcW w:w="5701" w:type="dxa"/>
            <w:vAlign w:val="center"/>
          </w:tcPr>
          <w:p w14:paraId="249D7B18" w14:textId="77777777" w:rsidR="002427E9" w:rsidRPr="00524AB6" w:rsidRDefault="002427E9" w:rsidP="00CF6123">
            <w:pPr>
              <w:ind w:right="-205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Информисање и поновна провера приоритета (по потреби укључив. нових)…</w:t>
            </w:r>
          </w:p>
          <w:p w14:paraId="48880682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Израда паноа везаних за ШРП.у зборници и холу школе.</w:t>
            </w:r>
          </w:p>
        </w:tc>
        <w:tc>
          <w:tcPr>
            <w:tcW w:w="2207" w:type="dxa"/>
            <w:vAlign w:val="center"/>
          </w:tcPr>
          <w:p w14:paraId="256E8B4F" w14:textId="77777777" w:rsidR="002427E9" w:rsidRPr="00524AB6" w:rsidRDefault="002427E9" w:rsidP="00CF6123">
            <w:pPr>
              <w:ind w:right="-32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Опсервација и разговор, оглашав.,</w:t>
            </w:r>
          </w:p>
          <w:p w14:paraId="1CE326A0" w14:textId="77777777" w:rsidR="002427E9" w:rsidRPr="00524AB6" w:rsidRDefault="002427E9" w:rsidP="00CF6123">
            <w:pPr>
              <w:ind w:right="-32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презентација…</w:t>
            </w:r>
          </w:p>
        </w:tc>
        <w:tc>
          <w:tcPr>
            <w:tcW w:w="2036" w:type="dxa"/>
            <w:vAlign w:val="center"/>
          </w:tcPr>
          <w:p w14:paraId="514D8232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Септембар,</w:t>
            </w:r>
          </w:p>
          <w:p w14:paraId="2588893D" w14:textId="77777777" w:rsidR="002427E9" w:rsidRPr="00524AB6" w:rsidRDefault="00161616" w:rsidP="00CF6123">
            <w:pPr>
              <w:rPr>
                <w:rFonts w:ascii="CHelv" w:hAnsi="CHelv" w:cs="CHelv"/>
                <w:sz w:val="20"/>
                <w:szCs w:val="20"/>
              </w:rPr>
            </w:pPr>
            <w:r>
              <w:rPr>
                <w:rFonts w:ascii="CHelv" w:hAnsi="CHelv" w:cs="CHelv"/>
                <w:sz w:val="20"/>
                <w:szCs w:val="20"/>
              </w:rPr>
              <w:t>октобар, новембар 2020</w:t>
            </w:r>
            <w:r w:rsidR="002427E9" w:rsidRPr="00524AB6">
              <w:rPr>
                <w:rFonts w:ascii="CHelv" w:hAnsi="CHelv" w:cs="CHelv"/>
                <w:sz w:val="20"/>
                <w:szCs w:val="20"/>
              </w:rPr>
              <w:t>.</w:t>
            </w:r>
          </w:p>
        </w:tc>
      </w:tr>
      <w:tr w:rsidR="002427E9" w:rsidRPr="00516EE5" w14:paraId="3CD1FF4B" w14:textId="77777777">
        <w:trPr>
          <w:tblCellSpacing w:w="20" w:type="dxa"/>
        </w:trPr>
        <w:tc>
          <w:tcPr>
            <w:tcW w:w="681" w:type="dxa"/>
            <w:vAlign w:val="center"/>
          </w:tcPr>
          <w:p w14:paraId="2F6A8774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3.</w:t>
            </w:r>
          </w:p>
        </w:tc>
        <w:tc>
          <w:tcPr>
            <w:tcW w:w="5701" w:type="dxa"/>
            <w:vAlign w:val="center"/>
          </w:tcPr>
          <w:p w14:paraId="24DB35E6" w14:textId="77777777" w:rsidR="002427E9" w:rsidRPr="00524AB6" w:rsidRDefault="002427E9" w:rsidP="00CF6123">
            <w:pPr>
              <w:ind w:right="-14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Даљи рад на планираним задацима,  уз допуне и измене      (у ходу)… Планирање будућих корака и акција  у области која је због објективних тешкоћа</w:t>
            </w:r>
          </w:p>
          <w:p w14:paraId="08AF9159" w14:textId="77777777" w:rsidR="002427E9" w:rsidRPr="00524AB6" w:rsidRDefault="002427E9" w:rsidP="00CF6123">
            <w:pPr>
              <w:ind w:right="-14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делимично реализована… Временска условљеност реализ.</w:t>
            </w:r>
          </w:p>
          <w:p w14:paraId="5267C02C" w14:textId="77777777" w:rsidR="002427E9" w:rsidRPr="00524AB6" w:rsidRDefault="002427E9" w:rsidP="00CF6123">
            <w:pPr>
              <w:ind w:right="-14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 xml:space="preserve"> (3 год.). </w:t>
            </w:r>
          </w:p>
        </w:tc>
        <w:tc>
          <w:tcPr>
            <w:tcW w:w="2207" w:type="dxa"/>
            <w:vAlign w:val="center"/>
          </w:tcPr>
          <w:p w14:paraId="714444B4" w14:textId="77777777" w:rsidR="002427E9" w:rsidRPr="00524AB6" w:rsidRDefault="002427E9" w:rsidP="00CF6123">
            <w:pPr>
              <w:ind w:right="-14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Активна сарадња свих учесн.у реал.,</w:t>
            </w:r>
          </w:p>
          <w:p w14:paraId="630C9CBB" w14:textId="77777777" w:rsidR="002427E9" w:rsidRPr="00524AB6" w:rsidRDefault="002427E9" w:rsidP="00CF6123">
            <w:pPr>
              <w:ind w:right="-14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ШРТ., анимирање и мотивисање.људ.</w:t>
            </w:r>
          </w:p>
          <w:p w14:paraId="75E5AF23" w14:textId="77777777" w:rsidR="002427E9" w:rsidRPr="00524AB6" w:rsidRDefault="002427E9" w:rsidP="00CF6123">
            <w:pPr>
              <w:ind w:right="-14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и матерј.ресурса…</w:t>
            </w:r>
          </w:p>
          <w:p w14:paraId="077CBF90" w14:textId="77777777" w:rsidR="002427E9" w:rsidRPr="00524AB6" w:rsidRDefault="002427E9" w:rsidP="00CF6123">
            <w:pPr>
              <w:ind w:right="-14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Стални задатак.</w:t>
            </w:r>
          </w:p>
        </w:tc>
        <w:tc>
          <w:tcPr>
            <w:tcW w:w="2036" w:type="dxa"/>
            <w:vAlign w:val="center"/>
          </w:tcPr>
          <w:p w14:paraId="57CDB5E0" w14:textId="77777777" w:rsidR="002427E9" w:rsidRPr="00524AB6" w:rsidRDefault="002427E9" w:rsidP="00CF6123">
            <w:pPr>
              <w:ind w:right="-16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Новембар, децембар, јан</w:t>
            </w:r>
            <w:r>
              <w:rPr>
                <w:rFonts w:ascii="Calibri" w:hAnsi="Calibri" w:cs="Calibri"/>
                <w:sz w:val="20"/>
                <w:szCs w:val="20"/>
              </w:rPr>
              <w:t>у</w:t>
            </w:r>
            <w:r w:rsidR="00161616">
              <w:rPr>
                <w:rFonts w:ascii="CHelv" w:hAnsi="CHelv" w:cs="CHelv"/>
                <w:sz w:val="20"/>
                <w:szCs w:val="20"/>
              </w:rPr>
              <w:t>ар 2020</w:t>
            </w:r>
            <w:r w:rsidRPr="00524AB6">
              <w:rPr>
                <w:rFonts w:ascii="CHelv" w:hAnsi="CHelv" w:cs="CHelv"/>
                <w:sz w:val="20"/>
                <w:szCs w:val="20"/>
              </w:rPr>
              <w:t>/20</w:t>
            </w:r>
            <w:r w:rsidR="00161616">
              <w:rPr>
                <w:sz w:val="20"/>
                <w:szCs w:val="20"/>
                <w:lang w:val="sr-Cyrl-CS"/>
              </w:rPr>
              <w:t>2</w:t>
            </w:r>
            <w:r w:rsidR="00161616">
              <w:rPr>
                <w:sz w:val="20"/>
                <w:szCs w:val="20"/>
                <w:lang w:val="sr-Latn-BA"/>
              </w:rPr>
              <w:t>1</w:t>
            </w:r>
            <w:r w:rsidRPr="00524AB6">
              <w:rPr>
                <w:rFonts w:ascii="CHelv" w:hAnsi="CHelv" w:cs="CHelv"/>
                <w:sz w:val="20"/>
                <w:szCs w:val="20"/>
              </w:rPr>
              <w:t>.</w:t>
            </w:r>
          </w:p>
          <w:p w14:paraId="09C745EB" w14:textId="77777777" w:rsidR="002427E9" w:rsidRPr="00524AB6" w:rsidRDefault="002427E9" w:rsidP="00CF6123">
            <w:pPr>
              <w:ind w:right="-16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Током целе године…</w:t>
            </w:r>
          </w:p>
        </w:tc>
      </w:tr>
      <w:tr w:rsidR="002427E9" w:rsidRPr="00516EE5" w14:paraId="1A6C778B" w14:textId="77777777">
        <w:trPr>
          <w:tblCellSpacing w:w="20" w:type="dxa"/>
        </w:trPr>
        <w:tc>
          <w:tcPr>
            <w:tcW w:w="681" w:type="dxa"/>
            <w:vAlign w:val="center"/>
          </w:tcPr>
          <w:p w14:paraId="5F3BBF8E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4.</w:t>
            </w:r>
          </w:p>
        </w:tc>
        <w:tc>
          <w:tcPr>
            <w:tcW w:w="5701" w:type="dxa"/>
            <w:vAlign w:val="center"/>
          </w:tcPr>
          <w:p w14:paraId="1230863A" w14:textId="77777777" w:rsidR="002427E9" w:rsidRPr="00524AB6" w:rsidRDefault="002427E9" w:rsidP="00CF6123">
            <w:pPr>
              <w:ind w:right="-14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Евалуација промена у свим план. обл., прикупљање података</w:t>
            </w:r>
          </w:p>
          <w:p w14:paraId="6A9A182A" w14:textId="77777777" w:rsidR="002427E9" w:rsidRPr="00524AB6" w:rsidRDefault="002427E9" w:rsidP="00CF6123">
            <w:pPr>
              <w:ind w:right="-14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свих интересних група: наставника, ученика, родитеља, лок.заједн. итд.</w:t>
            </w:r>
          </w:p>
        </w:tc>
        <w:tc>
          <w:tcPr>
            <w:tcW w:w="2207" w:type="dxa"/>
            <w:vAlign w:val="center"/>
          </w:tcPr>
          <w:p w14:paraId="349DECD5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Анкетирање, снимање стања, разговори са учесницима процеса и шире…</w:t>
            </w:r>
          </w:p>
        </w:tc>
        <w:tc>
          <w:tcPr>
            <w:tcW w:w="2036" w:type="dxa"/>
            <w:vAlign w:val="center"/>
          </w:tcPr>
          <w:p w14:paraId="29937E99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Јануар/фебруар 20</w:t>
            </w:r>
            <w:r w:rsidR="00161616">
              <w:rPr>
                <w:sz w:val="20"/>
                <w:szCs w:val="20"/>
                <w:lang w:val="sr-Cyrl-CS"/>
              </w:rPr>
              <w:t>2</w:t>
            </w:r>
            <w:r w:rsidR="00161616">
              <w:rPr>
                <w:sz w:val="20"/>
                <w:szCs w:val="20"/>
                <w:lang w:val="sr-Latn-BA"/>
              </w:rPr>
              <w:t>1</w:t>
            </w:r>
            <w:r w:rsidRPr="00524AB6">
              <w:rPr>
                <w:rFonts w:ascii="CHelv" w:hAnsi="CHelv" w:cs="CHelv"/>
                <w:sz w:val="20"/>
                <w:szCs w:val="20"/>
              </w:rPr>
              <w:t>.</w:t>
            </w:r>
          </w:p>
        </w:tc>
      </w:tr>
      <w:tr w:rsidR="002427E9" w:rsidRPr="00516EE5" w14:paraId="18C56AB2" w14:textId="77777777">
        <w:trPr>
          <w:tblCellSpacing w:w="20" w:type="dxa"/>
        </w:trPr>
        <w:tc>
          <w:tcPr>
            <w:tcW w:w="681" w:type="dxa"/>
            <w:vAlign w:val="center"/>
          </w:tcPr>
          <w:p w14:paraId="4E32DFAB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5.</w:t>
            </w:r>
          </w:p>
        </w:tc>
        <w:tc>
          <w:tcPr>
            <w:tcW w:w="5701" w:type="dxa"/>
            <w:vAlign w:val="center"/>
          </w:tcPr>
          <w:p w14:paraId="10BB8A9A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Анализа и обрада добијених података процесом самовредновања</w:t>
            </w:r>
          </w:p>
        </w:tc>
        <w:tc>
          <w:tcPr>
            <w:tcW w:w="2207" w:type="dxa"/>
            <w:vAlign w:val="center"/>
          </w:tcPr>
          <w:p w14:paraId="05C0E381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Квантитативна и квалитативна анализа…</w:t>
            </w:r>
          </w:p>
        </w:tc>
        <w:tc>
          <w:tcPr>
            <w:tcW w:w="2036" w:type="dxa"/>
            <w:vAlign w:val="center"/>
          </w:tcPr>
          <w:p w14:paraId="53E4901F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Фебруар/март</w:t>
            </w:r>
          </w:p>
          <w:p w14:paraId="0279E150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20</w:t>
            </w:r>
            <w:r w:rsidR="00161616">
              <w:rPr>
                <w:sz w:val="20"/>
                <w:szCs w:val="20"/>
                <w:lang w:val="sr-Cyrl-CS"/>
              </w:rPr>
              <w:t>2</w:t>
            </w:r>
            <w:r w:rsidR="00161616">
              <w:rPr>
                <w:sz w:val="20"/>
                <w:szCs w:val="20"/>
                <w:lang w:val="sr-Latn-BA"/>
              </w:rPr>
              <w:t>1</w:t>
            </w:r>
            <w:r w:rsidRPr="00524AB6">
              <w:rPr>
                <w:rFonts w:ascii="CHelv" w:hAnsi="CHelv" w:cs="CHelv"/>
                <w:sz w:val="20"/>
                <w:szCs w:val="20"/>
              </w:rPr>
              <w:t>.</w:t>
            </w:r>
          </w:p>
        </w:tc>
      </w:tr>
      <w:tr w:rsidR="002427E9" w:rsidRPr="00516EE5" w14:paraId="5C4130DF" w14:textId="77777777">
        <w:trPr>
          <w:tblCellSpacing w:w="20" w:type="dxa"/>
        </w:trPr>
        <w:tc>
          <w:tcPr>
            <w:tcW w:w="681" w:type="dxa"/>
            <w:vAlign w:val="center"/>
          </w:tcPr>
          <w:p w14:paraId="689ADDB8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6.</w:t>
            </w:r>
          </w:p>
        </w:tc>
        <w:tc>
          <w:tcPr>
            <w:tcW w:w="5701" w:type="dxa"/>
            <w:vAlign w:val="center"/>
          </w:tcPr>
          <w:p w14:paraId="1838CF63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Разматрање избора и  инструмената и поступака за сондирање изабраних области</w:t>
            </w:r>
          </w:p>
          <w:p w14:paraId="5678BFE3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 xml:space="preserve"> У сарадњи са Тимом за самовредновање</w:t>
            </w:r>
          </w:p>
        </w:tc>
        <w:tc>
          <w:tcPr>
            <w:tcW w:w="2207" w:type="dxa"/>
            <w:vAlign w:val="center"/>
          </w:tcPr>
          <w:p w14:paraId="716646C5" w14:textId="77777777" w:rsidR="002427E9" w:rsidRPr="00524AB6" w:rsidRDefault="002427E9" w:rsidP="00CF6123">
            <w:pPr>
              <w:ind w:right="-204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Анализа постојећих, понуђених инструмената, избор, састављање нових инстр.</w:t>
            </w:r>
          </w:p>
        </w:tc>
        <w:tc>
          <w:tcPr>
            <w:tcW w:w="2036" w:type="dxa"/>
            <w:vAlign w:val="center"/>
          </w:tcPr>
          <w:p w14:paraId="7BB5F590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Децембар/јануар</w:t>
            </w:r>
          </w:p>
          <w:p w14:paraId="0E9A9B36" w14:textId="77777777" w:rsidR="002427E9" w:rsidRPr="00524AB6" w:rsidRDefault="00161616" w:rsidP="00CF6123">
            <w:pPr>
              <w:rPr>
                <w:rFonts w:ascii="CHelv" w:hAnsi="CHelv" w:cs="CHelv"/>
                <w:sz w:val="20"/>
                <w:szCs w:val="20"/>
              </w:rPr>
            </w:pPr>
            <w:r>
              <w:rPr>
                <w:rFonts w:ascii="CHelv" w:hAnsi="CHelv" w:cs="CHelv"/>
                <w:sz w:val="20"/>
                <w:szCs w:val="20"/>
              </w:rPr>
              <w:t>2020</w:t>
            </w:r>
            <w:r w:rsidR="002427E9" w:rsidRPr="00524AB6">
              <w:rPr>
                <w:rFonts w:ascii="CHelv" w:hAnsi="CHelv" w:cs="CHelv"/>
                <w:sz w:val="20"/>
                <w:szCs w:val="20"/>
              </w:rPr>
              <w:t>/20</w:t>
            </w:r>
            <w:r>
              <w:rPr>
                <w:sz w:val="20"/>
                <w:szCs w:val="20"/>
                <w:lang w:val="sr-Cyrl-CS"/>
              </w:rPr>
              <w:t>2</w:t>
            </w:r>
            <w:r>
              <w:rPr>
                <w:sz w:val="20"/>
                <w:szCs w:val="20"/>
                <w:lang w:val="sr-Latn-BA"/>
              </w:rPr>
              <w:t>1</w:t>
            </w:r>
            <w:r w:rsidR="002427E9" w:rsidRPr="00524AB6">
              <w:rPr>
                <w:rFonts w:ascii="CHelv" w:hAnsi="CHelv" w:cs="CHelv"/>
                <w:sz w:val="20"/>
                <w:szCs w:val="20"/>
              </w:rPr>
              <w:t>.</w:t>
            </w:r>
          </w:p>
        </w:tc>
      </w:tr>
      <w:tr w:rsidR="002427E9" w:rsidRPr="00516EE5" w14:paraId="6A7E438B" w14:textId="77777777">
        <w:trPr>
          <w:tblCellSpacing w:w="20" w:type="dxa"/>
        </w:trPr>
        <w:tc>
          <w:tcPr>
            <w:tcW w:w="681" w:type="dxa"/>
            <w:vAlign w:val="center"/>
          </w:tcPr>
          <w:p w14:paraId="4BFCB513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7.</w:t>
            </w:r>
          </w:p>
        </w:tc>
        <w:tc>
          <w:tcPr>
            <w:tcW w:w="5701" w:type="dxa"/>
            <w:vAlign w:val="center"/>
          </w:tcPr>
          <w:p w14:paraId="38BB807B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Утврђивање нивоа остварености у односу на описане нивое</w:t>
            </w:r>
          </w:p>
        </w:tc>
        <w:tc>
          <w:tcPr>
            <w:tcW w:w="2207" w:type="dxa"/>
            <w:vAlign w:val="center"/>
          </w:tcPr>
          <w:p w14:paraId="0C3CBBB7" w14:textId="77777777" w:rsidR="002427E9" w:rsidRPr="00524AB6" w:rsidRDefault="002427E9" w:rsidP="00CF6123">
            <w:pPr>
              <w:ind w:right="-15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Упоређивање нивоа остварености у односу на описане нивое</w:t>
            </w:r>
          </w:p>
        </w:tc>
        <w:tc>
          <w:tcPr>
            <w:tcW w:w="2036" w:type="dxa"/>
            <w:vAlign w:val="center"/>
          </w:tcPr>
          <w:p w14:paraId="10FA0478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Март</w:t>
            </w:r>
          </w:p>
          <w:p w14:paraId="628A30C8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20</w:t>
            </w:r>
            <w:r w:rsidR="00161616">
              <w:rPr>
                <w:sz w:val="20"/>
                <w:szCs w:val="20"/>
                <w:lang w:val="sr-Cyrl-CS"/>
              </w:rPr>
              <w:t>2</w:t>
            </w:r>
            <w:r w:rsidR="00161616">
              <w:rPr>
                <w:sz w:val="20"/>
                <w:szCs w:val="20"/>
                <w:lang w:val="sr-Latn-BA"/>
              </w:rPr>
              <w:t>1</w:t>
            </w:r>
            <w:r w:rsidRPr="00524AB6">
              <w:rPr>
                <w:rFonts w:ascii="CHelv" w:hAnsi="CHelv" w:cs="CHelv"/>
                <w:sz w:val="20"/>
                <w:szCs w:val="20"/>
              </w:rPr>
              <w:t>.</w:t>
            </w:r>
          </w:p>
        </w:tc>
      </w:tr>
      <w:tr w:rsidR="002427E9" w:rsidRPr="00516EE5" w14:paraId="2C72B1A4" w14:textId="77777777">
        <w:trPr>
          <w:tblCellSpacing w:w="20" w:type="dxa"/>
        </w:trPr>
        <w:tc>
          <w:tcPr>
            <w:tcW w:w="681" w:type="dxa"/>
            <w:vAlign w:val="center"/>
          </w:tcPr>
          <w:p w14:paraId="08F21200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8.</w:t>
            </w:r>
          </w:p>
        </w:tc>
        <w:tc>
          <w:tcPr>
            <w:tcW w:w="5701" w:type="dxa"/>
            <w:vAlign w:val="center"/>
          </w:tcPr>
          <w:p w14:paraId="49A9500F" w14:textId="77777777" w:rsidR="002427E9" w:rsidRPr="00524AB6" w:rsidRDefault="002427E9" w:rsidP="00CF6123">
            <w:pPr>
              <w:ind w:right="-205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Сарадња са управом школе, Школ. одбором, Саветом родитеља и тимом за самовредновање…</w:t>
            </w:r>
          </w:p>
        </w:tc>
        <w:tc>
          <w:tcPr>
            <w:tcW w:w="2207" w:type="dxa"/>
            <w:vAlign w:val="center"/>
          </w:tcPr>
          <w:p w14:paraId="7F7122EA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Саветовања, разговори, догов.</w:t>
            </w:r>
          </w:p>
          <w:p w14:paraId="3255788C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Стални задатак</w:t>
            </w:r>
          </w:p>
        </w:tc>
        <w:tc>
          <w:tcPr>
            <w:tcW w:w="2036" w:type="dxa"/>
            <w:vAlign w:val="center"/>
          </w:tcPr>
          <w:p w14:paraId="13FE7159" w14:textId="77777777" w:rsidR="00161616" w:rsidRPr="00CD6B72" w:rsidRDefault="00161616" w:rsidP="00161616">
            <w:pPr>
              <w:rPr>
                <w:sz w:val="20"/>
                <w:szCs w:val="20"/>
              </w:rPr>
            </w:pPr>
            <w:r>
              <w:rPr>
                <w:rFonts w:ascii="CHelv" w:hAnsi="CHelv" w:cs="CHelv"/>
                <w:sz w:val="20"/>
                <w:szCs w:val="20"/>
              </w:rPr>
              <w:t>Децембар 2020.</w:t>
            </w:r>
          </w:p>
          <w:p w14:paraId="234F18AF" w14:textId="77777777" w:rsidR="002427E9" w:rsidRPr="00CD6B72" w:rsidRDefault="002427E9" w:rsidP="00CF6123">
            <w:pPr>
              <w:rPr>
                <w:sz w:val="20"/>
                <w:szCs w:val="20"/>
              </w:rPr>
            </w:pPr>
          </w:p>
        </w:tc>
      </w:tr>
      <w:tr w:rsidR="002427E9" w:rsidRPr="00516EE5" w14:paraId="33A63653" w14:textId="77777777">
        <w:trPr>
          <w:tblCellSpacing w:w="20" w:type="dxa"/>
        </w:trPr>
        <w:tc>
          <w:tcPr>
            <w:tcW w:w="681" w:type="dxa"/>
            <w:vAlign w:val="center"/>
          </w:tcPr>
          <w:p w14:paraId="47159FAB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9.</w:t>
            </w:r>
          </w:p>
        </w:tc>
        <w:tc>
          <w:tcPr>
            <w:tcW w:w="5701" w:type="dxa"/>
            <w:vAlign w:val="center"/>
          </w:tcPr>
          <w:p w14:paraId="239B3AB7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Презентовање и упознавање стручних органа школе и Савета родитеља са досадашњим резултатима и даљим корацима у остваривању ШРП.</w:t>
            </w:r>
          </w:p>
        </w:tc>
        <w:tc>
          <w:tcPr>
            <w:tcW w:w="2207" w:type="dxa"/>
            <w:vAlign w:val="center"/>
          </w:tcPr>
          <w:p w14:paraId="15283EEC" w14:textId="77777777" w:rsidR="002427E9" w:rsidRPr="00524AB6" w:rsidRDefault="002427E9" w:rsidP="00CF6123">
            <w:pPr>
              <w:ind w:right="-15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Упознавање, презентовање, разг.</w:t>
            </w:r>
          </w:p>
        </w:tc>
        <w:tc>
          <w:tcPr>
            <w:tcW w:w="2036" w:type="dxa"/>
            <w:vAlign w:val="center"/>
          </w:tcPr>
          <w:p w14:paraId="44029F4D" w14:textId="77777777" w:rsidR="002427E9" w:rsidRPr="00524AB6" w:rsidRDefault="002427E9" w:rsidP="00161616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Април/мај 20</w:t>
            </w:r>
            <w:r>
              <w:rPr>
                <w:sz w:val="20"/>
                <w:szCs w:val="20"/>
                <w:lang w:val="sr-Cyrl-CS"/>
              </w:rPr>
              <w:t>2</w:t>
            </w:r>
            <w:r w:rsidR="00161616">
              <w:rPr>
                <w:sz w:val="20"/>
                <w:szCs w:val="20"/>
                <w:lang w:val="sr-Latn-BA"/>
              </w:rPr>
              <w:t>1</w:t>
            </w:r>
            <w:r w:rsidRPr="00524AB6">
              <w:rPr>
                <w:rFonts w:ascii="CHelv" w:hAnsi="CHelv" w:cs="CHelv"/>
                <w:sz w:val="20"/>
                <w:szCs w:val="20"/>
              </w:rPr>
              <w:t>.</w:t>
            </w:r>
          </w:p>
        </w:tc>
      </w:tr>
      <w:tr w:rsidR="002427E9" w:rsidRPr="00516EE5" w14:paraId="46385F8D" w14:textId="77777777">
        <w:trPr>
          <w:tblCellSpacing w:w="20" w:type="dxa"/>
        </w:trPr>
        <w:tc>
          <w:tcPr>
            <w:tcW w:w="681" w:type="dxa"/>
            <w:vAlign w:val="center"/>
          </w:tcPr>
          <w:p w14:paraId="0A7ED078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10.</w:t>
            </w:r>
          </w:p>
        </w:tc>
        <w:tc>
          <w:tcPr>
            <w:tcW w:w="5701" w:type="dxa"/>
            <w:vAlign w:val="center"/>
          </w:tcPr>
          <w:p w14:paraId="3E10358E" w14:textId="77777777" w:rsidR="002427E9" w:rsidRPr="00524AB6" w:rsidRDefault="002427E9" w:rsidP="00CF6123">
            <w:pPr>
              <w:rPr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Подела задужења и праћење реализ.исти</w:t>
            </w:r>
            <w:r w:rsidRPr="00524AB6">
              <w:rPr>
                <w:sz w:val="20"/>
                <w:szCs w:val="20"/>
              </w:rPr>
              <w:t>х</w:t>
            </w:r>
          </w:p>
        </w:tc>
        <w:tc>
          <w:tcPr>
            <w:tcW w:w="2207" w:type="dxa"/>
            <w:vAlign w:val="center"/>
          </w:tcPr>
          <w:p w14:paraId="0EE357A3" w14:textId="77777777" w:rsidR="002427E9" w:rsidRPr="00524AB6" w:rsidRDefault="002427E9" w:rsidP="00CF6123">
            <w:pPr>
              <w:ind w:right="-15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Примена корака из ШРП.уз прилагођ.</w:t>
            </w:r>
          </w:p>
          <w:p w14:paraId="42A5D3E5" w14:textId="77777777" w:rsidR="002427E9" w:rsidRPr="00524AB6" w:rsidRDefault="002427E9" w:rsidP="00CF6123">
            <w:pPr>
              <w:ind w:right="-333"/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lastRenderedPageBreak/>
              <w:t>термина  реализ. (у зависн. од нивоа остварености)…</w:t>
            </w:r>
          </w:p>
        </w:tc>
        <w:tc>
          <w:tcPr>
            <w:tcW w:w="2036" w:type="dxa"/>
            <w:vAlign w:val="center"/>
          </w:tcPr>
          <w:p w14:paraId="6EBEBD33" w14:textId="77777777" w:rsidR="002427E9" w:rsidRPr="00524AB6" w:rsidRDefault="00161616" w:rsidP="00CF6123">
            <w:pPr>
              <w:rPr>
                <w:rFonts w:ascii="CHelv" w:hAnsi="CHelv" w:cs="CHelv"/>
                <w:sz w:val="20"/>
                <w:szCs w:val="20"/>
              </w:rPr>
            </w:pPr>
            <w:r>
              <w:rPr>
                <w:rFonts w:ascii="CHelv" w:hAnsi="CHelv" w:cs="CHelv"/>
                <w:sz w:val="20"/>
                <w:szCs w:val="20"/>
              </w:rPr>
              <w:lastRenderedPageBreak/>
              <w:t>Ап</w:t>
            </w:r>
            <w:r w:rsidRPr="00E20FCD">
              <w:rPr>
                <w:rFonts w:ascii="Calibri" w:hAnsi="Calibri" w:cs="CHelv"/>
                <w:sz w:val="20"/>
                <w:szCs w:val="20"/>
              </w:rPr>
              <w:t>р</w:t>
            </w:r>
            <w:r w:rsidR="002427E9" w:rsidRPr="00524AB6">
              <w:rPr>
                <w:rFonts w:ascii="CHelv" w:hAnsi="CHelv" w:cs="CHelv"/>
                <w:sz w:val="20"/>
                <w:szCs w:val="20"/>
              </w:rPr>
              <w:t>ил/септембар</w:t>
            </w:r>
          </w:p>
          <w:p w14:paraId="266D3288" w14:textId="77777777" w:rsidR="002427E9" w:rsidRPr="00524AB6" w:rsidRDefault="002427E9" w:rsidP="00CF6123">
            <w:pPr>
              <w:rPr>
                <w:rFonts w:ascii="CHelv" w:hAnsi="CHelv" w:cs="CHelv"/>
                <w:sz w:val="20"/>
                <w:szCs w:val="20"/>
              </w:rPr>
            </w:pPr>
            <w:r w:rsidRPr="00524AB6">
              <w:rPr>
                <w:rFonts w:ascii="CHelv" w:hAnsi="CHelv" w:cs="CHelv"/>
                <w:sz w:val="20"/>
                <w:szCs w:val="20"/>
              </w:rPr>
              <w:t>20</w:t>
            </w:r>
            <w:r w:rsidR="00161616">
              <w:rPr>
                <w:sz w:val="20"/>
                <w:szCs w:val="20"/>
                <w:lang w:val="sr-Cyrl-CS"/>
              </w:rPr>
              <w:t>21.</w:t>
            </w:r>
          </w:p>
        </w:tc>
      </w:tr>
    </w:tbl>
    <w:p w14:paraId="7BB67D62" w14:textId="77777777" w:rsidR="002427E9" w:rsidRDefault="002427E9" w:rsidP="00F708B7">
      <w:pPr>
        <w:tabs>
          <w:tab w:val="left" w:pos="3899"/>
        </w:tabs>
        <w:rPr>
          <w:b/>
          <w:bCs/>
          <w:lang w:val="sr-Cyrl-CS"/>
        </w:rPr>
      </w:pPr>
    </w:p>
    <w:p w14:paraId="22F51EA6" w14:textId="77777777" w:rsidR="002427E9" w:rsidRDefault="002427E9" w:rsidP="00F708B7">
      <w:pPr>
        <w:tabs>
          <w:tab w:val="left" w:pos="3899"/>
        </w:tabs>
        <w:rPr>
          <w:b/>
          <w:bCs/>
          <w:lang w:val="sr-Cyrl-CS"/>
        </w:rPr>
      </w:pPr>
    </w:p>
    <w:p w14:paraId="30A59E7F" w14:textId="77777777" w:rsidR="002427E9" w:rsidRDefault="002427E9" w:rsidP="00F708B7">
      <w:pPr>
        <w:tabs>
          <w:tab w:val="left" w:pos="3899"/>
        </w:tabs>
        <w:rPr>
          <w:b/>
          <w:bCs/>
          <w:lang w:val="sr-Cyrl-CS"/>
        </w:rPr>
      </w:pPr>
    </w:p>
    <w:p w14:paraId="5CBE3FF5" w14:textId="77777777" w:rsidR="002427E9" w:rsidRPr="007C3D3D" w:rsidRDefault="002427E9" w:rsidP="00F708B7">
      <w:pPr>
        <w:tabs>
          <w:tab w:val="left" w:pos="3899"/>
        </w:tabs>
        <w:rPr>
          <w:b/>
          <w:bCs/>
          <w:lang w:val="sr-Cyrl-CS"/>
        </w:rPr>
      </w:pPr>
      <w:r>
        <w:rPr>
          <w:b/>
          <w:bCs/>
          <w:lang w:val="sr-Cyrl-CS"/>
        </w:rPr>
        <w:t>5</w:t>
      </w:r>
      <w:r w:rsidRPr="007C3D3D">
        <w:rPr>
          <w:b/>
          <w:bCs/>
          <w:lang w:val="sr-Cyrl-CS"/>
        </w:rPr>
        <w:t>. ПЛАН РАДА СТРУЧНОГ АКТИВА ЗА РАЗВОЈ ШКОЛСКОГ ПРОГРАМА</w:t>
      </w:r>
    </w:p>
    <w:p w14:paraId="09A88155" w14:textId="77777777" w:rsidR="002427E9" w:rsidRPr="00DB0F2F" w:rsidRDefault="002427E9" w:rsidP="005B7768">
      <w:pPr>
        <w:tabs>
          <w:tab w:val="left" w:pos="3899"/>
        </w:tabs>
        <w:rPr>
          <w:b/>
          <w:bCs/>
          <w:u w:val="single"/>
        </w:rPr>
      </w:pPr>
    </w:p>
    <w:p w14:paraId="20765FDD" w14:textId="77777777" w:rsidR="002427E9" w:rsidRPr="00172B7C" w:rsidRDefault="002427E9" w:rsidP="005B7768">
      <w:p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>Стручни актив за развој школског програма предлаже наставничком већу   на утврђивање:</w:t>
      </w:r>
    </w:p>
    <w:p w14:paraId="78486DC9" w14:textId="77777777" w:rsidR="002427E9" w:rsidRPr="00172B7C" w:rsidRDefault="002427E9" w:rsidP="00590BD9">
      <w:pPr>
        <w:numPr>
          <w:ilvl w:val="0"/>
          <w:numId w:val="20"/>
        </w:num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>предлог школског програма најкасније до 30. јуна за наредну школску годину;</w:t>
      </w:r>
    </w:p>
    <w:p w14:paraId="0DA8A352" w14:textId="77777777" w:rsidR="002427E9" w:rsidRPr="00172B7C" w:rsidRDefault="002427E9" w:rsidP="00590BD9">
      <w:pPr>
        <w:numPr>
          <w:ilvl w:val="0"/>
          <w:numId w:val="20"/>
        </w:num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>предлог мера за јединствен и усклађен рад са ученицима у образовном процесу (компатибилност одређених програма из појединих предмета, временска усклађеност, обим, обавезни садржаји или сажимање одређених методских јединица по предметима, усклађеност осталог непосредног и ваннаставног рада са ученицима са програмским садржајима наставе и са васпитним програмом, методи рада са ученицима, ритам рада и друго);</w:t>
      </w:r>
    </w:p>
    <w:p w14:paraId="198E3877" w14:textId="77777777" w:rsidR="002427E9" w:rsidRPr="00172B7C" w:rsidRDefault="002427E9" w:rsidP="00590BD9">
      <w:pPr>
        <w:numPr>
          <w:ilvl w:val="0"/>
          <w:numId w:val="20"/>
        </w:num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>предлог допунских и додатних активности у циљу боље реализације прописаног наставног плана и програма по предметима;</w:t>
      </w:r>
    </w:p>
    <w:p w14:paraId="0018DF23" w14:textId="77777777" w:rsidR="002427E9" w:rsidRPr="00172B7C" w:rsidRDefault="002427E9" w:rsidP="00590BD9">
      <w:pPr>
        <w:numPr>
          <w:ilvl w:val="0"/>
          <w:numId w:val="20"/>
        </w:num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>предлог мерила и инструмената за вредновање резултата рада наставника, стручних сарадника и васпитача;</w:t>
      </w:r>
    </w:p>
    <w:p w14:paraId="5534F424" w14:textId="77777777" w:rsidR="002427E9" w:rsidRPr="00172B7C" w:rsidRDefault="002427E9" w:rsidP="00590BD9">
      <w:pPr>
        <w:numPr>
          <w:ilvl w:val="0"/>
          <w:numId w:val="20"/>
        </w:num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>предлог мерила и инструмената за за праћење и утврђивање резултата рада ученика;</w:t>
      </w:r>
    </w:p>
    <w:p w14:paraId="6B86EC48" w14:textId="77777777" w:rsidR="002427E9" w:rsidRPr="00172B7C" w:rsidRDefault="002427E9" w:rsidP="00590BD9">
      <w:pPr>
        <w:numPr>
          <w:ilvl w:val="0"/>
          <w:numId w:val="20"/>
        </w:num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>предлог мера за постизање бољих образовних и васпитних резултата ученика и</w:t>
      </w:r>
    </w:p>
    <w:p w14:paraId="32238084" w14:textId="77777777" w:rsidR="002427E9" w:rsidRPr="00172B7C" w:rsidRDefault="002427E9" w:rsidP="00590BD9">
      <w:pPr>
        <w:numPr>
          <w:ilvl w:val="0"/>
          <w:numId w:val="20"/>
        </w:num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 xml:space="preserve">разматра и друга питања у вези развоја и побољшања школског програма по налогу наставничког већа и директора школе. </w:t>
      </w:r>
    </w:p>
    <w:p w14:paraId="17061342" w14:textId="77777777" w:rsidR="002427E9" w:rsidRPr="00172B7C" w:rsidRDefault="002427E9" w:rsidP="005B7768">
      <w:pPr>
        <w:tabs>
          <w:tab w:val="left" w:pos="3899"/>
        </w:tabs>
        <w:jc w:val="both"/>
      </w:pPr>
      <w:r w:rsidRPr="00172B7C">
        <w:rPr>
          <w:lang w:val="sr-Cyrl-CS"/>
        </w:rPr>
        <w:t>Стручни актив за развој школског програма за свој рад одговара наставничком већу и директору.</w:t>
      </w:r>
    </w:p>
    <w:p w14:paraId="5F1D9381" w14:textId="77777777" w:rsidR="002427E9" w:rsidRDefault="002427E9" w:rsidP="005B7768">
      <w:pPr>
        <w:jc w:val="both"/>
        <w:rPr>
          <w:lang w:val="sr-Cyrl-CS"/>
        </w:rPr>
      </w:pPr>
    </w:p>
    <w:p w14:paraId="0CB0B57A" w14:textId="77777777" w:rsidR="002427E9" w:rsidRDefault="002427E9" w:rsidP="005B7768">
      <w:pPr>
        <w:jc w:val="both"/>
        <w:rPr>
          <w:lang w:val="sr-Cyrl-CS"/>
        </w:rPr>
      </w:pPr>
    </w:p>
    <w:p w14:paraId="722EB53A" w14:textId="77777777" w:rsidR="002427E9" w:rsidRPr="00172B7C" w:rsidRDefault="002427E9" w:rsidP="005B7768">
      <w:pPr>
        <w:jc w:val="both"/>
        <w:rPr>
          <w:lang w:val="sr-Cyrl-CS"/>
        </w:rPr>
      </w:pPr>
    </w:p>
    <w:p w14:paraId="04EB5CD9" w14:textId="77777777" w:rsidR="002427E9" w:rsidRDefault="002427E9" w:rsidP="007D5B00">
      <w:pPr>
        <w:tabs>
          <w:tab w:val="left" w:pos="570"/>
          <w:tab w:val="center" w:pos="4470"/>
        </w:tabs>
        <w:spacing w:line="360" w:lineRule="auto"/>
        <w:rPr>
          <w:b/>
          <w:bCs/>
          <w:lang w:val="sr-Cyrl-CS"/>
        </w:rPr>
      </w:pPr>
      <w:r>
        <w:rPr>
          <w:b/>
          <w:bCs/>
        </w:rPr>
        <w:t>3</w:t>
      </w:r>
      <w:r w:rsidRPr="00E837A6">
        <w:rPr>
          <w:b/>
          <w:bCs/>
          <w:lang w:val="ru-RU"/>
        </w:rPr>
        <w:t>.</w:t>
      </w:r>
      <w:r w:rsidRPr="00172B7C">
        <w:rPr>
          <w:b/>
          <w:bCs/>
          <w:lang w:val="sr-Cyrl-CS"/>
        </w:rPr>
        <w:t xml:space="preserve">ПЛАН РАДА ТИМА ЗА ЗАШТИТУ </w:t>
      </w:r>
      <w:r>
        <w:rPr>
          <w:b/>
          <w:bCs/>
          <w:lang w:val="sr-Cyrl-CS"/>
        </w:rPr>
        <w:t>ОД ДИСКРИМИНАЦИЈЕ,НАСИЉА, ЗЛОСТАВЉАЊА И ЗАНЕМАРИВАЊА</w:t>
      </w:r>
    </w:p>
    <w:p w14:paraId="54559E2A" w14:textId="77777777" w:rsidR="002427E9" w:rsidRDefault="002427E9" w:rsidP="000120FB">
      <w:pPr>
        <w:spacing w:before="120"/>
        <w:ind w:firstLine="567"/>
      </w:pPr>
      <w:r>
        <w:t xml:space="preserve">Полазећи од става да се свако насиље над децом може спречити, важно је да школа креира климу у којој се: учи, развија и негује култура понашања и уважавања личности, не толерише насиље, не ћути у вези са насиљем, развија одговорност свих, сви који имају сазнање о насиљу обавезују на поступање. </w:t>
      </w:r>
    </w:p>
    <w:p w14:paraId="73A186F9" w14:textId="77777777" w:rsidR="002427E9" w:rsidRDefault="002427E9" w:rsidP="000120FB">
      <w:pPr>
        <w:ind w:firstLine="567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7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64"/>
        <w:gridCol w:w="534"/>
      </w:tblGrid>
      <w:tr w:rsidR="002427E9" w14:paraId="69391FCE" w14:textId="77777777">
        <w:tc>
          <w:tcPr>
            <w:tcW w:w="3369" w:type="dxa"/>
          </w:tcPr>
          <w:p w14:paraId="16C3F6DF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Планиране  активности Тима за заштиту</w:t>
            </w:r>
          </w:p>
        </w:tc>
        <w:tc>
          <w:tcPr>
            <w:tcW w:w="6207" w:type="dxa"/>
            <w:gridSpan w:val="11"/>
          </w:tcPr>
          <w:p w14:paraId="76E27897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Време извршења активности по месецима</w:t>
            </w:r>
          </w:p>
        </w:tc>
      </w:tr>
      <w:tr w:rsidR="002427E9" w14:paraId="32CEFB5D" w14:textId="77777777">
        <w:tc>
          <w:tcPr>
            <w:tcW w:w="3369" w:type="dxa"/>
          </w:tcPr>
          <w:p w14:paraId="4F8611DA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6567C73D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9</w:t>
            </w:r>
          </w:p>
        </w:tc>
        <w:tc>
          <w:tcPr>
            <w:tcW w:w="567" w:type="dxa"/>
          </w:tcPr>
          <w:p w14:paraId="59535057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10</w:t>
            </w:r>
          </w:p>
        </w:tc>
        <w:tc>
          <w:tcPr>
            <w:tcW w:w="567" w:type="dxa"/>
          </w:tcPr>
          <w:p w14:paraId="6C3E09FF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11</w:t>
            </w:r>
          </w:p>
        </w:tc>
        <w:tc>
          <w:tcPr>
            <w:tcW w:w="567" w:type="dxa"/>
          </w:tcPr>
          <w:p w14:paraId="23126729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12</w:t>
            </w:r>
          </w:p>
        </w:tc>
        <w:tc>
          <w:tcPr>
            <w:tcW w:w="567" w:type="dxa"/>
          </w:tcPr>
          <w:p w14:paraId="140C5C8D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1</w:t>
            </w:r>
          </w:p>
        </w:tc>
        <w:tc>
          <w:tcPr>
            <w:tcW w:w="567" w:type="dxa"/>
          </w:tcPr>
          <w:p w14:paraId="394739BB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2</w:t>
            </w:r>
          </w:p>
        </w:tc>
        <w:tc>
          <w:tcPr>
            <w:tcW w:w="567" w:type="dxa"/>
          </w:tcPr>
          <w:p w14:paraId="7C7E90B9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3</w:t>
            </w:r>
          </w:p>
        </w:tc>
        <w:tc>
          <w:tcPr>
            <w:tcW w:w="567" w:type="dxa"/>
          </w:tcPr>
          <w:p w14:paraId="1E830896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4</w:t>
            </w:r>
          </w:p>
        </w:tc>
        <w:tc>
          <w:tcPr>
            <w:tcW w:w="567" w:type="dxa"/>
          </w:tcPr>
          <w:p w14:paraId="23ED343E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5</w:t>
            </w:r>
          </w:p>
        </w:tc>
        <w:tc>
          <w:tcPr>
            <w:tcW w:w="567" w:type="dxa"/>
          </w:tcPr>
          <w:p w14:paraId="5DF9E884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6</w:t>
            </w:r>
          </w:p>
        </w:tc>
        <w:tc>
          <w:tcPr>
            <w:tcW w:w="537" w:type="dxa"/>
          </w:tcPr>
          <w:p w14:paraId="575A006B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8</w:t>
            </w:r>
          </w:p>
        </w:tc>
      </w:tr>
      <w:tr w:rsidR="002427E9" w14:paraId="4BEE645E" w14:textId="77777777">
        <w:tc>
          <w:tcPr>
            <w:tcW w:w="3369" w:type="dxa"/>
          </w:tcPr>
          <w:p w14:paraId="498DE73E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t>припрема програм заштите</w:t>
            </w:r>
          </w:p>
        </w:tc>
        <w:tc>
          <w:tcPr>
            <w:tcW w:w="567" w:type="dxa"/>
          </w:tcPr>
          <w:p w14:paraId="63ED01CC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166AEBDE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1EE767B0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2E817BB8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3873FED6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55042C09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1C1A3C60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358ADFF4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2BBE6C82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43557B09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37" w:type="dxa"/>
          </w:tcPr>
          <w:p w14:paraId="415DF0DF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</w:tr>
      <w:tr w:rsidR="002427E9" w14:paraId="3C5D4F61" w14:textId="77777777">
        <w:tc>
          <w:tcPr>
            <w:tcW w:w="3369" w:type="dxa"/>
          </w:tcPr>
          <w:p w14:paraId="138D3D52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t xml:space="preserve">информисање деце и ученика, запослене и родитеље о планираним активностима и </w:t>
            </w:r>
            <w:r w:rsidRPr="001E07FB">
              <w:lastRenderedPageBreak/>
              <w:t>могућности тражења подршке и помоћи од тима за заштиту</w:t>
            </w:r>
          </w:p>
        </w:tc>
        <w:tc>
          <w:tcPr>
            <w:tcW w:w="567" w:type="dxa"/>
          </w:tcPr>
          <w:p w14:paraId="2C763E18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lastRenderedPageBreak/>
              <w:sym w:font="Wingdings 2" w:char="F051"/>
            </w:r>
          </w:p>
        </w:tc>
        <w:tc>
          <w:tcPr>
            <w:tcW w:w="567" w:type="dxa"/>
          </w:tcPr>
          <w:p w14:paraId="4F38E740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550C557F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5538BB68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7C7A6F8D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00166E36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78EB600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38E91A88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61ABB6AF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138C4B44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37" w:type="dxa"/>
          </w:tcPr>
          <w:p w14:paraId="08303491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</w:tr>
      <w:tr w:rsidR="002427E9" w14:paraId="6DC579E8" w14:textId="77777777">
        <w:tc>
          <w:tcPr>
            <w:tcW w:w="3369" w:type="dxa"/>
          </w:tcPr>
          <w:p w14:paraId="62BB18A0" w14:textId="77777777" w:rsidR="002427E9" w:rsidRPr="000120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0120FB">
              <w:rPr>
                <w:sz w:val="20"/>
                <w:szCs w:val="20"/>
              </w:rPr>
              <w:t>учествовање у обукама и пројектима за развијање компетенција запослених потребних за превенцију и интервенцију у ситуацијама насиља, злостављања и занемаривања</w:t>
            </w:r>
          </w:p>
        </w:tc>
        <w:tc>
          <w:tcPr>
            <w:tcW w:w="567" w:type="dxa"/>
          </w:tcPr>
          <w:p w14:paraId="3EAC8A8A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7C4BB6DB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FB2F0E2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0ECFFBBA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5BF8B827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6FBDA91A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5A0D2ABA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462D0B25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491161A8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3ADC545B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37" w:type="dxa"/>
          </w:tcPr>
          <w:p w14:paraId="319CF73C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</w:tr>
      <w:tr w:rsidR="002427E9" w14:paraId="6849CF63" w14:textId="77777777">
        <w:tc>
          <w:tcPr>
            <w:tcW w:w="3369" w:type="dxa"/>
          </w:tcPr>
          <w:p w14:paraId="4BE2B390" w14:textId="77777777" w:rsidR="002427E9" w:rsidRPr="000120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0120FB">
              <w:rPr>
                <w:sz w:val="20"/>
                <w:szCs w:val="20"/>
              </w:rPr>
              <w:t>предлагање мера за превенцију и заштиту, организује консултације и учествује у процени ризика и доношењу одлука о поступцима у случајевима сумње или дешавања насиља, злостављања и занемаривања</w:t>
            </w:r>
          </w:p>
        </w:tc>
        <w:tc>
          <w:tcPr>
            <w:tcW w:w="567" w:type="dxa"/>
          </w:tcPr>
          <w:p w14:paraId="530F85EF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15920DE0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1F2AFB01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4EEC2AC8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55321731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DB09926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AF04BA6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6F932174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A774C9C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4DC2E50C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37" w:type="dxa"/>
          </w:tcPr>
          <w:p w14:paraId="48D9D83F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</w:tr>
      <w:tr w:rsidR="002427E9" w14:paraId="0397C177" w14:textId="77777777">
        <w:tc>
          <w:tcPr>
            <w:tcW w:w="3369" w:type="dxa"/>
          </w:tcPr>
          <w:p w14:paraId="72A5F562" w14:textId="77777777" w:rsidR="002427E9" w:rsidRPr="000120FB" w:rsidRDefault="002427E9" w:rsidP="000120FB">
            <w:pPr>
              <w:tabs>
                <w:tab w:val="center" w:pos="4320"/>
                <w:tab w:val="right" w:pos="8640"/>
              </w:tabs>
              <w:spacing w:line="276" w:lineRule="auto"/>
            </w:pPr>
            <w:r w:rsidRPr="001E07FB">
              <w:t>Укључивање  родитеље у превентивне и интервентне мере и активности;</w:t>
            </w:r>
          </w:p>
        </w:tc>
        <w:tc>
          <w:tcPr>
            <w:tcW w:w="567" w:type="dxa"/>
          </w:tcPr>
          <w:p w14:paraId="63C3AA6F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646E4BA6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6590BA6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5120D22B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32BA6FE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6CB24346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0DCBCEF1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5ECEA66D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38D38A40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266B8D3F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  <w:tc>
          <w:tcPr>
            <w:tcW w:w="537" w:type="dxa"/>
          </w:tcPr>
          <w:p w14:paraId="0716751E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</w:tr>
      <w:tr w:rsidR="002427E9" w14:paraId="11A18799" w14:textId="77777777">
        <w:tc>
          <w:tcPr>
            <w:tcW w:w="3369" w:type="dxa"/>
          </w:tcPr>
          <w:p w14:paraId="6FE5A33B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sz w:val="22"/>
                <w:szCs w:val="22"/>
              </w:rPr>
              <w:t>праћење и процењивање ефекте предузетих мера за заштиту деце и ученика и даје одговарајуће предлоге директору</w:t>
            </w:r>
          </w:p>
        </w:tc>
        <w:tc>
          <w:tcPr>
            <w:tcW w:w="567" w:type="dxa"/>
          </w:tcPr>
          <w:p w14:paraId="57B406B1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3071A2AC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127A6951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D27112E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5ECAF9DC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2BE05958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58D05870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4BDDA7DD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117DA7B3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1C972C69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37" w:type="dxa"/>
          </w:tcPr>
          <w:p w14:paraId="6E8F7C54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</w:tr>
      <w:tr w:rsidR="002427E9" w14:paraId="06BB5101" w14:textId="77777777">
        <w:tc>
          <w:tcPr>
            <w:tcW w:w="3369" w:type="dxa"/>
          </w:tcPr>
          <w:p w14:paraId="7CDBAD67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1E07FB">
              <w:rPr>
                <w:sz w:val="20"/>
                <w:szCs w:val="20"/>
              </w:rPr>
              <w:t>сарадња са стручњацима из других надлежних органа, организација, служби и медија ради свеобухватне заштите деце и ученика од насиља, злостављања и занемаривања</w:t>
            </w:r>
          </w:p>
        </w:tc>
        <w:tc>
          <w:tcPr>
            <w:tcW w:w="567" w:type="dxa"/>
          </w:tcPr>
          <w:p w14:paraId="12984ACC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777A29AE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249DF38B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5A94F4BC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1F7DB6F3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34E05C46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1E40B4A9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335F78F5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70B0265E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30BCDC69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37" w:type="dxa"/>
          </w:tcPr>
          <w:p w14:paraId="58607026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</w:tr>
      <w:tr w:rsidR="002427E9" w14:paraId="637186B1" w14:textId="77777777">
        <w:tc>
          <w:tcPr>
            <w:tcW w:w="3369" w:type="dxa"/>
          </w:tcPr>
          <w:p w14:paraId="5B1F35C1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t>вођење и чување документације</w:t>
            </w:r>
          </w:p>
        </w:tc>
        <w:tc>
          <w:tcPr>
            <w:tcW w:w="567" w:type="dxa"/>
          </w:tcPr>
          <w:p w14:paraId="575E1543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4F62979C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145F2792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217DD519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364D760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EA78006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AE753A6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1780EFAF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4877C119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3537C296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37" w:type="dxa"/>
          </w:tcPr>
          <w:p w14:paraId="3730BA8D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</w:tr>
      <w:tr w:rsidR="002427E9" w14:paraId="0919768E" w14:textId="77777777">
        <w:tc>
          <w:tcPr>
            <w:tcW w:w="3369" w:type="dxa"/>
          </w:tcPr>
          <w:p w14:paraId="15491B7B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t>извештавање стручних тела и орган управљања</w:t>
            </w:r>
          </w:p>
        </w:tc>
        <w:tc>
          <w:tcPr>
            <w:tcW w:w="567" w:type="dxa"/>
          </w:tcPr>
          <w:p w14:paraId="30AFF5BB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6972DBAD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6626665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37FF15C5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4FF301C1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38972520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19781891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2F532148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2330A040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  <w:tc>
          <w:tcPr>
            <w:tcW w:w="567" w:type="dxa"/>
          </w:tcPr>
          <w:p w14:paraId="1B80699B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sym w:font="Wingdings 2" w:char="F051"/>
            </w:r>
          </w:p>
        </w:tc>
        <w:tc>
          <w:tcPr>
            <w:tcW w:w="537" w:type="dxa"/>
          </w:tcPr>
          <w:p w14:paraId="2860152F" w14:textId="77777777" w:rsidR="002427E9" w:rsidRPr="001E07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</w:p>
        </w:tc>
      </w:tr>
      <w:tr w:rsidR="002427E9" w14:paraId="23615D46" w14:textId="77777777">
        <w:tc>
          <w:tcPr>
            <w:tcW w:w="3369" w:type="dxa"/>
          </w:tcPr>
          <w:p w14:paraId="30E5EE31" w14:textId="77777777" w:rsidR="002427E9" w:rsidRPr="000120FB" w:rsidRDefault="002427E9" w:rsidP="00FE696C">
            <w:pP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1E07FB">
              <w:rPr>
                <w:color w:val="000000"/>
              </w:rPr>
              <w:t>Остали послови , по потреби</w:t>
            </w:r>
          </w:p>
        </w:tc>
        <w:tc>
          <w:tcPr>
            <w:tcW w:w="567" w:type="dxa"/>
          </w:tcPr>
          <w:p w14:paraId="7FEFA803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280D6F9B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267F522B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7D8012AF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3559C653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501A36A4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18AF1F47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114F9746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356B1FEA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67" w:type="dxa"/>
          </w:tcPr>
          <w:p w14:paraId="69B4126C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  <w:tc>
          <w:tcPr>
            <w:tcW w:w="537" w:type="dxa"/>
          </w:tcPr>
          <w:p w14:paraId="3C339ED6" w14:textId="77777777" w:rsidR="002427E9" w:rsidRDefault="002427E9" w:rsidP="00FE696C">
            <w:pPr>
              <w:tabs>
                <w:tab w:val="center" w:pos="4320"/>
                <w:tab w:val="right" w:pos="8640"/>
              </w:tabs>
            </w:pPr>
            <w:r w:rsidRPr="001E07FB">
              <w:sym w:font="Wingdings 2" w:char="F051"/>
            </w:r>
          </w:p>
        </w:tc>
      </w:tr>
    </w:tbl>
    <w:p w14:paraId="6943FEA0" w14:textId="77777777" w:rsidR="002427E9" w:rsidRPr="001E07FB" w:rsidRDefault="002427E9" w:rsidP="000120FB">
      <w:pPr>
        <w:ind w:firstLine="567"/>
      </w:pPr>
    </w:p>
    <w:p w14:paraId="708C22CE" w14:textId="77777777" w:rsidR="002427E9" w:rsidRDefault="002427E9" w:rsidP="000120FB">
      <w:pPr>
        <w:ind w:firstLine="567"/>
      </w:pPr>
    </w:p>
    <w:p w14:paraId="4B201B24" w14:textId="77777777" w:rsidR="002427E9" w:rsidRDefault="002427E9" w:rsidP="000120FB">
      <w:pPr>
        <w:ind w:firstLine="567"/>
      </w:pPr>
    </w:p>
    <w:p w14:paraId="29BE19E8" w14:textId="77777777" w:rsidR="002427E9" w:rsidRDefault="002427E9" w:rsidP="000120FB">
      <w:pPr>
        <w:ind w:firstLine="567"/>
      </w:pPr>
    </w:p>
    <w:p w14:paraId="7CF4AD59" w14:textId="77777777" w:rsidR="002427E9" w:rsidRDefault="002427E9" w:rsidP="000120FB">
      <w:pPr>
        <w:ind w:firstLine="567"/>
      </w:pPr>
    </w:p>
    <w:p w14:paraId="51AB27E4" w14:textId="77777777" w:rsidR="002427E9" w:rsidRDefault="002427E9" w:rsidP="000120FB">
      <w:pPr>
        <w:ind w:firstLine="567"/>
      </w:pPr>
    </w:p>
    <w:p w14:paraId="2E2639B5" w14:textId="77777777" w:rsidR="002427E9" w:rsidRDefault="002427E9" w:rsidP="000120FB">
      <w:pPr>
        <w:ind w:firstLine="567"/>
      </w:pPr>
    </w:p>
    <w:p w14:paraId="0B80B377" w14:textId="77777777" w:rsidR="002427E9" w:rsidRDefault="002427E9" w:rsidP="000120FB">
      <w:pPr>
        <w:ind w:firstLine="567"/>
      </w:pPr>
      <w:r>
        <w:t>У оквиру Програма заштите деце/ученика од насиља предвиђају се превентивне и интервентне активности:</w:t>
      </w:r>
    </w:p>
    <w:p w14:paraId="6371A67C" w14:textId="77777777" w:rsidR="002427E9" w:rsidRDefault="002427E9" w:rsidP="000120FB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0"/>
        <w:gridCol w:w="4741"/>
      </w:tblGrid>
      <w:tr w:rsidR="002427E9" w14:paraId="5878AFC6" w14:textId="77777777">
        <w:tc>
          <w:tcPr>
            <w:tcW w:w="4927" w:type="dxa"/>
            <w:shd w:val="clear" w:color="auto" w:fill="F3F3F3"/>
            <w:vAlign w:val="center"/>
          </w:tcPr>
          <w:p w14:paraId="1A0CBD1D" w14:textId="77777777" w:rsidR="002427E9" w:rsidRPr="00E64320" w:rsidRDefault="002427E9" w:rsidP="00FE696C">
            <w:pPr>
              <w:jc w:val="center"/>
              <w:rPr>
                <w:b/>
                <w:bCs/>
              </w:rPr>
            </w:pPr>
            <w:r w:rsidRPr="00E64320">
              <w:rPr>
                <w:b/>
                <w:bCs/>
              </w:rPr>
              <w:t>Превентивне активности</w:t>
            </w:r>
          </w:p>
        </w:tc>
        <w:tc>
          <w:tcPr>
            <w:tcW w:w="4928" w:type="dxa"/>
            <w:shd w:val="clear" w:color="auto" w:fill="F3F3F3"/>
            <w:vAlign w:val="center"/>
          </w:tcPr>
          <w:p w14:paraId="75BFC1BF" w14:textId="77777777" w:rsidR="002427E9" w:rsidRPr="00E64320" w:rsidRDefault="002427E9" w:rsidP="00FE696C">
            <w:pPr>
              <w:jc w:val="center"/>
              <w:rPr>
                <w:b/>
                <w:bCs/>
              </w:rPr>
            </w:pPr>
            <w:r w:rsidRPr="00E64320">
              <w:rPr>
                <w:b/>
                <w:bCs/>
              </w:rPr>
              <w:t>Интервентне активности</w:t>
            </w:r>
          </w:p>
        </w:tc>
      </w:tr>
      <w:tr w:rsidR="002427E9" w14:paraId="3A0E56C8" w14:textId="77777777">
        <w:tc>
          <w:tcPr>
            <w:tcW w:w="4927" w:type="dxa"/>
          </w:tcPr>
          <w:p w14:paraId="28FC34A5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 xml:space="preserve">информисање запослених, родитеља и деце о Правилнику о поступању установе у случају сумње или утврђеног дискриминаторног </w:t>
            </w:r>
            <w:r>
              <w:lastRenderedPageBreak/>
              <w:t>понашања и вређања угледа и части или достојанства личности</w:t>
            </w:r>
          </w:p>
          <w:p w14:paraId="6E7C5F20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обука запослених за примену Правилника о поступању установе у случају сумње или утврђеног дискриминаторног понашања и вређања угледа и части или достојанства личности</w:t>
            </w:r>
          </w:p>
          <w:p w14:paraId="345A4FE1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Обука наставника за примену Правилника о протоколу поступања у установи у одговору на насиље, злостављање и заменаривање</w:t>
            </w:r>
          </w:p>
          <w:p w14:paraId="07B72AF5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додатна обука запослених у вези безбедности ученика</w:t>
            </w:r>
          </w:p>
          <w:p w14:paraId="18F79FAB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процена нивоа ризика за безбедност ученика у школи</w:t>
            </w:r>
          </w:p>
          <w:p w14:paraId="6EB53278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сарадња са релевантним установама</w:t>
            </w:r>
          </w:p>
          <w:p w14:paraId="385E0D25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евидентирање појаве насиља</w:t>
            </w:r>
          </w:p>
          <w:p w14:paraId="0B2B1F7C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превентивно-саветодавни рад са родитељима</w:t>
            </w:r>
          </w:p>
          <w:p w14:paraId="10637FC3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превентивно-саветодавни рад са ученицима</w:t>
            </w:r>
          </w:p>
          <w:p w14:paraId="542919A8" w14:textId="77777777" w:rsidR="002427E9" w:rsidRPr="001E07FB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усклађивање правилника шк.живота са Законом</w:t>
            </w:r>
          </w:p>
          <w:p w14:paraId="47CA1640" w14:textId="77777777" w:rsidR="002427E9" w:rsidRPr="001E07FB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обука за ученике-развој социјалних вештина</w:t>
            </w:r>
          </w:p>
          <w:p w14:paraId="2EC47562" w14:textId="77777777" w:rsidR="002427E9" w:rsidRPr="001E07FB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превенција дигиталног насиља</w:t>
            </w:r>
          </w:p>
          <w:p w14:paraId="41D80C2A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превенција дискриминаторног понашања</w:t>
            </w:r>
          </w:p>
        </w:tc>
        <w:tc>
          <w:tcPr>
            <w:tcW w:w="4928" w:type="dxa"/>
          </w:tcPr>
          <w:p w14:paraId="18577FC0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lastRenderedPageBreak/>
              <w:t>сазнање о насиљу, дискриминацији -откривање</w:t>
            </w:r>
          </w:p>
          <w:p w14:paraId="6FCCB014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прекидање, заустављање насиља</w:t>
            </w:r>
          </w:p>
          <w:p w14:paraId="1A8BEC79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смиривање ситуације</w:t>
            </w:r>
          </w:p>
          <w:p w14:paraId="04FBA584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lastRenderedPageBreak/>
              <w:t>консултације у оквиру школе</w:t>
            </w:r>
          </w:p>
          <w:p w14:paraId="45097E56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сарадња са релевантним установама</w:t>
            </w:r>
          </w:p>
          <w:p w14:paraId="18408ABA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предузимање неопходних мера на нивоу школе</w:t>
            </w:r>
          </w:p>
          <w:p w14:paraId="7F16C11B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по потреби укључивање надлежних служби</w:t>
            </w:r>
          </w:p>
          <w:p w14:paraId="26FB2A36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праћење ефеката предузетих мера</w:t>
            </w:r>
          </w:p>
          <w:p w14:paraId="0C8F27C5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вођење документације</w:t>
            </w:r>
          </w:p>
          <w:p w14:paraId="6AF57559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подршка деци која трпе насиље</w:t>
            </w:r>
          </w:p>
          <w:p w14:paraId="65A3CDCB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рад са децом која врше насиље</w:t>
            </w:r>
          </w:p>
          <w:p w14:paraId="581AC554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оснаживање деце која су посматрачи насиља за конструктивно реаговање</w:t>
            </w:r>
          </w:p>
          <w:p w14:paraId="16110687" w14:textId="77777777" w:rsidR="002427E9" w:rsidRDefault="002427E9" w:rsidP="00590BD9">
            <w:pPr>
              <w:numPr>
                <w:ilvl w:val="0"/>
                <w:numId w:val="90"/>
              </w:numPr>
              <w:tabs>
                <w:tab w:val="clear" w:pos="1080"/>
                <w:tab w:val="num" w:pos="720"/>
              </w:tabs>
              <w:ind w:left="720"/>
            </w:pPr>
            <w:r>
              <w:t>саветодавни рад са родитељима</w:t>
            </w:r>
          </w:p>
          <w:p w14:paraId="263428CF" w14:textId="77777777" w:rsidR="002427E9" w:rsidRDefault="002427E9" w:rsidP="00FE696C"/>
        </w:tc>
      </w:tr>
    </w:tbl>
    <w:p w14:paraId="5323F85E" w14:textId="77777777" w:rsidR="002427E9" w:rsidRDefault="002427E9" w:rsidP="007D5B00">
      <w:pPr>
        <w:tabs>
          <w:tab w:val="left" w:pos="570"/>
          <w:tab w:val="center" w:pos="4470"/>
        </w:tabs>
        <w:spacing w:line="360" w:lineRule="auto"/>
        <w:ind w:left="360"/>
        <w:rPr>
          <w:b/>
          <w:bCs/>
        </w:rPr>
      </w:pPr>
    </w:p>
    <w:p w14:paraId="25FC1374" w14:textId="77777777" w:rsidR="002427E9" w:rsidRPr="00DB0F2F" w:rsidRDefault="002427E9" w:rsidP="007D5B00">
      <w:pPr>
        <w:tabs>
          <w:tab w:val="left" w:pos="570"/>
          <w:tab w:val="center" w:pos="4470"/>
        </w:tabs>
        <w:spacing w:line="360" w:lineRule="auto"/>
        <w:ind w:left="360"/>
        <w:rPr>
          <w:b/>
          <w:bCs/>
        </w:rPr>
      </w:pPr>
    </w:p>
    <w:p w14:paraId="528312CB" w14:textId="77777777" w:rsidR="002427E9" w:rsidRPr="00E837A6" w:rsidRDefault="002427E9" w:rsidP="00B811C7">
      <w:pPr>
        <w:tabs>
          <w:tab w:val="left" w:pos="3899"/>
        </w:tabs>
        <w:rPr>
          <w:b/>
          <w:bCs/>
          <w:lang w:val="ru-RU"/>
        </w:rPr>
      </w:pPr>
    </w:p>
    <w:p w14:paraId="0974E4CB" w14:textId="77777777" w:rsidR="002427E9" w:rsidRDefault="002427E9" w:rsidP="00B811C7">
      <w:pPr>
        <w:tabs>
          <w:tab w:val="left" w:pos="3899"/>
        </w:tabs>
        <w:rPr>
          <w:b/>
          <w:bCs/>
          <w:lang w:val="sr-Cyrl-CS"/>
        </w:rPr>
      </w:pPr>
      <w:r>
        <w:rPr>
          <w:b/>
          <w:bCs/>
          <w:lang w:val="sr-Cyrl-CS"/>
        </w:rPr>
        <w:t>4. ПЛАН РАДА ТИМА ЗА ИНКЛУЗИВНО ОБРАЗОВАЊЕ</w:t>
      </w:r>
    </w:p>
    <w:p w14:paraId="6479FA90" w14:textId="77777777" w:rsidR="002427E9" w:rsidRPr="00172B7C" w:rsidRDefault="002427E9" w:rsidP="00B811C7">
      <w:pPr>
        <w:tabs>
          <w:tab w:val="left" w:pos="3899"/>
        </w:tabs>
        <w:rPr>
          <w:lang w:val="sr-Cyrl-CS"/>
        </w:rPr>
      </w:pPr>
    </w:p>
    <w:tbl>
      <w:tblPr>
        <w:tblW w:w="10010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0"/>
        <w:gridCol w:w="1620"/>
        <w:gridCol w:w="2340"/>
        <w:gridCol w:w="1710"/>
      </w:tblGrid>
      <w:tr w:rsidR="002427E9" w:rsidRPr="00172B7C" w14:paraId="21C65470" w14:textId="77777777">
        <w:trPr>
          <w:trHeight w:val="652"/>
          <w:jc w:val="center"/>
        </w:trPr>
        <w:tc>
          <w:tcPr>
            <w:tcW w:w="4340" w:type="dxa"/>
            <w:tcBorders>
              <w:top w:val="triple" w:sz="4" w:space="0" w:color="auto"/>
              <w:left w:val="double" w:sz="4" w:space="0" w:color="auto"/>
            </w:tcBorders>
            <w:shd w:val="clear" w:color="auto" w:fill="F3F3F3"/>
            <w:vAlign w:val="center"/>
          </w:tcPr>
          <w:p w14:paraId="368E56B5" w14:textId="77777777" w:rsidR="002427E9" w:rsidRPr="00172B7C" w:rsidRDefault="002427E9" w:rsidP="006F2702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Садржај рада</w:t>
            </w:r>
          </w:p>
        </w:tc>
        <w:tc>
          <w:tcPr>
            <w:tcW w:w="1620" w:type="dxa"/>
            <w:tcBorders>
              <w:top w:val="triple" w:sz="4" w:space="0" w:color="auto"/>
            </w:tcBorders>
            <w:shd w:val="clear" w:color="auto" w:fill="F3F3F3"/>
            <w:vAlign w:val="center"/>
          </w:tcPr>
          <w:p w14:paraId="0DA122EB" w14:textId="77777777" w:rsidR="002427E9" w:rsidRPr="00172B7C" w:rsidRDefault="002427E9" w:rsidP="006F2702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Вр</w:t>
            </w:r>
            <w:proofErr w:type="spellStart"/>
            <w:r w:rsidRPr="00172B7C">
              <w:rPr>
                <w:b/>
                <w:bCs/>
                <w:lang w:val="en-AU"/>
              </w:rPr>
              <w:t>eme</w:t>
            </w:r>
            <w:proofErr w:type="spellEnd"/>
            <w:r w:rsidRPr="00172B7C">
              <w:rPr>
                <w:b/>
                <w:bCs/>
                <w:lang w:val="sr-Cyrl-CS"/>
              </w:rPr>
              <w:t xml:space="preserve"> реализације</w:t>
            </w:r>
          </w:p>
        </w:tc>
        <w:tc>
          <w:tcPr>
            <w:tcW w:w="2340" w:type="dxa"/>
            <w:tcBorders>
              <w:top w:val="triple" w:sz="4" w:space="0" w:color="auto"/>
            </w:tcBorders>
            <w:shd w:val="clear" w:color="auto" w:fill="F3F3F3"/>
            <w:vAlign w:val="center"/>
          </w:tcPr>
          <w:p w14:paraId="79C53795" w14:textId="77777777" w:rsidR="002427E9" w:rsidRPr="00172B7C" w:rsidRDefault="002427E9" w:rsidP="006F2702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Носиоци реализације</w:t>
            </w:r>
          </w:p>
        </w:tc>
        <w:tc>
          <w:tcPr>
            <w:tcW w:w="1710" w:type="dxa"/>
            <w:tcBorders>
              <w:top w:val="trip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1DF24166" w14:textId="77777777" w:rsidR="002427E9" w:rsidRPr="00172B7C" w:rsidRDefault="002427E9" w:rsidP="006F2702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</w:p>
          <w:p w14:paraId="71C399AD" w14:textId="77777777" w:rsidR="002427E9" w:rsidRPr="00172B7C" w:rsidRDefault="002427E9" w:rsidP="006F2702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Облик</w:t>
            </w:r>
          </w:p>
          <w:p w14:paraId="77EB87D1" w14:textId="77777777" w:rsidR="002427E9" w:rsidRPr="00172B7C" w:rsidRDefault="002427E9" w:rsidP="006F2702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</w:p>
        </w:tc>
      </w:tr>
      <w:tr w:rsidR="002427E9" w:rsidRPr="00172B7C" w14:paraId="2AB9B564" w14:textId="77777777">
        <w:trPr>
          <w:cantSplit/>
          <w:trHeight w:val="1041"/>
          <w:jc w:val="center"/>
        </w:trPr>
        <w:tc>
          <w:tcPr>
            <w:tcW w:w="434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21BBC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Идентификација ученика са сметњама у развоју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EED56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на почетку и</w:t>
            </w:r>
          </w:p>
          <w:p w14:paraId="35B3E79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571D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Одељенски стар., предметни наставник, ППС </w:t>
            </w: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41FCEA6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Анкета ,</w:t>
            </w:r>
          </w:p>
          <w:p w14:paraId="43478B59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разговор, посматрање</w:t>
            </w:r>
          </w:p>
        </w:tc>
      </w:tr>
      <w:tr w:rsidR="002427E9" w:rsidRPr="00172B7C" w14:paraId="7CF721F8" w14:textId="77777777">
        <w:trPr>
          <w:cantSplit/>
          <w:trHeight w:val="147"/>
          <w:jc w:val="center"/>
        </w:trPr>
        <w:tc>
          <w:tcPr>
            <w:tcW w:w="43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91EC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Анализа природе и степена сметњи код ученика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AE75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октобар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A084A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90CD93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Статистичка анализа </w:t>
            </w:r>
          </w:p>
        </w:tc>
      </w:tr>
      <w:tr w:rsidR="002427E9" w:rsidRPr="00172B7C" w14:paraId="18D3E052" w14:textId="77777777">
        <w:trPr>
          <w:cantSplit/>
          <w:trHeight w:val="1032"/>
          <w:jc w:val="center"/>
        </w:trPr>
        <w:tc>
          <w:tcPr>
            <w:tcW w:w="43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3070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>Информисање родитеља деце за које је потребан ИОП о предностима израде посебног плана. Тражење сагласности родитеља за упућивање на интерресорну комисију.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2109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Октобар</w:t>
            </w:r>
          </w:p>
          <w:p w14:paraId="0752DA1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Новембар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02B7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9C5EAF7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Разговор са родитељима</w:t>
            </w:r>
          </w:p>
        </w:tc>
      </w:tr>
      <w:tr w:rsidR="002427E9" w:rsidRPr="00172B7C" w14:paraId="4CEBC43C" w14:textId="77777777">
        <w:trPr>
          <w:cantSplit/>
          <w:trHeight w:val="147"/>
          <w:jc w:val="center"/>
        </w:trPr>
        <w:tc>
          <w:tcPr>
            <w:tcW w:w="43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1746C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Упознавање чланова Одељенског већа о евидентираним ученицима и присутним тешкоћама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C036A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октобар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BCB7B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C9FC9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Седнице одељ. већа</w:t>
            </w:r>
          </w:p>
        </w:tc>
      </w:tr>
      <w:tr w:rsidR="002427E9" w:rsidRPr="00172B7C" w14:paraId="4D730DC8" w14:textId="77777777">
        <w:trPr>
          <w:cantSplit/>
          <w:trHeight w:val="147"/>
          <w:jc w:val="center"/>
        </w:trPr>
        <w:tc>
          <w:tcPr>
            <w:tcW w:w="43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BD3FF0D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Усклађивање критеријума и начина вредновања успеха ових ученика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C539D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септембар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08939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Председници стручних већа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BAD2BB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Седнице разр. већа</w:t>
            </w:r>
          </w:p>
        </w:tc>
      </w:tr>
      <w:tr w:rsidR="002427E9" w:rsidRPr="00172B7C" w14:paraId="58939B78" w14:textId="77777777">
        <w:trPr>
          <w:cantSplit/>
          <w:trHeight w:val="147"/>
          <w:jc w:val="center"/>
        </w:trPr>
        <w:tc>
          <w:tcPr>
            <w:tcW w:w="43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86A0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Прилагођавање захтева редовне наставе према врсти сметњи у развоју код ученика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D8137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F3B1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Предметни наставник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EBCFE7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Индивидуализована настава,  </w:t>
            </w:r>
          </w:p>
        </w:tc>
      </w:tr>
      <w:tr w:rsidR="002427E9" w:rsidRPr="00172B7C" w14:paraId="6FD631B1" w14:textId="77777777">
        <w:trPr>
          <w:cantSplit/>
          <w:trHeight w:val="147"/>
          <w:jc w:val="center"/>
        </w:trPr>
        <w:tc>
          <w:tcPr>
            <w:tcW w:w="43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408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Укључивање ученика са сметњама у развоју у рад допунске наставе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87780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по потреби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D3807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Предметни наставник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BAB25CD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Допунска настава</w:t>
            </w:r>
          </w:p>
        </w:tc>
      </w:tr>
      <w:tr w:rsidR="002427E9" w:rsidRPr="00172B7C" w14:paraId="411D8C18" w14:textId="77777777">
        <w:trPr>
          <w:cantSplit/>
          <w:trHeight w:val="147"/>
          <w:jc w:val="center"/>
        </w:trPr>
        <w:tc>
          <w:tcPr>
            <w:tcW w:w="43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D35D6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Укључивање ученика са сметњама у развоју у ваннаставне активности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700D3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6D5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Одељ. старешина, предметни наставник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729FEB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Ваннаставне активности</w:t>
            </w:r>
          </w:p>
        </w:tc>
      </w:tr>
      <w:tr w:rsidR="002427E9" w:rsidRPr="00172B7C" w14:paraId="397DD73C" w14:textId="77777777">
        <w:trPr>
          <w:cantSplit/>
          <w:trHeight w:val="147"/>
          <w:jc w:val="center"/>
        </w:trPr>
        <w:tc>
          <w:tcPr>
            <w:tcW w:w="43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457DA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Успостављање сарадње са родитељима ученика и њихово укључивање у израду ИОП-а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B0596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На почетку и</w:t>
            </w:r>
          </w:p>
          <w:p w14:paraId="2712189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6558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Одељенски старешина,</w:t>
            </w:r>
          </w:p>
          <w:p w14:paraId="314C4C33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7141BDD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Разговор, конкретни задаци у оквиру ИОП</w:t>
            </w:r>
          </w:p>
        </w:tc>
      </w:tr>
      <w:tr w:rsidR="002427E9" w:rsidRPr="00172B7C" w14:paraId="3AAAFE84" w14:textId="77777777">
        <w:trPr>
          <w:cantSplit/>
          <w:trHeight w:val="147"/>
          <w:jc w:val="center"/>
        </w:trPr>
        <w:tc>
          <w:tcPr>
            <w:tcW w:w="43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6EC7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Организовање сарадње са стручним установама у граду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737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по потреби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7AD3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036A02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Предавања, радионице</w:t>
            </w:r>
          </w:p>
        </w:tc>
      </w:tr>
      <w:tr w:rsidR="002427E9" w:rsidRPr="00172B7C" w14:paraId="7A53062F" w14:textId="77777777">
        <w:trPr>
          <w:cantSplit/>
          <w:trHeight w:val="147"/>
          <w:jc w:val="center"/>
        </w:trPr>
        <w:tc>
          <w:tcPr>
            <w:tcW w:w="434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2DB94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Континуирано праћење напредовања ученика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9D80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CFE1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Одељенски старешина,</w:t>
            </w:r>
          </w:p>
          <w:p w14:paraId="12BC4984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C5D174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Анализа ИОП-а, </w:t>
            </w:r>
          </w:p>
        </w:tc>
      </w:tr>
      <w:tr w:rsidR="002427E9" w:rsidRPr="00172B7C" w14:paraId="4CB90294" w14:textId="77777777">
        <w:trPr>
          <w:cantSplit/>
          <w:trHeight w:val="147"/>
          <w:jc w:val="center"/>
        </w:trPr>
        <w:tc>
          <w:tcPr>
            <w:tcW w:w="4340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single" w:sz="4" w:space="0" w:color="auto"/>
            </w:tcBorders>
          </w:tcPr>
          <w:p w14:paraId="5E2141E4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Извештај о успеху и напредовању ученика са којима је организован специјалан корективно-педагошки рад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14:paraId="3CE9BBB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  јун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14:paraId="6DD441C9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Председници одељ. већа, одељенски старешина, ППС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double" w:sz="4" w:space="0" w:color="auto"/>
            </w:tcBorders>
            <w:vAlign w:val="center"/>
          </w:tcPr>
          <w:p w14:paraId="02ECAD17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Седнице одељ. већа</w:t>
            </w:r>
          </w:p>
        </w:tc>
      </w:tr>
    </w:tbl>
    <w:p w14:paraId="70A4BC96" w14:textId="77777777" w:rsidR="002427E9" w:rsidRPr="00172B7C" w:rsidRDefault="002427E9" w:rsidP="00B811C7">
      <w:pPr>
        <w:tabs>
          <w:tab w:val="left" w:pos="3899"/>
        </w:tabs>
        <w:rPr>
          <w:lang w:val="sr-Cyrl-CS"/>
        </w:rPr>
      </w:pPr>
    </w:p>
    <w:p w14:paraId="7AE3A8A5" w14:textId="77777777" w:rsidR="002427E9" w:rsidRDefault="002427E9" w:rsidP="00B811C7">
      <w:pPr>
        <w:tabs>
          <w:tab w:val="left" w:pos="3899"/>
        </w:tabs>
        <w:rPr>
          <w:color w:val="000000"/>
          <w:lang w:val="sr-Cyrl-CS"/>
        </w:rPr>
      </w:pPr>
    </w:p>
    <w:p w14:paraId="0AC9C059" w14:textId="77777777" w:rsidR="002427E9" w:rsidRPr="00F310B9" w:rsidRDefault="00161616" w:rsidP="00B811C7">
      <w:pPr>
        <w:tabs>
          <w:tab w:val="left" w:pos="3899"/>
        </w:tabs>
        <w:rPr>
          <w:color w:val="000000"/>
        </w:rPr>
      </w:pPr>
      <w:r>
        <w:rPr>
          <w:color w:val="000000"/>
          <w:lang w:val="sr-Cyrl-CS"/>
        </w:rPr>
        <w:t>У току школске 2020</w:t>
      </w:r>
      <w:r w:rsidR="002427E9">
        <w:rPr>
          <w:color w:val="000000"/>
          <w:lang w:val="sr-Cyrl-CS"/>
        </w:rPr>
        <w:t>/202</w:t>
      </w:r>
      <w:r>
        <w:rPr>
          <w:color w:val="000000"/>
          <w:lang w:val="sr-Cyrl-CS"/>
        </w:rPr>
        <w:t>1</w:t>
      </w:r>
      <w:r w:rsidR="002427E9" w:rsidRPr="00F310B9">
        <w:rPr>
          <w:color w:val="000000"/>
          <w:lang w:val="sr-Cyrl-CS"/>
        </w:rPr>
        <w:t>. године Индивидуални образовни план биће израђен за  ученике</w:t>
      </w:r>
      <w:r w:rsidR="002427E9" w:rsidRPr="00E837A6">
        <w:rPr>
          <w:color w:val="000000"/>
          <w:lang w:val="ru-RU"/>
        </w:rPr>
        <w:t xml:space="preserve"> првог, трећег, четвртог, петог и шестог разреда. У првом разреду 4 ученика ће наставу пратити по прилагођеном и</w:t>
      </w:r>
      <w:r w:rsidR="002427E9" w:rsidRPr="00F310B9">
        <w:rPr>
          <w:color w:val="000000"/>
        </w:rPr>
        <w:t xml:space="preserve">ли </w:t>
      </w:r>
      <w:r w:rsidR="002427E9" w:rsidRPr="00E837A6">
        <w:rPr>
          <w:color w:val="000000"/>
          <w:lang w:val="ru-RU"/>
        </w:rPr>
        <w:t xml:space="preserve"> измењеном програму, у </w:t>
      </w:r>
      <w:r w:rsidR="002427E9" w:rsidRPr="00F310B9">
        <w:rPr>
          <w:color w:val="000000"/>
        </w:rPr>
        <w:t>трећем 1 ученик, у четвртом 4 ученика, у петом 1 ученик, у шестом 6 ученика. У другом разреду индивидуализовану наставу организоваћемо за 3 ученика.</w:t>
      </w:r>
    </w:p>
    <w:p w14:paraId="78E4DA4A" w14:textId="77777777" w:rsidR="002427E9" w:rsidRPr="00E837A6" w:rsidRDefault="002427E9" w:rsidP="00010C25">
      <w:pPr>
        <w:spacing w:after="120"/>
        <w:jc w:val="both"/>
        <w:rPr>
          <w:b/>
          <w:bCs/>
          <w:i/>
          <w:iCs/>
          <w:lang w:val="ru-RU"/>
        </w:rPr>
      </w:pPr>
    </w:p>
    <w:p w14:paraId="7E973F6A" w14:textId="77777777" w:rsidR="002427E9" w:rsidRDefault="002427E9" w:rsidP="00977330">
      <w:pPr>
        <w:tabs>
          <w:tab w:val="left" w:pos="3225"/>
        </w:tabs>
        <w:rPr>
          <w:lang w:val="sr-Cyrl-CS"/>
        </w:rPr>
      </w:pPr>
    </w:p>
    <w:p w14:paraId="0B68D380" w14:textId="77777777" w:rsidR="002427E9" w:rsidRPr="007D5B00" w:rsidRDefault="002427E9" w:rsidP="007D5B00">
      <w:pPr>
        <w:tabs>
          <w:tab w:val="left" w:pos="3225"/>
        </w:tabs>
        <w:ind w:left="360"/>
        <w:rPr>
          <w:b/>
          <w:bCs/>
          <w:sz w:val="28"/>
          <w:szCs w:val="28"/>
          <w:lang w:val="sr-Cyrl-CS"/>
        </w:rPr>
      </w:pPr>
      <w:r>
        <w:rPr>
          <w:b/>
          <w:bCs/>
          <w:sz w:val="28"/>
          <w:szCs w:val="28"/>
          <w:lang w:val="sr-Cyrl-CS"/>
        </w:rPr>
        <w:t>5.</w:t>
      </w:r>
      <w:r w:rsidRPr="007D5B00">
        <w:rPr>
          <w:b/>
          <w:bCs/>
          <w:sz w:val="28"/>
          <w:szCs w:val="28"/>
          <w:lang w:val="sr-Cyrl-CS"/>
        </w:rPr>
        <w:t>ПЛАН РАДА СТРУЧНОГ АКТИВА ЗА РАЗВОЈ ШКОЛСКОГ ПРОГРАМА</w:t>
      </w:r>
    </w:p>
    <w:p w14:paraId="4F869111" w14:textId="77777777" w:rsidR="002427E9" w:rsidRDefault="002427E9" w:rsidP="00977330">
      <w:pPr>
        <w:tabs>
          <w:tab w:val="left" w:pos="3225"/>
        </w:tabs>
        <w:rPr>
          <w:lang w:val="sr-Cyrl-C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3070"/>
        <w:gridCol w:w="3070"/>
      </w:tblGrid>
      <w:tr w:rsidR="002427E9" w:rsidRPr="00516EE5" w14:paraId="56D7003C" w14:textId="77777777">
        <w:tc>
          <w:tcPr>
            <w:tcW w:w="3070" w:type="dxa"/>
          </w:tcPr>
          <w:p w14:paraId="78782286" w14:textId="77777777" w:rsidR="002427E9" w:rsidRPr="00516EE5" w:rsidRDefault="002427E9" w:rsidP="00EA19B0">
            <w:r w:rsidRPr="00516EE5">
              <w:t>Активности</w:t>
            </w:r>
          </w:p>
        </w:tc>
        <w:tc>
          <w:tcPr>
            <w:tcW w:w="3070" w:type="dxa"/>
          </w:tcPr>
          <w:p w14:paraId="33D1575B" w14:textId="77777777" w:rsidR="002427E9" w:rsidRPr="00516EE5" w:rsidRDefault="002427E9" w:rsidP="00EA19B0">
            <w:pPr>
              <w:jc w:val="center"/>
            </w:pPr>
            <w:r w:rsidRPr="00516EE5">
              <w:t>Временска динамика</w:t>
            </w:r>
          </w:p>
        </w:tc>
        <w:tc>
          <w:tcPr>
            <w:tcW w:w="3070" w:type="dxa"/>
          </w:tcPr>
          <w:p w14:paraId="01110E76" w14:textId="77777777" w:rsidR="002427E9" w:rsidRPr="00516EE5" w:rsidRDefault="002427E9" w:rsidP="00EA19B0">
            <w:pPr>
              <w:jc w:val="center"/>
            </w:pPr>
            <w:r w:rsidRPr="00516EE5">
              <w:t>Сарадници</w:t>
            </w:r>
          </w:p>
          <w:p w14:paraId="06647487" w14:textId="77777777" w:rsidR="002427E9" w:rsidRPr="00516EE5" w:rsidRDefault="002427E9" w:rsidP="00EA19B0">
            <w:pPr>
              <w:jc w:val="center"/>
            </w:pPr>
          </w:p>
        </w:tc>
      </w:tr>
      <w:tr w:rsidR="002427E9" w:rsidRPr="00516EE5" w14:paraId="3CB3FD73" w14:textId="77777777">
        <w:tc>
          <w:tcPr>
            <w:tcW w:w="3070" w:type="dxa"/>
          </w:tcPr>
          <w:p w14:paraId="1130F50B" w14:textId="77777777" w:rsidR="002427E9" w:rsidRPr="00516EE5" w:rsidRDefault="002427E9" w:rsidP="00EA19B0">
            <w:pPr>
              <w:jc w:val="center"/>
            </w:pPr>
            <w:r w:rsidRPr="00516EE5">
              <w:lastRenderedPageBreak/>
              <w:t>Утврђивање приоритетних области праћења ШП</w:t>
            </w:r>
          </w:p>
        </w:tc>
        <w:tc>
          <w:tcPr>
            <w:tcW w:w="3070" w:type="dxa"/>
          </w:tcPr>
          <w:p w14:paraId="1E356929" w14:textId="77777777" w:rsidR="002427E9" w:rsidRPr="00516EE5" w:rsidRDefault="002427E9" w:rsidP="00EA19B0">
            <w:pPr>
              <w:jc w:val="center"/>
            </w:pPr>
            <w:r w:rsidRPr="00516EE5">
              <w:t>септембар</w:t>
            </w:r>
          </w:p>
        </w:tc>
        <w:tc>
          <w:tcPr>
            <w:tcW w:w="3070" w:type="dxa"/>
          </w:tcPr>
          <w:p w14:paraId="02100C49" w14:textId="77777777" w:rsidR="002427E9" w:rsidRPr="00516EE5" w:rsidRDefault="002427E9" w:rsidP="00EA19B0">
            <w:pPr>
              <w:jc w:val="center"/>
            </w:pPr>
            <w:r w:rsidRPr="00516EE5">
              <w:t>Тим за интерну евалуацију</w:t>
            </w:r>
          </w:p>
        </w:tc>
      </w:tr>
      <w:tr w:rsidR="002427E9" w:rsidRPr="00516EE5" w14:paraId="38D1F36B" w14:textId="77777777">
        <w:tc>
          <w:tcPr>
            <w:tcW w:w="3070" w:type="dxa"/>
          </w:tcPr>
          <w:p w14:paraId="600EEFB5" w14:textId="77777777" w:rsidR="002427E9" w:rsidRPr="00516EE5" w:rsidRDefault="002427E9" w:rsidP="00EA19B0">
            <w:r w:rsidRPr="00516EE5">
              <w:t>Евалуирање</w:t>
            </w:r>
          </w:p>
          <w:p w14:paraId="380ED5CF" w14:textId="77777777" w:rsidR="002427E9" w:rsidRPr="00516EE5" w:rsidRDefault="002427E9" w:rsidP="00EA19B0">
            <w:r w:rsidRPr="00516EE5">
              <w:t xml:space="preserve">остварености </w:t>
            </w:r>
          </w:p>
          <w:p w14:paraId="2C2D44FC" w14:textId="77777777" w:rsidR="002427E9" w:rsidRPr="00516EE5" w:rsidRDefault="002427E9" w:rsidP="00EA19B0">
            <w:r w:rsidRPr="00516EE5">
              <w:t>појединих сегменаата</w:t>
            </w:r>
          </w:p>
          <w:p w14:paraId="5FBC48C4" w14:textId="77777777" w:rsidR="002427E9" w:rsidRPr="00516EE5" w:rsidRDefault="002427E9" w:rsidP="00EA19B0">
            <w:r w:rsidRPr="00516EE5">
              <w:t>ШП</w:t>
            </w:r>
          </w:p>
          <w:p w14:paraId="55408382" w14:textId="77777777" w:rsidR="002427E9" w:rsidRPr="00516EE5" w:rsidRDefault="002427E9" w:rsidP="00EA19B0"/>
        </w:tc>
        <w:tc>
          <w:tcPr>
            <w:tcW w:w="3070" w:type="dxa"/>
          </w:tcPr>
          <w:p w14:paraId="2701F92E" w14:textId="77777777" w:rsidR="002427E9" w:rsidRPr="00516EE5" w:rsidRDefault="002427E9" w:rsidP="00EA19B0">
            <w:pPr>
              <w:jc w:val="center"/>
            </w:pPr>
            <w:r w:rsidRPr="00516EE5">
              <w:t>Октобар-мај</w:t>
            </w:r>
          </w:p>
        </w:tc>
        <w:tc>
          <w:tcPr>
            <w:tcW w:w="3070" w:type="dxa"/>
          </w:tcPr>
          <w:p w14:paraId="11C12338" w14:textId="77777777" w:rsidR="002427E9" w:rsidRPr="00516EE5" w:rsidRDefault="002427E9" w:rsidP="00EA19B0">
            <w:pPr>
              <w:jc w:val="center"/>
            </w:pPr>
            <w:r w:rsidRPr="00516EE5">
              <w:t xml:space="preserve">Стручни активи и већа </w:t>
            </w:r>
          </w:p>
          <w:p w14:paraId="3970D617" w14:textId="77777777" w:rsidR="002427E9" w:rsidRPr="00516EE5" w:rsidRDefault="002427E9" w:rsidP="00EA19B0">
            <w:pPr>
              <w:jc w:val="center"/>
            </w:pPr>
            <w:r w:rsidRPr="00516EE5">
              <w:t>Стручни сарадници</w:t>
            </w:r>
          </w:p>
        </w:tc>
      </w:tr>
      <w:tr w:rsidR="002427E9" w:rsidRPr="00516EE5" w14:paraId="3628FF58" w14:textId="77777777">
        <w:tc>
          <w:tcPr>
            <w:tcW w:w="3070" w:type="dxa"/>
          </w:tcPr>
          <w:p w14:paraId="69741926" w14:textId="77777777" w:rsidR="002427E9" w:rsidRPr="00516EE5" w:rsidRDefault="002427E9" w:rsidP="00EA19B0">
            <w:pPr>
              <w:jc w:val="center"/>
            </w:pPr>
            <w:r w:rsidRPr="00516EE5">
              <w:t>Усклађивање ШП са потребама деце и родитеља</w:t>
            </w:r>
          </w:p>
        </w:tc>
        <w:tc>
          <w:tcPr>
            <w:tcW w:w="3070" w:type="dxa"/>
          </w:tcPr>
          <w:p w14:paraId="25F5B95F" w14:textId="77777777" w:rsidR="002427E9" w:rsidRPr="00516EE5" w:rsidRDefault="002427E9" w:rsidP="00EA19B0">
            <w:pPr>
              <w:jc w:val="center"/>
            </w:pPr>
            <w:r w:rsidRPr="00516EE5">
              <w:t>новембар</w:t>
            </w:r>
          </w:p>
        </w:tc>
        <w:tc>
          <w:tcPr>
            <w:tcW w:w="3070" w:type="dxa"/>
          </w:tcPr>
          <w:p w14:paraId="5ED540EF" w14:textId="77777777" w:rsidR="002427E9" w:rsidRPr="00516EE5" w:rsidRDefault="002427E9" w:rsidP="00EA19B0">
            <w:pPr>
              <w:jc w:val="center"/>
            </w:pPr>
            <w:r w:rsidRPr="00516EE5">
              <w:t>Одељењске старешине, тим за сарадњу са родитељима</w:t>
            </w:r>
          </w:p>
        </w:tc>
      </w:tr>
      <w:tr w:rsidR="002427E9" w:rsidRPr="00516EE5" w14:paraId="455E2E91" w14:textId="77777777">
        <w:tc>
          <w:tcPr>
            <w:tcW w:w="3070" w:type="dxa"/>
          </w:tcPr>
          <w:p w14:paraId="5DD8A9BC" w14:textId="77777777" w:rsidR="002427E9" w:rsidRPr="00516EE5" w:rsidRDefault="002427E9" w:rsidP="00EA19B0">
            <w:pPr>
              <w:jc w:val="center"/>
            </w:pPr>
            <w:r w:rsidRPr="00516EE5">
              <w:t xml:space="preserve">Утврђивање подржавајућих фактора остваривања       </w:t>
            </w:r>
          </w:p>
          <w:p w14:paraId="5BF4782C" w14:textId="77777777" w:rsidR="002427E9" w:rsidRPr="00516EE5" w:rsidRDefault="002427E9" w:rsidP="00EA19B0">
            <w:pPr>
              <w:jc w:val="center"/>
            </w:pPr>
            <w:r w:rsidRPr="00516EE5">
              <w:t>ШП</w:t>
            </w:r>
          </w:p>
        </w:tc>
        <w:tc>
          <w:tcPr>
            <w:tcW w:w="3070" w:type="dxa"/>
          </w:tcPr>
          <w:p w14:paraId="4CB318E2" w14:textId="77777777" w:rsidR="002427E9" w:rsidRPr="00516EE5" w:rsidRDefault="002427E9" w:rsidP="00EA19B0">
            <w:pPr>
              <w:jc w:val="center"/>
            </w:pPr>
            <w:r w:rsidRPr="00516EE5">
              <w:t>децембар</w:t>
            </w:r>
          </w:p>
        </w:tc>
        <w:tc>
          <w:tcPr>
            <w:tcW w:w="3070" w:type="dxa"/>
          </w:tcPr>
          <w:p w14:paraId="0DCE7B55" w14:textId="77777777" w:rsidR="002427E9" w:rsidRPr="00516EE5" w:rsidRDefault="002427E9" w:rsidP="00EA19B0">
            <w:pPr>
              <w:jc w:val="center"/>
            </w:pPr>
            <w:r w:rsidRPr="00516EE5">
              <w:t>СА за развојно планирање,Педагошки колегијум</w:t>
            </w:r>
          </w:p>
        </w:tc>
      </w:tr>
      <w:tr w:rsidR="002427E9" w:rsidRPr="00516EE5" w14:paraId="0876DE69" w14:textId="77777777">
        <w:tc>
          <w:tcPr>
            <w:tcW w:w="3070" w:type="dxa"/>
          </w:tcPr>
          <w:p w14:paraId="492D3D7A" w14:textId="77777777" w:rsidR="002427E9" w:rsidRPr="00516EE5" w:rsidRDefault="002427E9" w:rsidP="00EA19B0">
            <w:pPr>
              <w:jc w:val="center"/>
            </w:pPr>
            <w:r w:rsidRPr="00516EE5">
              <w:t>Утврђивање ометајућих фактора и могућности њиховог превазилажења</w:t>
            </w:r>
          </w:p>
        </w:tc>
        <w:tc>
          <w:tcPr>
            <w:tcW w:w="3070" w:type="dxa"/>
          </w:tcPr>
          <w:p w14:paraId="679C5220" w14:textId="77777777" w:rsidR="002427E9" w:rsidRPr="00516EE5" w:rsidRDefault="002427E9" w:rsidP="00EA19B0">
            <w:pPr>
              <w:jc w:val="center"/>
            </w:pPr>
            <w:r w:rsidRPr="00516EE5">
              <w:t>фебруар</w:t>
            </w:r>
          </w:p>
        </w:tc>
        <w:tc>
          <w:tcPr>
            <w:tcW w:w="3070" w:type="dxa"/>
          </w:tcPr>
          <w:p w14:paraId="73078989" w14:textId="77777777" w:rsidR="002427E9" w:rsidRPr="00516EE5" w:rsidRDefault="002427E9" w:rsidP="00EA19B0">
            <w:pPr>
              <w:jc w:val="center"/>
            </w:pPr>
            <w:r w:rsidRPr="00516EE5">
              <w:t>СА за развојно планирање,Педагошки колегијум</w:t>
            </w:r>
          </w:p>
          <w:p w14:paraId="03344CE7" w14:textId="77777777" w:rsidR="002427E9" w:rsidRPr="00516EE5" w:rsidRDefault="002427E9" w:rsidP="00EA19B0">
            <w:pPr>
              <w:jc w:val="center"/>
            </w:pPr>
          </w:p>
        </w:tc>
      </w:tr>
      <w:tr w:rsidR="002427E9" w:rsidRPr="00516EE5" w14:paraId="744DDEBC" w14:textId="77777777">
        <w:tc>
          <w:tcPr>
            <w:tcW w:w="3070" w:type="dxa"/>
          </w:tcPr>
          <w:p w14:paraId="533F273B" w14:textId="77777777" w:rsidR="002427E9" w:rsidRPr="00516EE5" w:rsidRDefault="002427E9" w:rsidP="00EA19B0">
            <w:pPr>
              <w:jc w:val="center"/>
            </w:pPr>
            <w:r w:rsidRPr="00516EE5">
              <w:t>Израда ШП за наредну годину</w:t>
            </w:r>
          </w:p>
        </w:tc>
        <w:tc>
          <w:tcPr>
            <w:tcW w:w="3070" w:type="dxa"/>
          </w:tcPr>
          <w:p w14:paraId="38D0DF09" w14:textId="77777777" w:rsidR="002427E9" w:rsidRPr="00516EE5" w:rsidRDefault="002427E9" w:rsidP="00EA19B0">
            <w:pPr>
              <w:jc w:val="center"/>
            </w:pPr>
            <w:r w:rsidRPr="00516EE5">
              <w:t>Мај,јуни</w:t>
            </w:r>
          </w:p>
          <w:p w14:paraId="40093A4E" w14:textId="77777777" w:rsidR="002427E9" w:rsidRPr="00516EE5" w:rsidRDefault="002427E9" w:rsidP="00EA19B0">
            <w:pPr>
              <w:jc w:val="center"/>
            </w:pPr>
          </w:p>
        </w:tc>
        <w:tc>
          <w:tcPr>
            <w:tcW w:w="3070" w:type="dxa"/>
          </w:tcPr>
          <w:p w14:paraId="3D0E9A9A" w14:textId="77777777" w:rsidR="002427E9" w:rsidRPr="00516EE5" w:rsidRDefault="002427E9" w:rsidP="00EA19B0">
            <w:pPr>
              <w:jc w:val="center"/>
            </w:pPr>
            <w:r w:rsidRPr="00516EE5">
              <w:t>Стручна већа и активи</w:t>
            </w:r>
          </w:p>
        </w:tc>
      </w:tr>
    </w:tbl>
    <w:p w14:paraId="6A66B580" w14:textId="77777777" w:rsidR="002427E9" w:rsidRDefault="002427E9" w:rsidP="00977330">
      <w:pPr>
        <w:tabs>
          <w:tab w:val="left" w:pos="3225"/>
        </w:tabs>
        <w:rPr>
          <w:lang w:val="sr-Cyrl-CS"/>
        </w:rPr>
      </w:pPr>
    </w:p>
    <w:p w14:paraId="014DDC3A" w14:textId="77777777" w:rsidR="002427E9" w:rsidRDefault="002427E9" w:rsidP="00977330">
      <w:pPr>
        <w:tabs>
          <w:tab w:val="left" w:pos="3225"/>
        </w:tabs>
        <w:rPr>
          <w:lang w:val="sr-Cyrl-CS"/>
        </w:rPr>
      </w:pPr>
    </w:p>
    <w:p w14:paraId="23063FB0" w14:textId="77777777" w:rsidR="002427E9" w:rsidRDefault="002427E9" w:rsidP="00977330">
      <w:pPr>
        <w:tabs>
          <w:tab w:val="left" w:pos="3225"/>
        </w:tabs>
        <w:rPr>
          <w:lang w:val="sr-Cyrl-CS"/>
        </w:rPr>
      </w:pPr>
    </w:p>
    <w:p w14:paraId="41C619A2" w14:textId="77777777" w:rsidR="002427E9" w:rsidRPr="00CF152D" w:rsidRDefault="002427E9" w:rsidP="00E03B67">
      <w:pPr>
        <w:spacing w:after="120"/>
        <w:jc w:val="both"/>
        <w:rPr>
          <w:b/>
          <w:bCs/>
          <w:lang w:val="sr-Cyrl-CS"/>
        </w:rPr>
      </w:pPr>
      <w:r>
        <w:rPr>
          <w:b/>
          <w:bCs/>
          <w:lang w:val="sr-Cyrl-CS"/>
        </w:rPr>
        <w:t>6.</w:t>
      </w:r>
      <w:r w:rsidRPr="00CF152D">
        <w:rPr>
          <w:b/>
          <w:bCs/>
          <w:lang w:val="sr-Cyrl-CS"/>
        </w:rPr>
        <w:t>ПЛАН РАДА ТИМА ЗА ПРОФЕСИОНАЛНУ ОРЈЕНТАЦИЈУ</w:t>
      </w:r>
    </w:p>
    <w:p w14:paraId="67D220E5" w14:textId="77777777" w:rsidR="002427E9" w:rsidRPr="00172B7C" w:rsidRDefault="002427E9" w:rsidP="00E03B67">
      <w:pPr>
        <w:tabs>
          <w:tab w:val="left" w:pos="3899"/>
        </w:tabs>
        <w:rPr>
          <w:color w:val="000000"/>
          <w:lang w:val="sr-Cyrl-CS"/>
        </w:rPr>
      </w:pPr>
    </w:p>
    <w:tbl>
      <w:tblPr>
        <w:tblW w:w="9942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6"/>
        <w:gridCol w:w="1440"/>
        <w:gridCol w:w="1080"/>
        <w:gridCol w:w="1620"/>
        <w:gridCol w:w="1816"/>
      </w:tblGrid>
      <w:tr w:rsidR="002427E9" w:rsidRPr="00172B7C" w14:paraId="2D663566" w14:textId="77777777">
        <w:trPr>
          <w:trHeight w:val="688"/>
          <w:jc w:val="center"/>
        </w:trPr>
        <w:tc>
          <w:tcPr>
            <w:tcW w:w="3986" w:type="dxa"/>
            <w:tcBorders>
              <w:top w:val="triple" w:sz="4" w:space="0" w:color="auto"/>
              <w:left w:val="double" w:sz="4" w:space="0" w:color="auto"/>
            </w:tcBorders>
            <w:shd w:val="clear" w:color="auto" w:fill="F2F2F2"/>
            <w:vAlign w:val="center"/>
          </w:tcPr>
          <w:p w14:paraId="0344ECD4" w14:textId="77777777" w:rsidR="002427E9" w:rsidRPr="00172B7C" w:rsidRDefault="002427E9" w:rsidP="00EA19B0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Садржај активности</w:t>
            </w:r>
          </w:p>
        </w:tc>
        <w:tc>
          <w:tcPr>
            <w:tcW w:w="1440" w:type="dxa"/>
            <w:tcBorders>
              <w:top w:val="triple" w:sz="4" w:space="0" w:color="auto"/>
            </w:tcBorders>
            <w:shd w:val="clear" w:color="auto" w:fill="F2F2F2"/>
            <w:vAlign w:val="center"/>
          </w:tcPr>
          <w:p w14:paraId="063E2942" w14:textId="77777777" w:rsidR="002427E9" w:rsidRPr="00172B7C" w:rsidRDefault="002427E9" w:rsidP="00EA19B0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Време рада</w:t>
            </w:r>
          </w:p>
        </w:tc>
        <w:tc>
          <w:tcPr>
            <w:tcW w:w="1080" w:type="dxa"/>
            <w:tcBorders>
              <w:top w:val="triple" w:sz="4" w:space="0" w:color="auto"/>
            </w:tcBorders>
            <w:shd w:val="clear" w:color="auto" w:fill="F2F2F2"/>
            <w:vAlign w:val="center"/>
          </w:tcPr>
          <w:p w14:paraId="19C16AD9" w14:textId="77777777" w:rsidR="002427E9" w:rsidRPr="00172B7C" w:rsidRDefault="002427E9" w:rsidP="00EA19B0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Разр.</w:t>
            </w:r>
          </w:p>
        </w:tc>
        <w:tc>
          <w:tcPr>
            <w:tcW w:w="1620" w:type="dxa"/>
            <w:tcBorders>
              <w:top w:val="triple" w:sz="4" w:space="0" w:color="auto"/>
            </w:tcBorders>
            <w:shd w:val="clear" w:color="auto" w:fill="F2F2F2"/>
            <w:vAlign w:val="center"/>
          </w:tcPr>
          <w:p w14:paraId="2C2CD533" w14:textId="77777777" w:rsidR="002427E9" w:rsidRPr="00172B7C" w:rsidRDefault="002427E9" w:rsidP="00EA19B0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Облици и методе</w:t>
            </w:r>
          </w:p>
        </w:tc>
        <w:tc>
          <w:tcPr>
            <w:tcW w:w="1816" w:type="dxa"/>
            <w:tcBorders>
              <w:top w:val="trip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4EFBCFF8" w14:textId="77777777" w:rsidR="002427E9" w:rsidRPr="00172B7C" w:rsidRDefault="002427E9" w:rsidP="00EA19B0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Извршиоци</w:t>
            </w:r>
          </w:p>
        </w:tc>
      </w:tr>
      <w:tr w:rsidR="002427E9" w:rsidRPr="00172B7C" w14:paraId="6EA553DF" w14:textId="77777777">
        <w:trPr>
          <w:cantSplit/>
          <w:trHeight w:val="377"/>
          <w:jc w:val="center"/>
        </w:trPr>
        <w:tc>
          <w:tcPr>
            <w:tcW w:w="3986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B532F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Формирање комисије са ПО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16B4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август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CF0F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639DB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</w:p>
        </w:tc>
        <w:tc>
          <w:tcPr>
            <w:tcW w:w="1816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1E6645F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Директор, настав. веће</w:t>
            </w:r>
          </w:p>
        </w:tc>
      </w:tr>
      <w:tr w:rsidR="002427E9" w:rsidRPr="00172B7C" w14:paraId="2A160B70" w14:textId="77777777">
        <w:trPr>
          <w:cantSplit/>
          <w:trHeight w:val="888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772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Израда плана рада одељенског старешине и одабир тема ПО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687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август-септембар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46245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сви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AC943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887BAC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Председници одељ. већа, Комисија за ПО</w:t>
            </w:r>
          </w:p>
        </w:tc>
      </w:tr>
      <w:tr w:rsidR="002427E9" w:rsidRPr="00172B7C" w14:paraId="442460EE" w14:textId="77777777">
        <w:trPr>
          <w:cantSplit/>
          <w:trHeight w:val="1230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18DAC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Усклађивање планова рада предметних наставника са планираним темама ПО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4CBFC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септембар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26DD8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сви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D580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Наст. јединице погодне за тему ПО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0478E21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председници одељ. већа, комисија за ПО</w:t>
            </w:r>
          </w:p>
        </w:tc>
      </w:tr>
      <w:tr w:rsidR="002427E9" w:rsidRPr="00172B7C" w14:paraId="6107DF98" w14:textId="77777777">
        <w:trPr>
          <w:cantSplit/>
          <w:trHeight w:val="780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553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Саветодавни рад и информације о занимању у оквиру разл. предмета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DE9A4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90250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сви разреди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A605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Редовна и додатна настава,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82F1366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Одељ. стареш., предм.наставници</w:t>
            </w:r>
          </w:p>
        </w:tc>
      </w:tr>
      <w:tr w:rsidR="002427E9" w:rsidRPr="00172B7C" w14:paraId="630CECBB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9C0DF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Ученици са сметњама у развоју и њихово проф. усмеравање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8E35C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септембар - октобар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70AA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сви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168E9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Индивид. контакт, разговор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0929939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Одељенски старешина и ППС</w:t>
            </w:r>
          </w:p>
        </w:tc>
      </w:tr>
      <w:tr w:rsidR="002427E9" w:rsidRPr="00172B7C" w14:paraId="202CA8D0" w14:textId="77777777">
        <w:trPr>
          <w:cantSplit/>
          <w:trHeight w:val="582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B7A6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Радне обавезе ученика у породици (обрадити тему  „Радне навике“)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C1C7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E8A9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нижи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398E6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Дискусија, ЧОС и ЧОЗ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7ED92FB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Одељ. старешне</w:t>
            </w:r>
          </w:p>
        </w:tc>
      </w:tr>
      <w:tr w:rsidR="002427E9" w:rsidRPr="00172B7C" w14:paraId="152913DA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4F02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>Развијање упорности,одговорности, уредности,  прецизности тема: “Како организујем своје учење?“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EEC88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септембар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4CC63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виши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1C789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Дискусија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98096E1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Одељ. старешне</w:t>
            </w:r>
          </w:p>
        </w:tc>
      </w:tr>
      <w:tr w:rsidR="002427E9" w:rsidRPr="00172B7C" w14:paraId="09009682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B4B10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Оспособљавање ученика, планирање рада и организација учења (Технике успешног учења)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B9FD8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050C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сви разр.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8690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радионице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52CF6AF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</w:tr>
      <w:tr w:rsidR="002427E9" w:rsidRPr="00172B7C" w14:paraId="202A1447" w14:textId="77777777">
        <w:trPr>
          <w:cantSplit/>
          <w:trHeight w:val="825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AB82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Стицање знања о врстама занимања (кроз такмичење, игру, имитацију послова одраслих и сл.)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81347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538C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нижи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0A03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Слободне активности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4FEDB25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Одељенски старешина</w:t>
            </w:r>
          </w:p>
        </w:tc>
      </w:tr>
      <w:tr w:rsidR="002427E9" w:rsidRPr="00172B7C" w14:paraId="7B70A4F8" w14:textId="77777777">
        <w:trPr>
          <w:cantSplit/>
          <w:trHeight w:val="851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8A89C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Ангажовати ученике на изради литерарних и ликовних радова на тему: „Једног дана ја ћу бити...“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920B8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90796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сви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F00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Цртање и писање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1994D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Предметни наставник</w:t>
            </w:r>
          </w:p>
        </w:tc>
      </w:tr>
      <w:tr w:rsidR="002427E9" w:rsidRPr="00172B7C" w14:paraId="05E44F04" w14:textId="77777777">
        <w:trPr>
          <w:cantSplit/>
          <w:trHeight w:val="509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5B143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Информисање ученика о средњим школама на ЧОЗ-у и ЧОС-у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11DB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март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FF970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7-8. разред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39B2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дискусија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C7F2CBF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Одељ. старешина</w:t>
            </w:r>
          </w:p>
        </w:tc>
      </w:tr>
      <w:tr w:rsidR="002427E9" w:rsidRPr="00172B7C" w14:paraId="33A03262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805B3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Упознај себе – упитници самопроцене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F752E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октобар</w:t>
            </w:r>
          </w:p>
          <w:p w14:paraId="33FF0E53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новембар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54ADC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7. и 8.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5C96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Разговор, упитник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A2CCC23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</w:tr>
      <w:tr w:rsidR="002427E9" w:rsidRPr="00172B7C" w14:paraId="6597C5A2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9A103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Фактори који утичу на избор занимања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2A78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јануар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1C7F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8.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BF2EE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Дискусија, радионица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233502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</w:tr>
      <w:tr w:rsidR="002427E9" w:rsidRPr="00172B7C" w14:paraId="641471A2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B84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„Пријемни није баук“ – психолошка припрема ученика за полагање квалификационих испита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B9998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април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0243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8. разреди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A8DE6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Дискусије, радионица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FE29FAC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</w:tr>
      <w:tr w:rsidR="002427E9" w:rsidRPr="00172B7C" w14:paraId="562C73C7" w14:textId="77777777">
        <w:trPr>
          <w:cantSplit/>
          <w:trHeight w:val="1014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4045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Испитивање професионалних интересовања ученика и индивидуални саветодавни рад са ученицима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90E6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1AEE1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8. разреди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EDA28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Психолош.</w:t>
            </w:r>
          </w:p>
          <w:p w14:paraId="00B42A5E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испитивањ, индив.. рад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ACA18F7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</w:tr>
      <w:tr w:rsidR="002427E9" w:rsidRPr="00172B7C" w14:paraId="3212441A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798B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Центром за ПО и упућивање ученика ради пружања потребне стручне помоћи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7602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према потреби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DA29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8.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208C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Испитивање, разговор, предавања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01789E7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</w:tr>
      <w:tr w:rsidR="002427E9" w:rsidRPr="00172B7C" w14:paraId="546E6C86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B637B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Организација посета, предавања и презентација средњих школа у нашој школи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4047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март-мај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CAF42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8. разреди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C8053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Предавањапрезнтације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553A1AE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Комсија за ПО, одељ. старешина</w:t>
            </w:r>
          </w:p>
        </w:tc>
      </w:tr>
      <w:tr w:rsidR="002427E9" w:rsidRPr="00172B7C" w14:paraId="7333B89C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62221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Организоване посете ученика привредним и другим РО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1079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према потреби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CC8C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7-8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E17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Посета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47A4EF4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Одељ. старешина</w:t>
            </w:r>
          </w:p>
        </w:tc>
      </w:tr>
      <w:tr w:rsidR="002427E9" w:rsidRPr="00172B7C" w14:paraId="0749CB69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E2DF0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Организовање помоћи ученицима за полагање пријемног испита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0E01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мај - јун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1096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8.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40444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Дискусија, родитељски састанци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59459E6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Одељ. старешина</w:t>
            </w:r>
          </w:p>
        </w:tc>
      </w:tr>
      <w:tr w:rsidR="002427E9" w:rsidRPr="00172B7C" w14:paraId="29BA246A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D427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Приказ занимања родитеља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C1929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фебруар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E27B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6-8.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76270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трибине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5B8484B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Родитељи ученика, одељ. старешина,</w:t>
            </w:r>
          </w:p>
        </w:tc>
      </w:tr>
      <w:tr w:rsidR="002427E9" w:rsidRPr="00172B7C" w14:paraId="6EE2AB95" w14:textId="77777777">
        <w:trPr>
          <w:cantSplit/>
          <w:trHeight w:val="81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3AEB4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Улога родитеља у професионалном развоју деце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21212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март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C1ED9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сви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2A4B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Састанак Савета родитеља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DDB79AF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Савет родитеља, одељ. стареш.,</w:t>
            </w:r>
          </w:p>
          <w:p w14:paraId="37D7DA68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</w:tr>
      <w:tr w:rsidR="002427E9" w:rsidRPr="00172B7C" w14:paraId="5EB90404" w14:textId="77777777">
        <w:trPr>
          <w:cantSplit/>
          <w:trHeight w:val="266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14:paraId="08DD713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>Индивидуални саветодавни рад са родитељима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14:paraId="324DD93F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током године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14:paraId="6F94268B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7-8. разр.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14:paraId="2197887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Индивидуални контакт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double" w:sz="4" w:space="0" w:color="auto"/>
            </w:tcBorders>
            <w:vAlign w:val="center"/>
          </w:tcPr>
          <w:p w14:paraId="4D5B6C0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Одељ. Старешина,</w:t>
            </w:r>
          </w:p>
          <w:p w14:paraId="474C8C8E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ППС</w:t>
            </w:r>
          </w:p>
        </w:tc>
      </w:tr>
    </w:tbl>
    <w:p w14:paraId="7ADC04E3" w14:textId="77777777" w:rsidR="002427E9" w:rsidRDefault="002427E9" w:rsidP="00977330">
      <w:pPr>
        <w:tabs>
          <w:tab w:val="left" w:pos="3225"/>
        </w:tabs>
        <w:rPr>
          <w:lang w:val="sr-Cyrl-CS"/>
        </w:rPr>
      </w:pPr>
    </w:p>
    <w:p w14:paraId="65B466D5" w14:textId="77777777" w:rsidR="002427E9" w:rsidRDefault="002427E9" w:rsidP="00977330">
      <w:pPr>
        <w:jc w:val="both"/>
        <w:rPr>
          <w:lang w:val="sr-Cyrl-CS"/>
        </w:rPr>
      </w:pPr>
    </w:p>
    <w:p w14:paraId="54D9E8A5" w14:textId="77777777" w:rsidR="002427E9" w:rsidRDefault="002427E9" w:rsidP="008F7204">
      <w:pPr>
        <w:jc w:val="both"/>
        <w:rPr>
          <w:lang w:val="sr-Cyrl-CS"/>
        </w:rPr>
      </w:pPr>
    </w:p>
    <w:p w14:paraId="46BEF807" w14:textId="77777777" w:rsidR="002427E9" w:rsidRDefault="002427E9" w:rsidP="00590BD9">
      <w:pPr>
        <w:pStyle w:val="ListParagraph"/>
        <w:numPr>
          <w:ilvl w:val="0"/>
          <w:numId w:val="24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8E3EDF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ПЛАН РАДА ТИМА ЗА ОБЕЗБЕЂИВАЊЕ КВАЛИТЕТА И РАЗВОЈ УСТАНОВЕ</w:t>
      </w:r>
    </w:p>
    <w:p w14:paraId="273E0893" w14:textId="77777777" w:rsidR="002427E9" w:rsidRDefault="002427E9" w:rsidP="002201C7">
      <w:pPr>
        <w:pStyle w:val="ListParagraph"/>
        <w:ind w:left="432"/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</w:p>
    <w:p w14:paraId="11DBB5B0" w14:textId="77777777" w:rsidR="002427E9" w:rsidRPr="00E837A6" w:rsidRDefault="002427E9" w:rsidP="002201C7">
      <w:pPr>
        <w:pStyle w:val="ListParagraph"/>
        <w:ind w:left="43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E83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Тим за обезбеђивање квалитета и развој установе стара се обезбеђивању и утврђивању квалитета образовно-васпитног рада у установи, прати остваривање школског програма, стара се о остваривању циљева и стандарда постигнућа, развоја компентенција, вреднује резултате рада наставника, васпитача и стручног сарадника, прати и утврђује резултате рада ученика и одраслих.</w:t>
      </w:r>
    </w:p>
    <w:p w14:paraId="34D5E2F3" w14:textId="77777777" w:rsidR="002427E9" w:rsidRPr="00E837A6" w:rsidRDefault="002427E9" w:rsidP="002201C7">
      <w:pPr>
        <w:pStyle w:val="ListParagraph"/>
        <w:ind w:left="43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E83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Улога Тима је значајна у:</w:t>
      </w:r>
    </w:p>
    <w:p w14:paraId="0C705F18" w14:textId="77777777" w:rsidR="002427E9" w:rsidRPr="00E837A6" w:rsidRDefault="002427E9" w:rsidP="002201C7">
      <w:pPr>
        <w:pStyle w:val="ListParagraph"/>
        <w:ind w:left="43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E83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-развоју методологије самовредновања у односу на стандарде квалитета рада установе</w:t>
      </w:r>
    </w:p>
    <w:p w14:paraId="4DFCD4E3" w14:textId="77777777" w:rsidR="002427E9" w:rsidRPr="00E837A6" w:rsidRDefault="002427E9" w:rsidP="002201C7">
      <w:pPr>
        <w:pStyle w:val="ListParagraph"/>
        <w:ind w:left="43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E83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-коришћењу аналитичко-истраживачких података за даљи развој установе</w:t>
      </w:r>
    </w:p>
    <w:p w14:paraId="777FF901" w14:textId="77777777" w:rsidR="002427E9" w:rsidRPr="00E837A6" w:rsidRDefault="002427E9" w:rsidP="002201C7">
      <w:pPr>
        <w:pStyle w:val="ListParagraph"/>
        <w:ind w:left="43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E83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-давање стручних мишљења у поступцима за стицање звања наставника, васпитача и стручних сарадника</w:t>
      </w:r>
    </w:p>
    <w:p w14:paraId="038094D3" w14:textId="77777777" w:rsidR="002427E9" w:rsidRPr="00E837A6" w:rsidRDefault="002427E9" w:rsidP="002201C7">
      <w:pPr>
        <w:pStyle w:val="ListParagraph"/>
        <w:ind w:left="43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E83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-праћење развоја компентенција наставника, васпитача и стручних сарадника у односу на захтеве квалитетног васпитно-образовног рада, резултате самовредновања и спољашњег вредновања</w:t>
      </w:r>
    </w:p>
    <w:p w14:paraId="76DA270F" w14:textId="77777777" w:rsidR="002427E9" w:rsidRPr="00E837A6" w:rsidRDefault="002427E9" w:rsidP="002201C7">
      <w:pPr>
        <w:pStyle w:val="ListParagraph"/>
        <w:ind w:left="43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E83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-праћењу и напредовању ученика у однсу на очекиване резултате</w:t>
      </w:r>
    </w:p>
    <w:p w14:paraId="2A19646F" w14:textId="77777777" w:rsidR="002427E9" w:rsidRPr="00E837A6" w:rsidRDefault="002427E9" w:rsidP="002201C7">
      <w:pPr>
        <w:pStyle w:val="ListParagraph"/>
        <w:ind w:left="43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14:paraId="2B2EC513" w14:textId="77777777" w:rsidR="002427E9" w:rsidRPr="00DB0F2F" w:rsidRDefault="002427E9" w:rsidP="00DB0F2F">
      <w:pPr>
        <w:pStyle w:val="ListParagraph"/>
        <w:ind w:left="43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E837A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У свом раду Тим ће уско сарађивати са Тимом за самовредновање и вредновање рада школе, Тимом за стручно усавршавање, Тимом за развој школског програма и осталим тимовима и стручним већима. </w:t>
      </w:r>
    </w:p>
    <w:tbl>
      <w:tblPr>
        <w:tblW w:w="9561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6"/>
        <w:gridCol w:w="1605"/>
        <w:gridCol w:w="2340"/>
        <w:gridCol w:w="1630"/>
      </w:tblGrid>
      <w:tr w:rsidR="002427E9" w:rsidRPr="00172B7C" w14:paraId="03FED5BD" w14:textId="77777777">
        <w:trPr>
          <w:trHeight w:val="688"/>
          <w:jc w:val="center"/>
        </w:trPr>
        <w:tc>
          <w:tcPr>
            <w:tcW w:w="3986" w:type="dxa"/>
            <w:tcBorders>
              <w:top w:val="triple" w:sz="4" w:space="0" w:color="auto"/>
              <w:left w:val="double" w:sz="4" w:space="0" w:color="auto"/>
            </w:tcBorders>
            <w:shd w:val="clear" w:color="auto" w:fill="F2F2F2"/>
            <w:vAlign w:val="center"/>
          </w:tcPr>
          <w:p w14:paraId="3C4B4012" w14:textId="77777777" w:rsidR="002427E9" w:rsidRPr="00172B7C" w:rsidRDefault="002427E9" w:rsidP="00AE58A6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Садржај активности</w:t>
            </w:r>
          </w:p>
        </w:tc>
        <w:tc>
          <w:tcPr>
            <w:tcW w:w="1605" w:type="dxa"/>
            <w:tcBorders>
              <w:top w:val="triple" w:sz="4" w:space="0" w:color="auto"/>
            </w:tcBorders>
            <w:shd w:val="clear" w:color="auto" w:fill="F2F2F2"/>
            <w:vAlign w:val="center"/>
          </w:tcPr>
          <w:p w14:paraId="2DE5C809" w14:textId="77777777" w:rsidR="002427E9" w:rsidRPr="00172B7C" w:rsidRDefault="002427E9" w:rsidP="00AE58A6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Време рада</w:t>
            </w:r>
          </w:p>
        </w:tc>
        <w:tc>
          <w:tcPr>
            <w:tcW w:w="2340" w:type="dxa"/>
            <w:tcBorders>
              <w:top w:val="triple" w:sz="4" w:space="0" w:color="auto"/>
            </w:tcBorders>
            <w:shd w:val="clear" w:color="auto" w:fill="F2F2F2"/>
            <w:vAlign w:val="center"/>
          </w:tcPr>
          <w:p w14:paraId="6337BE69" w14:textId="77777777" w:rsidR="002427E9" w:rsidRPr="00172B7C" w:rsidRDefault="002427E9" w:rsidP="00AE58A6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Облици и методе</w:t>
            </w:r>
          </w:p>
        </w:tc>
        <w:tc>
          <w:tcPr>
            <w:tcW w:w="1630" w:type="dxa"/>
            <w:tcBorders>
              <w:top w:val="trip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6C90A460" w14:textId="77777777" w:rsidR="002427E9" w:rsidRPr="00172B7C" w:rsidRDefault="002427E9" w:rsidP="00AE58A6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Извршиоци</w:t>
            </w:r>
          </w:p>
        </w:tc>
      </w:tr>
      <w:tr w:rsidR="002427E9" w:rsidRPr="00172B7C" w14:paraId="04F0C3E5" w14:textId="77777777">
        <w:trPr>
          <w:cantSplit/>
          <w:trHeight w:val="377"/>
          <w:jc w:val="center"/>
        </w:trPr>
        <w:tc>
          <w:tcPr>
            <w:tcW w:w="3986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A65A3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color w:val="333333"/>
                <w:shd w:val="clear" w:color="auto" w:fill="FFFFFF"/>
              </w:rPr>
              <w:t>обезбеђивање и утврђивање квалитета образовно-васпитног рада у установи</w:t>
            </w:r>
          </w:p>
        </w:tc>
        <w:tc>
          <w:tcPr>
            <w:tcW w:w="1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9FDF9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1188A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Методе самовредновања и вредновања рада</w:t>
            </w:r>
          </w:p>
        </w:tc>
        <w:tc>
          <w:tcPr>
            <w:tcW w:w="163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667533A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</w:tr>
      <w:tr w:rsidR="002427E9" w:rsidRPr="00172B7C" w14:paraId="28147F42" w14:textId="77777777">
        <w:trPr>
          <w:cantSplit/>
          <w:trHeight w:val="888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7EA48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Праћење остваривање школског програма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38794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На крају првог и другог полугодишта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4EDD1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Методе самовредновања и вредновања рада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0D4357B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</w:tr>
      <w:tr w:rsidR="002427E9" w:rsidRPr="00172B7C" w14:paraId="4DB7DFE0" w14:textId="77777777">
        <w:trPr>
          <w:cantSplit/>
          <w:trHeight w:val="1230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DD12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Праћење </w:t>
            </w:r>
            <w:r>
              <w:rPr>
                <w:color w:val="333333"/>
                <w:shd w:val="clear" w:color="auto" w:fill="FFFFFF"/>
              </w:rPr>
              <w:t>остваривања циљева и стандарда постигнућа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7CA11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На крају квалификационих периода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AF71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Методе самовредновања и вредновања рада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41A3D8C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</w:tr>
      <w:tr w:rsidR="002427E9" w:rsidRPr="00172B7C" w14:paraId="42AF4308" w14:textId="77777777">
        <w:trPr>
          <w:cantSplit/>
          <w:trHeight w:val="1230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812C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color w:val="333333"/>
                <w:shd w:val="clear" w:color="auto" w:fill="FFFFFF"/>
              </w:rPr>
              <w:t>Вредновање резултата рада наставника, васпитача и стручног сарадника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C44F0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Током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D5764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Увидом у педагошку документацију, обиласком наставе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46E9DFA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Директор школе, стручна служба</w:t>
            </w:r>
          </w:p>
        </w:tc>
      </w:tr>
      <w:tr w:rsidR="002427E9" w:rsidRPr="00172B7C" w14:paraId="50C524B7" w14:textId="77777777">
        <w:trPr>
          <w:cantSplit/>
          <w:trHeight w:val="1230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B611F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color w:val="333333"/>
                <w:shd w:val="clear" w:color="auto" w:fill="FFFFFF"/>
              </w:rPr>
              <w:t>Праћење резултата рада ученика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9CC96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На крају квалификационих периода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A66AB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Увидом у извештаје о успеху и владању ученика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E716F3C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</w:tr>
    </w:tbl>
    <w:p w14:paraId="361E6B1B" w14:textId="77777777" w:rsidR="002427E9" w:rsidRDefault="002427E9" w:rsidP="002201C7">
      <w:pPr>
        <w:pStyle w:val="ListParagraph"/>
        <w:ind w:left="43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7FFB07E" w14:textId="77777777" w:rsidR="002427E9" w:rsidRPr="00E03B67" w:rsidRDefault="002427E9" w:rsidP="00590BD9">
      <w:pPr>
        <w:pStyle w:val="ListParagraph"/>
        <w:numPr>
          <w:ilvl w:val="0"/>
          <w:numId w:val="77"/>
        </w:numPr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E03B67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ПЛАН РАДА ТИМА ЗА ПРОФЕСИОНАЛНИ РАЗВОЈ ЗАПОСЛЕНИХ</w:t>
      </w:r>
    </w:p>
    <w:tbl>
      <w:tblPr>
        <w:tblpPr w:leftFromText="180" w:rightFromText="180" w:vertAnchor="text" w:horzAnchor="margin" w:tblpXSpec="center" w:tblpY="89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22"/>
        <w:gridCol w:w="2519"/>
        <w:gridCol w:w="2519"/>
      </w:tblGrid>
      <w:tr w:rsidR="002427E9" w14:paraId="510055F6" w14:textId="77777777">
        <w:tc>
          <w:tcPr>
            <w:tcW w:w="4322" w:type="dxa"/>
            <w:shd w:val="clear" w:color="auto" w:fill="D9D9D9"/>
            <w:vAlign w:val="center"/>
          </w:tcPr>
          <w:p w14:paraId="3722A8C4" w14:textId="77777777" w:rsidR="002427E9" w:rsidRDefault="002427E9" w:rsidP="0012144E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АКТИВНОСТ</w:t>
            </w:r>
          </w:p>
        </w:tc>
        <w:tc>
          <w:tcPr>
            <w:tcW w:w="2519" w:type="dxa"/>
            <w:shd w:val="clear" w:color="auto" w:fill="D9D9D9"/>
            <w:vAlign w:val="center"/>
          </w:tcPr>
          <w:p w14:paraId="47B13C9F" w14:textId="77777777" w:rsidR="002427E9" w:rsidRDefault="002427E9" w:rsidP="0012144E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ВРЕМЕ РЕАЛИЗАЦИЈЕ</w:t>
            </w:r>
          </w:p>
        </w:tc>
        <w:tc>
          <w:tcPr>
            <w:tcW w:w="2519" w:type="dxa"/>
            <w:shd w:val="clear" w:color="auto" w:fill="D9D9D9"/>
            <w:vAlign w:val="center"/>
          </w:tcPr>
          <w:p w14:paraId="756F7C4C" w14:textId="77777777" w:rsidR="002427E9" w:rsidRDefault="002427E9" w:rsidP="0012144E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НОСИОЦИ АКТИВНОСТИ</w:t>
            </w:r>
          </w:p>
        </w:tc>
      </w:tr>
      <w:tr w:rsidR="002427E9" w14:paraId="6882A99C" w14:textId="77777777">
        <w:trPr>
          <w:trHeight w:val="828"/>
        </w:trPr>
        <w:tc>
          <w:tcPr>
            <w:tcW w:w="4322" w:type="dxa"/>
            <w:vAlign w:val="center"/>
          </w:tcPr>
          <w:p w14:paraId="14EE9D01" w14:textId="77777777" w:rsidR="002427E9" w:rsidRDefault="002427E9" w:rsidP="0012144E">
            <w:pPr>
              <w:tabs>
                <w:tab w:val="left" w:pos="2720"/>
              </w:tabs>
            </w:pPr>
            <w:r>
              <w:t>Израда плана рада тима</w:t>
            </w:r>
          </w:p>
        </w:tc>
        <w:tc>
          <w:tcPr>
            <w:tcW w:w="2519" w:type="dxa"/>
            <w:vAlign w:val="center"/>
          </w:tcPr>
          <w:p w14:paraId="2109F2A7" w14:textId="77777777" w:rsidR="002427E9" w:rsidRDefault="002427E9" w:rsidP="0012144E">
            <w:pPr>
              <w:tabs>
                <w:tab w:val="left" w:pos="2720"/>
              </w:tabs>
              <w:jc w:val="center"/>
            </w:pPr>
            <w:r>
              <w:t>Август</w:t>
            </w:r>
          </w:p>
        </w:tc>
        <w:tc>
          <w:tcPr>
            <w:tcW w:w="2519" w:type="dxa"/>
            <w:vAlign w:val="center"/>
          </w:tcPr>
          <w:p w14:paraId="15AEA87E" w14:textId="77777777" w:rsidR="002427E9" w:rsidRDefault="002427E9" w:rsidP="0012144E">
            <w:pPr>
              <w:tabs>
                <w:tab w:val="left" w:pos="2720"/>
              </w:tabs>
              <w:jc w:val="center"/>
            </w:pPr>
            <w:r>
              <w:t>Чланови тима</w:t>
            </w:r>
          </w:p>
        </w:tc>
      </w:tr>
      <w:tr w:rsidR="002427E9" w14:paraId="0DEBFFA7" w14:textId="77777777">
        <w:trPr>
          <w:trHeight w:val="828"/>
        </w:trPr>
        <w:tc>
          <w:tcPr>
            <w:tcW w:w="4322" w:type="dxa"/>
            <w:vAlign w:val="center"/>
          </w:tcPr>
          <w:p w14:paraId="77B1BC94" w14:textId="77777777" w:rsidR="002427E9" w:rsidRPr="006B1BC6" w:rsidRDefault="002427E9" w:rsidP="0012144E">
            <w:pPr>
              <w:tabs>
                <w:tab w:val="left" w:pos="2720"/>
              </w:tabs>
            </w:pPr>
            <w:r>
              <w:t>Израда плана стручног усавршавања у установи и ван ње</w:t>
            </w:r>
          </w:p>
        </w:tc>
        <w:tc>
          <w:tcPr>
            <w:tcW w:w="2519" w:type="dxa"/>
            <w:vAlign w:val="center"/>
          </w:tcPr>
          <w:p w14:paraId="789C8415" w14:textId="77777777" w:rsidR="002427E9" w:rsidRPr="006B1BC6" w:rsidRDefault="002427E9" w:rsidP="0012144E">
            <w:pPr>
              <w:tabs>
                <w:tab w:val="left" w:pos="2720"/>
              </w:tabs>
              <w:jc w:val="center"/>
            </w:pPr>
            <w:r>
              <w:t>Септембар</w:t>
            </w:r>
          </w:p>
        </w:tc>
        <w:tc>
          <w:tcPr>
            <w:tcW w:w="2519" w:type="dxa"/>
            <w:vAlign w:val="center"/>
          </w:tcPr>
          <w:p w14:paraId="2783FF75" w14:textId="77777777" w:rsidR="002427E9" w:rsidRDefault="002427E9" w:rsidP="0012144E">
            <w:pPr>
              <w:jc w:val="center"/>
            </w:pPr>
            <w:r>
              <w:t>Чланови тима</w:t>
            </w:r>
          </w:p>
        </w:tc>
      </w:tr>
      <w:tr w:rsidR="002427E9" w14:paraId="136B2380" w14:textId="77777777">
        <w:trPr>
          <w:trHeight w:val="828"/>
        </w:trPr>
        <w:tc>
          <w:tcPr>
            <w:tcW w:w="4322" w:type="dxa"/>
            <w:vAlign w:val="center"/>
          </w:tcPr>
          <w:p w14:paraId="31BB5C78" w14:textId="77777777" w:rsidR="002427E9" w:rsidRDefault="002427E9" w:rsidP="0012144E">
            <w:pPr>
              <w:tabs>
                <w:tab w:val="left" w:pos="2720"/>
              </w:tabs>
            </w:pPr>
            <w:r>
              <w:t>Разматрање и одабир програма стручног усавршавања, које ће бити организовано у установи</w:t>
            </w:r>
          </w:p>
        </w:tc>
        <w:tc>
          <w:tcPr>
            <w:tcW w:w="2519" w:type="dxa"/>
            <w:vAlign w:val="center"/>
          </w:tcPr>
          <w:p w14:paraId="7BD74746" w14:textId="77777777" w:rsidR="002427E9" w:rsidRDefault="002427E9" w:rsidP="0012144E">
            <w:pPr>
              <w:tabs>
                <w:tab w:val="left" w:pos="2720"/>
              </w:tabs>
              <w:jc w:val="center"/>
            </w:pPr>
            <w:r>
              <w:t xml:space="preserve">Септембар </w:t>
            </w:r>
          </w:p>
        </w:tc>
        <w:tc>
          <w:tcPr>
            <w:tcW w:w="2519" w:type="dxa"/>
            <w:vAlign w:val="center"/>
          </w:tcPr>
          <w:p w14:paraId="0CD646E9" w14:textId="77777777" w:rsidR="002427E9" w:rsidRDefault="002427E9" w:rsidP="0012144E">
            <w:pPr>
              <w:jc w:val="center"/>
            </w:pPr>
            <w:r>
              <w:t>Чланови тима</w:t>
            </w:r>
          </w:p>
        </w:tc>
      </w:tr>
      <w:tr w:rsidR="002427E9" w14:paraId="1C002823" w14:textId="77777777">
        <w:trPr>
          <w:trHeight w:val="828"/>
        </w:trPr>
        <w:tc>
          <w:tcPr>
            <w:tcW w:w="4322" w:type="dxa"/>
            <w:vAlign w:val="center"/>
          </w:tcPr>
          <w:p w14:paraId="103DAA96" w14:textId="77777777" w:rsidR="002427E9" w:rsidRPr="006B1BC6" w:rsidRDefault="002427E9" w:rsidP="0012144E">
            <w:pPr>
              <w:tabs>
                <w:tab w:val="left" w:pos="2720"/>
              </w:tabs>
            </w:pPr>
            <w:r>
              <w:t>Праћење реализације плана стручног усавршавања</w:t>
            </w:r>
          </w:p>
        </w:tc>
        <w:tc>
          <w:tcPr>
            <w:tcW w:w="2519" w:type="dxa"/>
            <w:vAlign w:val="center"/>
          </w:tcPr>
          <w:p w14:paraId="28C6021A" w14:textId="77777777" w:rsidR="002427E9" w:rsidRDefault="002427E9" w:rsidP="0012144E">
            <w:pPr>
              <w:tabs>
                <w:tab w:val="left" w:pos="2720"/>
              </w:tabs>
              <w:jc w:val="center"/>
            </w:pPr>
            <w:r>
              <w:t>Током школске године</w:t>
            </w:r>
          </w:p>
        </w:tc>
        <w:tc>
          <w:tcPr>
            <w:tcW w:w="2519" w:type="dxa"/>
            <w:vAlign w:val="center"/>
          </w:tcPr>
          <w:p w14:paraId="4F4B6F78" w14:textId="77777777" w:rsidR="002427E9" w:rsidRDefault="002427E9" w:rsidP="0012144E">
            <w:pPr>
              <w:jc w:val="center"/>
            </w:pPr>
            <w:r>
              <w:t>Чланови тима</w:t>
            </w:r>
          </w:p>
        </w:tc>
      </w:tr>
      <w:tr w:rsidR="002427E9" w14:paraId="1F969CD8" w14:textId="77777777">
        <w:trPr>
          <w:trHeight w:val="828"/>
        </w:trPr>
        <w:tc>
          <w:tcPr>
            <w:tcW w:w="4322" w:type="dxa"/>
            <w:vAlign w:val="center"/>
          </w:tcPr>
          <w:p w14:paraId="4D107C83" w14:textId="77777777" w:rsidR="002427E9" w:rsidRPr="006B1BC6" w:rsidRDefault="002427E9" w:rsidP="0012144E">
            <w:pPr>
              <w:tabs>
                <w:tab w:val="left" w:pos="2720"/>
              </w:tabs>
            </w:pPr>
            <w:r>
              <w:t>Вођење евиденције стручног усавршавања у установи и ван установе</w:t>
            </w:r>
          </w:p>
        </w:tc>
        <w:tc>
          <w:tcPr>
            <w:tcW w:w="2519" w:type="dxa"/>
            <w:vAlign w:val="center"/>
          </w:tcPr>
          <w:p w14:paraId="0C859778" w14:textId="77777777" w:rsidR="002427E9" w:rsidRDefault="002427E9" w:rsidP="0012144E">
            <w:pPr>
              <w:jc w:val="center"/>
            </w:pPr>
            <w:r>
              <w:t>Током школске године</w:t>
            </w:r>
          </w:p>
        </w:tc>
        <w:tc>
          <w:tcPr>
            <w:tcW w:w="2519" w:type="dxa"/>
            <w:vAlign w:val="center"/>
          </w:tcPr>
          <w:p w14:paraId="7C107CF4" w14:textId="77777777" w:rsidR="002427E9" w:rsidRPr="006B1BC6" w:rsidRDefault="002427E9" w:rsidP="0012144E">
            <w:pPr>
              <w:jc w:val="center"/>
            </w:pPr>
            <w:r>
              <w:t>Школски педагог</w:t>
            </w:r>
          </w:p>
        </w:tc>
      </w:tr>
      <w:tr w:rsidR="002427E9" w14:paraId="4DB752FC" w14:textId="77777777">
        <w:trPr>
          <w:trHeight w:val="828"/>
        </w:trPr>
        <w:tc>
          <w:tcPr>
            <w:tcW w:w="4322" w:type="dxa"/>
            <w:vAlign w:val="center"/>
          </w:tcPr>
          <w:p w14:paraId="700BDC37" w14:textId="77777777" w:rsidR="002427E9" w:rsidRPr="006B1BC6" w:rsidRDefault="002427E9" w:rsidP="0012144E">
            <w:pPr>
              <w:tabs>
                <w:tab w:val="left" w:pos="2720"/>
              </w:tabs>
            </w:pPr>
            <w:r>
              <w:t>Сумирање стручног усавршавања запослених у току године и сачињавање извештаја о стручном усавршавању у петогодишњем периоду, издавање потврда запосленима</w:t>
            </w:r>
          </w:p>
        </w:tc>
        <w:tc>
          <w:tcPr>
            <w:tcW w:w="2519" w:type="dxa"/>
            <w:vAlign w:val="center"/>
          </w:tcPr>
          <w:p w14:paraId="120C0A57" w14:textId="77777777" w:rsidR="002427E9" w:rsidRDefault="002427E9" w:rsidP="0012144E">
            <w:pPr>
              <w:jc w:val="center"/>
            </w:pPr>
            <w:r>
              <w:t>Током школске године</w:t>
            </w:r>
          </w:p>
        </w:tc>
        <w:tc>
          <w:tcPr>
            <w:tcW w:w="2519" w:type="dxa"/>
            <w:vAlign w:val="center"/>
          </w:tcPr>
          <w:p w14:paraId="72F575DB" w14:textId="77777777" w:rsidR="002427E9" w:rsidRDefault="002427E9" w:rsidP="0012144E">
            <w:pPr>
              <w:jc w:val="center"/>
            </w:pPr>
            <w:r>
              <w:t>Чланови тима</w:t>
            </w:r>
          </w:p>
        </w:tc>
      </w:tr>
      <w:tr w:rsidR="002427E9" w14:paraId="71A67B68" w14:textId="77777777">
        <w:trPr>
          <w:trHeight w:val="828"/>
        </w:trPr>
        <w:tc>
          <w:tcPr>
            <w:tcW w:w="4322" w:type="dxa"/>
            <w:vAlign w:val="center"/>
          </w:tcPr>
          <w:p w14:paraId="0CF77447" w14:textId="77777777" w:rsidR="002427E9" w:rsidRDefault="002427E9" w:rsidP="0012144E">
            <w:pPr>
              <w:tabs>
                <w:tab w:val="left" w:pos="2720"/>
              </w:tabs>
            </w:pPr>
            <w:r>
              <w:lastRenderedPageBreak/>
              <w:t>Израда извештаја о раду тима</w:t>
            </w:r>
          </w:p>
        </w:tc>
        <w:tc>
          <w:tcPr>
            <w:tcW w:w="2519" w:type="dxa"/>
            <w:vAlign w:val="center"/>
          </w:tcPr>
          <w:p w14:paraId="0C347C65" w14:textId="77777777" w:rsidR="002427E9" w:rsidRDefault="002427E9" w:rsidP="0012144E">
            <w:pPr>
              <w:jc w:val="center"/>
            </w:pPr>
            <w:r>
              <w:t>Јун</w:t>
            </w:r>
          </w:p>
        </w:tc>
        <w:tc>
          <w:tcPr>
            <w:tcW w:w="2519" w:type="dxa"/>
            <w:vAlign w:val="center"/>
          </w:tcPr>
          <w:p w14:paraId="5494F5CC" w14:textId="77777777" w:rsidR="002427E9" w:rsidRDefault="002427E9" w:rsidP="0012144E">
            <w:pPr>
              <w:jc w:val="center"/>
            </w:pPr>
            <w:r>
              <w:t>Чланови тима</w:t>
            </w:r>
          </w:p>
        </w:tc>
      </w:tr>
    </w:tbl>
    <w:p w14:paraId="1AD93EFE" w14:textId="77777777" w:rsidR="002427E9" w:rsidRDefault="002427E9" w:rsidP="00F138D3">
      <w:pPr>
        <w:jc w:val="both"/>
        <w:rPr>
          <w:color w:val="333333"/>
          <w:shd w:val="clear" w:color="auto" w:fill="FFFFFF"/>
        </w:rPr>
      </w:pPr>
    </w:p>
    <w:p w14:paraId="1B5253A4" w14:textId="77777777" w:rsidR="002427E9" w:rsidRDefault="002427E9" w:rsidP="00F138D3">
      <w:pPr>
        <w:jc w:val="both"/>
        <w:rPr>
          <w:color w:val="333333"/>
          <w:shd w:val="clear" w:color="auto" w:fill="FFFFFF"/>
        </w:rPr>
      </w:pPr>
    </w:p>
    <w:p w14:paraId="405F8B5A" w14:textId="77777777" w:rsidR="002427E9" w:rsidRDefault="002427E9" w:rsidP="00F138D3">
      <w:pPr>
        <w:jc w:val="both"/>
        <w:rPr>
          <w:b/>
          <w:bCs/>
          <w:color w:val="333333"/>
          <w:shd w:val="clear" w:color="auto" w:fill="FFFFFF"/>
        </w:rPr>
      </w:pPr>
      <w:r w:rsidRPr="00E03B67">
        <w:rPr>
          <w:b/>
          <w:bCs/>
          <w:color w:val="333333"/>
          <w:shd w:val="clear" w:color="auto" w:fill="FFFFFF"/>
        </w:rPr>
        <w:t>9.ПЛАН РАДА ТИМА ЗА КОРДИНАЦИЈУ ПРОЈЕКТНИМ АКТИВНОСТИМА</w:t>
      </w:r>
    </w:p>
    <w:p w14:paraId="2C71CE31" w14:textId="77777777" w:rsidR="002427E9" w:rsidRDefault="002427E9" w:rsidP="00F138D3">
      <w:pPr>
        <w:jc w:val="both"/>
        <w:rPr>
          <w:b/>
          <w:bCs/>
          <w:color w:val="333333"/>
          <w:shd w:val="clear" w:color="auto" w:fill="FFFFFF"/>
        </w:rPr>
      </w:pPr>
    </w:p>
    <w:p w14:paraId="2500071E" w14:textId="77777777" w:rsidR="002427E9" w:rsidRDefault="002427E9" w:rsidP="00DB0F2F">
      <w:r>
        <w:t>Пројектна настава омогућује ученицима да прошире и обогате своја искуства, да овладају стилом учења који им највише одговара и да се осамостаљују.</w:t>
      </w:r>
    </w:p>
    <w:p w14:paraId="0D1DD129" w14:textId="77777777" w:rsidR="002427E9" w:rsidRDefault="002427E9" w:rsidP="00DB0F2F">
      <w:pPr>
        <w:rPr>
          <w:sz w:val="18"/>
          <w:szCs w:val="18"/>
        </w:rPr>
      </w:pPr>
    </w:p>
    <w:p w14:paraId="4BEDBB68" w14:textId="77777777" w:rsidR="002427E9" w:rsidRDefault="002427E9" w:rsidP="00DB0F2F">
      <w:pPr>
        <w:spacing w:line="360" w:lineRule="auto"/>
      </w:pPr>
      <w:r>
        <w:rPr>
          <w:b/>
          <w:bCs/>
          <w:u w:val="single"/>
        </w:rPr>
        <w:t>Основне идеје:</w:t>
      </w:r>
      <w:r>
        <w:t xml:space="preserve"> </w:t>
      </w:r>
    </w:p>
    <w:p w14:paraId="7A3B5061" w14:textId="77777777" w:rsidR="002427E9" w:rsidRDefault="002427E9" w:rsidP="00DB0F2F">
      <w:pPr>
        <w:spacing w:after="200" w:line="276" w:lineRule="auto"/>
      </w:pPr>
      <w:r>
        <w:t>Пројектна настава уз ИКТ подршку у извођењу пројекта.</w:t>
      </w:r>
    </w:p>
    <w:p w14:paraId="5087A401" w14:textId="77777777" w:rsidR="002427E9" w:rsidRDefault="002427E9" w:rsidP="00DB0F2F">
      <w:pPr>
        <w:spacing w:after="200" w:line="276" w:lineRule="auto"/>
      </w:pPr>
      <w:r>
        <w:t>Измештање сарадње и комуникације у простор интернета и креирање мултимедијалних садржаја.</w:t>
      </w:r>
    </w:p>
    <w:p w14:paraId="7EABA37C" w14:textId="77777777" w:rsidR="002427E9" w:rsidRDefault="002427E9" w:rsidP="00DB0F2F">
      <w:pPr>
        <w:spacing w:after="200" w:line="276" w:lineRule="auto"/>
      </w:pPr>
      <w:r>
        <w:t>Учествовање ученика у планирању часа и активно презентовање резултата пројекта</w:t>
      </w:r>
    </w:p>
    <w:p w14:paraId="19ABC62F" w14:textId="77777777" w:rsidR="002427E9" w:rsidRDefault="002427E9" w:rsidP="00DB0F2F">
      <w:pPr>
        <w:spacing w:after="200" w:line="276" w:lineRule="auto"/>
      </w:pPr>
      <w:r>
        <w:t>Знања ученика морају да имају практичну применљивост и вредност</w:t>
      </w:r>
    </w:p>
    <w:p w14:paraId="6DDEAF8B" w14:textId="77777777" w:rsidR="002427E9" w:rsidRDefault="002427E9" w:rsidP="00DB0F2F">
      <w:pPr>
        <w:rPr>
          <w:sz w:val="18"/>
          <w:szCs w:val="18"/>
        </w:rPr>
      </w:pPr>
    </w:p>
    <w:p w14:paraId="130169B9" w14:textId="77777777" w:rsidR="002427E9" w:rsidRDefault="002427E9" w:rsidP="00DB0F2F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Циљеви и задаци:</w:t>
      </w:r>
    </w:p>
    <w:p w14:paraId="3841AC5C" w14:textId="77777777" w:rsidR="002427E9" w:rsidRDefault="002427E9" w:rsidP="00DB0F2F">
      <w:pPr>
        <w:spacing w:after="200" w:line="276" w:lineRule="auto"/>
      </w:pPr>
      <w:r>
        <w:t>Представљање и презентовање резултата, продуката учења и начина рада у пројекту уз подршку ИКТ-а.</w:t>
      </w:r>
    </w:p>
    <w:p w14:paraId="4A7E0A35" w14:textId="77777777" w:rsidR="002427E9" w:rsidRDefault="002427E9" w:rsidP="00DB0F2F">
      <w:pPr>
        <w:spacing w:after="200" w:line="276" w:lineRule="auto"/>
      </w:pPr>
      <w:r>
        <w:t>Развијање функционалних знања ученика</w:t>
      </w:r>
    </w:p>
    <w:p w14:paraId="605A635A" w14:textId="77777777" w:rsidR="002427E9" w:rsidRDefault="002427E9" w:rsidP="00DB0F2F">
      <w:pPr>
        <w:spacing w:after="200" w:line="276" w:lineRule="auto"/>
      </w:pPr>
      <w:r>
        <w:t xml:space="preserve">Аутентичност садржаја који се обрађују, интердисциплинарност пројектних тема </w:t>
      </w:r>
    </w:p>
    <w:p w14:paraId="06A25435" w14:textId="77777777" w:rsidR="002427E9" w:rsidRDefault="002427E9" w:rsidP="00DB0F2F">
      <w:pPr>
        <w:spacing w:after="200" w:line="276" w:lineRule="auto"/>
      </w:pPr>
      <w:r>
        <w:t xml:space="preserve">Тимскирад, сарадња, комуникација ученика међусобно, затим, ученика, наставника, одељењског старешине и родитеља </w:t>
      </w:r>
    </w:p>
    <w:p w14:paraId="1C8526EF" w14:textId="77777777" w:rsidR="002427E9" w:rsidRDefault="002427E9" w:rsidP="00DB0F2F">
      <w:pPr>
        <w:spacing w:after="200" w:line="276" w:lineRule="auto"/>
      </w:pPr>
      <w:r>
        <w:t>Истицање ефеката пројекта</w:t>
      </w:r>
    </w:p>
    <w:p w14:paraId="3B3362B6" w14:textId="77777777" w:rsidR="002427E9" w:rsidRDefault="002427E9" w:rsidP="00DB0F2F">
      <w:pPr>
        <w:spacing w:after="200" w:line="276" w:lineRule="auto"/>
      </w:pPr>
      <w:r>
        <w:t xml:space="preserve">Ослобађање од треме у јавним наступима и излагању пред ширим аудиторијумом; развијање вештине презентовања. </w:t>
      </w:r>
      <w:r>
        <w:t xml:space="preserve"> </w:t>
      </w:r>
    </w:p>
    <w:p w14:paraId="3D5EA953" w14:textId="77777777" w:rsidR="002427E9" w:rsidRDefault="002427E9" w:rsidP="00DB0F2F">
      <w:pPr>
        <w:spacing w:after="200" w:line="276" w:lineRule="auto"/>
      </w:pPr>
      <w:r>
        <w:t xml:space="preserve">Подстицање ученика и родитеља да мењају свој однос и учине га бољим. </w:t>
      </w:r>
    </w:p>
    <w:p w14:paraId="73929A62" w14:textId="77777777" w:rsidR="002427E9" w:rsidRDefault="002427E9" w:rsidP="00DB0F2F">
      <w:pPr>
        <w:spacing w:after="200" w:line="276" w:lineRule="auto"/>
      </w:pPr>
      <w:r>
        <w:t>Јачање односа и унапређивање сарадње свих актера пројекта и родитеља; упознавање родитеља са начинима рада</w:t>
      </w:r>
    </w:p>
    <w:p w14:paraId="5A399B82" w14:textId="77777777" w:rsidR="002427E9" w:rsidRDefault="002427E9" w:rsidP="00DB0F2F">
      <w:pPr>
        <w:spacing w:after="200" w:line="276" w:lineRule="auto"/>
      </w:pPr>
      <w:r>
        <w:t>Подршка родитеља деци у њиховој самосталној реализацији пројекта</w:t>
      </w:r>
    </w:p>
    <w:p w14:paraId="6F0FB872" w14:textId="77777777" w:rsidR="002427E9" w:rsidRDefault="002427E9" w:rsidP="00DB0F2F">
      <w:pPr>
        <w:spacing w:after="200" w:line="276" w:lineRule="auto"/>
      </w:pPr>
      <w:r>
        <w:t>Унапређивање комуникације родитеља и наставника и њихово боље упознавање.</w:t>
      </w:r>
    </w:p>
    <w:p w14:paraId="4923CEAC" w14:textId="77777777" w:rsidR="002427E9" w:rsidRDefault="002427E9" w:rsidP="00DB0F2F">
      <w:pPr>
        <w:rPr>
          <w:sz w:val="18"/>
          <w:szCs w:val="18"/>
        </w:rPr>
      </w:pPr>
    </w:p>
    <w:p w14:paraId="7DBC6DA1" w14:textId="77777777" w:rsidR="002427E9" w:rsidRDefault="002427E9" w:rsidP="00DB0F2F">
      <w:pPr>
        <w:spacing w:line="360" w:lineRule="auto"/>
      </w:pPr>
      <w:r>
        <w:rPr>
          <w:b/>
          <w:bCs/>
          <w:u w:val="single"/>
        </w:rPr>
        <w:t>Очекивани исходи пројекта:</w:t>
      </w:r>
      <w:r>
        <w:t xml:space="preserve"> </w:t>
      </w:r>
    </w:p>
    <w:p w14:paraId="40C6AED4" w14:textId="77777777" w:rsidR="002427E9" w:rsidRDefault="002427E9" w:rsidP="00DB0F2F">
      <w:pPr>
        <w:spacing w:after="200" w:line="276" w:lineRule="auto"/>
      </w:pPr>
      <w:r>
        <w:t xml:space="preserve">Ученици су мотивисани да истражују. </w:t>
      </w:r>
    </w:p>
    <w:p w14:paraId="212DBFE0" w14:textId="77777777" w:rsidR="002427E9" w:rsidRDefault="002427E9" w:rsidP="00DB0F2F">
      <w:pPr>
        <w:spacing w:after="200" w:line="276" w:lineRule="auto"/>
      </w:pPr>
      <w:r>
        <w:t>Ученици су способни да раде у групи (тиму), да сарађују, помажу другима, уче од других и уче друге.</w:t>
      </w:r>
    </w:p>
    <w:p w14:paraId="7326CB70" w14:textId="77777777" w:rsidR="002427E9" w:rsidRDefault="002427E9" w:rsidP="00DB0F2F">
      <w:pPr>
        <w:spacing w:after="200" w:line="276" w:lineRule="auto"/>
      </w:pPr>
      <w:r>
        <w:t xml:space="preserve">Ученици су способни да самостално и у групи организују свој рад. </w:t>
      </w:r>
      <w:r>
        <w:t></w:t>
      </w:r>
    </w:p>
    <w:p w14:paraId="32578A70" w14:textId="77777777" w:rsidR="002427E9" w:rsidRDefault="002427E9" w:rsidP="00DB0F2F">
      <w:pPr>
        <w:spacing w:after="200" w:line="276" w:lineRule="auto"/>
      </w:pPr>
      <w:r>
        <w:t>Ученици су способни да се критички односе према садржајима, али и према властитом и туђем раду.</w:t>
      </w:r>
    </w:p>
    <w:p w14:paraId="6366C32D" w14:textId="77777777" w:rsidR="002427E9" w:rsidRDefault="002427E9" w:rsidP="00DB0F2F">
      <w:pPr>
        <w:spacing w:after="200" w:line="276" w:lineRule="auto"/>
      </w:pPr>
      <w:r>
        <w:t>Ученици су способни да одлучују у свим аспектима рада.</w:t>
      </w:r>
    </w:p>
    <w:p w14:paraId="785A830A" w14:textId="77777777" w:rsidR="002427E9" w:rsidRDefault="002427E9" w:rsidP="00DB0F2F">
      <w:pPr>
        <w:spacing w:after="200" w:line="276" w:lineRule="auto"/>
      </w:pPr>
      <w:r>
        <w:t>Ученици су способни да примењују нове методе рада и да употребљавају савремена средства комуникације.</w:t>
      </w:r>
    </w:p>
    <w:p w14:paraId="436213D7" w14:textId="77777777" w:rsidR="002427E9" w:rsidRDefault="002427E9" w:rsidP="00DB0F2F">
      <w:pPr>
        <w:spacing w:after="200" w:line="276" w:lineRule="auto"/>
      </w:pPr>
      <w:r>
        <w:t>Ученици су способни да презентују пред ширим аудиторијумомсвој рад који ће бити јаван.</w:t>
      </w:r>
    </w:p>
    <w:p w14:paraId="249FE6AA" w14:textId="77777777" w:rsidR="002427E9" w:rsidRDefault="002427E9" w:rsidP="00DB0F2F">
      <w:pPr>
        <w:rPr>
          <w:sz w:val="18"/>
          <w:szCs w:val="18"/>
        </w:rPr>
      </w:pPr>
    </w:p>
    <w:p w14:paraId="2560CD25" w14:textId="77777777" w:rsidR="002427E9" w:rsidRDefault="002427E9" w:rsidP="00DB0F2F">
      <w:pPr>
        <w:spacing w:line="360" w:lineRule="auto"/>
      </w:pPr>
      <w:r>
        <w:rPr>
          <w:b/>
          <w:bCs/>
          <w:u w:val="single"/>
        </w:rPr>
        <w:t>Активности ученика током пројекта су:</w:t>
      </w:r>
      <w:r>
        <w:t xml:space="preserve"> </w:t>
      </w:r>
    </w:p>
    <w:p w14:paraId="0DAABF90" w14:textId="77777777" w:rsidR="002427E9" w:rsidRDefault="002427E9" w:rsidP="00DB0F2F">
      <w:pPr>
        <w:spacing w:after="200" w:line="276" w:lineRule="auto"/>
      </w:pPr>
      <w:r>
        <w:t xml:space="preserve">Припрема за пројекат је услов да се пројекат спроведе. </w:t>
      </w:r>
    </w:p>
    <w:p w14:paraId="6A83B6D9" w14:textId="77777777" w:rsidR="002427E9" w:rsidRDefault="002427E9" w:rsidP="00DB0F2F">
      <w:pPr>
        <w:spacing w:after="200" w:line="276" w:lineRule="auto"/>
      </w:pPr>
      <w:r>
        <w:t>Прихвата обавезе у изради задатка</w:t>
      </w:r>
      <w:r>
        <w:t xml:space="preserve"> </w:t>
      </w:r>
    </w:p>
    <w:p w14:paraId="5A0AA43B" w14:textId="77777777" w:rsidR="002427E9" w:rsidRDefault="002427E9" w:rsidP="00DB0F2F">
      <w:pPr>
        <w:spacing w:after="200" w:line="276" w:lineRule="auto"/>
      </w:pPr>
      <w:r>
        <w:t xml:space="preserve">Учествује у истраживачком раду групе (тима) и решавали индивидуалне задатке. </w:t>
      </w:r>
      <w:r>
        <w:t xml:space="preserve"> </w:t>
      </w:r>
    </w:p>
    <w:p w14:paraId="654B5FDF" w14:textId="77777777" w:rsidR="002427E9" w:rsidRDefault="002427E9" w:rsidP="00DB0F2F">
      <w:pPr>
        <w:spacing w:after="200" w:line="276" w:lineRule="auto"/>
      </w:pPr>
      <w:r>
        <w:t>Припрема и доноси материјал</w:t>
      </w:r>
    </w:p>
    <w:p w14:paraId="17A9D232" w14:textId="77777777" w:rsidR="002427E9" w:rsidRDefault="002427E9" w:rsidP="00DB0F2F">
      <w:pPr>
        <w:spacing w:after="200" w:line="276" w:lineRule="auto"/>
      </w:pPr>
      <w:r>
        <w:t xml:space="preserve">Истражујее, претражује, користи информације </w:t>
      </w:r>
    </w:p>
    <w:p w14:paraId="68F17605" w14:textId="77777777" w:rsidR="002427E9" w:rsidRDefault="002427E9" w:rsidP="00DB0F2F">
      <w:pPr>
        <w:spacing w:after="200" w:line="276" w:lineRule="auto"/>
      </w:pPr>
      <w:r>
        <w:t>Фотографише, снима</w:t>
      </w:r>
    </w:p>
    <w:p w14:paraId="12497DF4" w14:textId="77777777" w:rsidR="002427E9" w:rsidRDefault="002427E9" w:rsidP="00DB0F2F">
      <w:pPr>
        <w:spacing w:after="200" w:line="276" w:lineRule="auto"/>
      </w:pPr>
      <w:r>
        <w:t>Презентује резултате рада, продукте</w:t>
      </w:r>
      <w:r>
        <w:t xml:space="preserve"> </w:t>
      </w:r>
    </w:p>
    <w:p w14:paraId="2871AED7" w14:textId="77777777" w:rsidR="002427E9" w:rsidRDefault="002427E9" w:rsidP="00DB0F2F">
      <w:pPr>
        <w:spacing w:after="200" w:line="276" w:lineRule="auto"/>
      </w:pPr>
      <w:r>
        <w:t>Сарађује са члановима свог тима (групе), и са групама других</w:t>
      </w:r>
      <w:r>
        <w:t></w:t>
      </w:r>
    </w:p>
    <w:p w14:paraId="2C4D4699" w14:textId="77777777" w:rsidR="002427E9" w:rsidRDefault="002427E9" w:rsidP="00DB0F2F">
      <w:pPr>
        <w:spacing w:after="200" w:line="276" w:lineRule="auto"/>
      </w:pPr>
      <w:r>
        <w:t xml:space="preserve">Учествује у планирању динамике пројекта. </w:t>
      </w:r>
      <w:r>
        <w:t xml:space="preserve"> </w:t>
      </w:r>
    </w:p>
    <w:p w14:paraId="2B9A22EA" w14:textId="77777777" w:rsidR="002427E9" w:rsidRDefault="002427E9" w:rsidP="00DB0F2F">
      <w:pPr>
        <w:spacing w:after="200" w:line="276" w:lineRule="auto"/>
      </w:pPr>
      <w:r>
        <w:t>Договора се за састанак/радионицу са родитељима</w:t>
      </w:r>
    </w:p>
    <w:p w14:paraId="533A41D9" w14:textId="77777777" w:rsidR="002427E9" w:rsidRDefault="002427E9" w:rsidP="00DB0F2F">
      <w:pPr>
        <w:spacing w:after="200" w:line="276" w:lineRule="auto"/>
      </w:pPr>
      <w:r>
        <w:t>Учествује у уређивању блога на којем промовише свој рад</w:t>
      </w:r>
    </w:p>
    <w:p w14:paraId="7CFD0FAC" w14:textId="77777777" w:rsidR="002427E9" w:rsidRDefault="002427E9" w:rsidP="00DB0F2F">
      <w:pPr>
        <w:spacing w:after="200" w:line="276" w:lineRule="auto"/>
      </w:pPr>
      <w:r>
        <w:t xml:space="preserve">Оцењује читав процес, самовреднује </w:t>
      </w:r>
    </w:p>
    <w:p w14:paraId="134F44A1" w14:textId="77777777" w:rsidR="002427E9" w:rsidRDefault="002427E9" w:rsidP="00DB0F2F">
      <w:pPr>
        <w:spacing w:after="200" w:line="276" w:lineRule="auto"/>
      </w:pPr>
      <w:r>
        <w:t>Сагледава своју улогу и допринос у пројекту</w:t>
      </w:r>
    </w:p>
    <w:p w14:paraId="630893CD" w14:textId="77777777" w:rsidR="002427E9" w:rsidRDefault="002427E9" w:rsidP="00DB0F2F">
      <w:pPr>
        <w:spacing w:after="200" w:line="276" w:lineRule="auto"/>
      </w:pPr>
      <w:r>
        <w:lastRenderedPageBreak/>
        <w:t>Осмишљава маркетинг</w:t>
      </w:r>
    </w:p>
    <w:p w14:paraId="5B1B0BF8" w14:textId="77777777" w:rsidR="002427E9" w:rsidRDefault="002427E9" w:rsidP="00DB0F2F">
      <w:pPr>
        <w:spacing w:after="200" w:line="276" w:lineRule="auto"/>
      </w:pPr>
      <w:r>
        <w:t>Спроводи предузетничке активности</w:t>
      </w:r>
    </w:p>
    <w:p w14:paraId="37A70388" w14:textId="77777777" w:rsidR="002427E9" w:rsidRDefault="002427E9" w:rsidP="00DB0F2F">
      <w:pPr>
        <w:spacing w:after="200" w:line="276" w:lineRule="auto"/>
      </w:pPr>
      <w:r>
        <w:t>Развија социјалне вештине</w:t>
      </w:r>
    </w:p>
    <w:p w14:paraId="1D3F5B77" w14:textId="77777777" w:rsidR="002427E9" w:rsidRDefault="002427E9" w:rsidP="00DB0F2F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Активности наставника :</w:t>
      </w:r>
    </w:p>
    <w:p w14:paraId="22A49CA7" w14:textId="77777777" w:rsidR="002427E9" w:rsidRDefault="002427E9" w:rsidP="00DB0F2F">
      <w:pPr>
        <w:spacing w:after="200" w:line="276" w:lineRule="auto"/>
      </w:pPr>
      <w:r>
        <w:t>Предлаже теме</w:t>
      </w:r>
    </w:p>
    <w:p w14:paraId="201A83E4" w14:textId="77777777" w:rsidR="002427E9" w:rsidRDefault="002427E9" w:rsidP="00DB0F2F">
      <w:pPr>
        <w:spacing w:after="200" w:line="276" w:lineRule="auto"/>
      </w:pPr>
      <w:r>
        <w:t>Обавља организациони део и формира групе</w:t>
      </w:r>
    </w:p>
    <w:p w14:paraId="344297C6" w14:textId="77777777" w:rsidR="002427E9" w:rsidRDefault="002427E9" w:rsidP="00DB0F2F">
      <w:pPr>
        <w:spacing w:after="200" w:line="276" w:lineRule="auto"/>
      </w:pPr>
      <w:r>
        <w:t xml:space="preserve">Конкретизује задатке. </w:t>
      </w:r>
    </w:p>
    <w:p w14:paraId="79C54784" w14:textId="77777777" w:rsidR="002427E9" w:rsidRDefault="002427E9" w:rsidP="00DB0F2F">
      <w:pPr>
        <w:spacing w:after="200" w:line="276" w:lineRule="auto"/>
      </w:pPr>
      <w:r>
        <w:t xml:space="preserve">Допуњава и прецизира активности и сарадњу са ученицима. </w:t>
      </w:r>
    </w:p>
    <w:p w14:paraId="205582D3" w14:textId="77777777" w:rsidR="002427E9" w:rsidRDefault="002427E9" w:rsidP="00DB0F2F">
      <w:pPr>
        <w:spacing w:after="200" w:line="276" w:lineRule="auto"/>
      </w:pPr>
      <w:r>
        <w:t>Консултује се са ученицима и договора око начина рада.</w:t>
      </w:r>
    </w:p>
    <w:p w14:paraId="0B889379" w14:textId="77777777" w:rsidR="002427E9" w:rsidRDefault="002427E9" w:rsidP="00DB0F2F">
      <w:pPr>
        <w:spacing w:after="200" w:line="276" w:lineRule="auto"/>
      </w:pPr>
      <w:r>
        <w:t>Прегледа радове ученика</w:t>
      </w:r>
    </w:p>
    <w:p w14:paraId="118E52FD" w14:textId="77777777" w:rsidR="002427E9" w:rsidRDefault="002427E9" w:rsidP="00DB0F2F">
      <w:pPr>
        <w:spacing w:after="200" w:line="276" w:lineRule="auto"/>
      </w:pPr>
      <w:r>
        <w:t xml:space="preserve">Саветује и даје додатне потребне информације </w:t>
      </w:r>
    </w:p>
    <w:p w14:paraId="1C127912" w14:textId="77777777" w:rsidR="002427E9" w:rsidRDefault="002427E9" w:rsidP="00DB0F2F">
      <w:pPr>
        <w:spacing w:after="200" w:line="276" w:lineRule="auto"/>
      </w:pPr>
      <w:r>
        <w:t xml:space="preserve">Припрема у сарадњи са ученицима реализацију заједничких радионица са родитељима  </w:t>
      </w:r>
    </w:p>
    <w:p w14:paraId="0BBB741F" w14:textId="77777777" w:rsidR="002427E9" w:rsidRDefault="002427E9" w:rsidP="00DB0F2F">
      <w:pPr>
        <w:spacing w:after="200" w:line="276" w:lineRule="auto"/>
      </w:pPr>
      <w:r>
        <w:t xml:space="preserve">Предлаже начин на који ће се презентовати резултати пројекта </w:t>
      </w:r>
    </w:p>
    <w:p w14:paraId="31626ECD" w14:textId="77777777" w:rsidR="002427E9" w:rsidRDefault="002427E9" w:rsidP="00DB0F2F">
      <w:pPr>
        <w:spacing w:after="200" w:line="276" w:lineRule="auto"/>
      </w:pPr>
      <w:r>
        <w:t>Прати и надгледа ток пројекта</w:t>
      </w:r>
    </w:p>
    <w:p w14:paraId="28418863" w14:textId="77777777" w:rsidR="002427E9" w:rsidRDefault="002427E9" w:rsidP="00DB0F2F">
      <w:pPr>
        <w:spacing w:after="200" w:line="276" w:lineRule="auto"/>
      </w:pPr>
      <w:r>
        <w:t>Обрађује фотографије и видео снимке</w:t>
      </w:r>
    </w:p>
    <w:p w14:paraId="751A169A" w14:textId="77777777" w:rsidR="002427E9" w:rsidRDefault="002427E9" w:rsidP="00DB0F2F">
      <w:pPr>
        <w:spacing w:after="200" w:line="276" w:lineRule="auto"/>
      </w:pPr>
      <w:r>
        <w:t>Објављује на youtube каналу</w:t>
      </w:r>
      <w:r>
        <w:t></w:t>
      </w:r>
    </w:p>
    <w:p w14:paraId="04E20D95" w14:textId="77777777" w:rsidR="002427E9" w:rsidRDefault="002427E9" w:rsidP="00DB0F2F">
      <w:pPr>
        <w:spacing w:after="200" w:line="276" w:lineRule="auto"/>
      </w:pPr>
      <w:r>
        <w:t xml:space="preserve">Уређује блог </w:t>
      </w:r>
    </w:p>
    <w:p w14:paraId="6F2FB583" w14:textId="77777777" w:rsidR="002427E9" w:rsidRDefault="002427E9" w:rsidP="00DB0F2F">
      <w:pPr>
        <w:spacing w:after="200" w:line="276" w:lineRule="auto"/>
      </w:pPr>
      <w:r>
        <w:t>Пружа е-mail подршку</w:t>
      </w:r>
    </w:p>
    <w:p w14:paraId="14535F20" w14:textId="77777777" w:rsidR="002427E9" w:rsidRDefault="002427E9" w:rsidP="00DB0F2F">
      <w:pPr>
        <w:spacing w:after="200" w:line="276" w:lineRule="auto"/>
      </w:pPr>
      <w:r>
        <w:t xml:space="preserve">Мотивише додатно, јер је неким ученицима потребна таква помоћ. </w:t>
      </w:r>
    </w:p>
    <w:p w14:paraId="5D74FDE7" w14:textId="77777777" w:rsidR="002427E9" w:rsidRDefault="002427E9" w:rsidP="00DB0F2F">
      <w:pPr>
        <w:spacing w:after="200" w:line="276" w:lineRule="auto"/>
      </w:pPr>
      <w:r>
        <w:t xml:space="preserve">Прати динамику извршавања обавеза и поштовање рокова у којима је морала да се завриши поједина фаза пројекта </w:t>
      </w:r>
    </w:p>
    <w:p w14:paraId="6C3D785B" w14:textId="77777777" w:rsidR="002427E9" w:rsidRDefault="002427E9" w:rsidP="00DB0F2F">
      <w:pPr>
        <w:spacing w:after="200" w:line="276" w:lineRule="auto"/>
      </w:pPr>
      <w:r>
        <w:t xml:space="preserve">Припрема материјал и радне истраживачке задатке </w:t>
      </w:r>
    </w:p>
    <w:p w14:paraId="0D3F3B6A" w14:textId="77777777" w:rsidR="002427E9" w:rsidRDefault="002427E9" w:rsidP="00DB0F2F">
      <w:pPr>
        <w:spacing w:after="200" w:line="276" w:lineRule="auto"/>
      </w:pPr>
      <w:r>
        <w:t>Обезбеђује услове за одржавање радионица са родитељима и услове за одржавање јавног презентовања радова</w:t>
      </w:r>
    </w:p>
    <w:p w14:paraId="4DD70AD4" w14:textId="77777777" w:rsidR="002427E9" w:rsidRDefault="002427E9" w:rsidP="00DB0F2F">
      <w:pPr>
        <w:rPr>
          <w:sz w:val="18"/>
          <w:szCs w:val="18"/>
        </w:rPr>
      </w:pPr>
    </w:p>
    <w:p w14:paraId="4DC73F21" w14:textId="77777777" w:rsidR="002427E9" w:rsidRDefault="002427E9" w:rsidP="00DB0F2F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Методе и облици рада:</w:t>
      </w:r>
    </w:p>
    <w:p w14:paraId="6FCDC634" w14:textId="77777777" w:rsidR="002427E9" w:rsidRPr="00AF33BF" w:rsidRDefault="002427E9" w:rsidP="00DB0F2F">
      <w:pPr>
        <w:spacing w:after="200" w:line="276" w:lineRule="auto"/>
      </w:pPr>
      <w:r>
        <w:lastRenderedPageBreak/>
        <w:t>Пројектана настава као облик наставе и рада остварена је групним, тимским радом у оквиру којег постоји индивидуални рад сваког ученика одређен склоностима и способностима и конкретним задацима за сваког ученика. По потреби и рад у пару када је то у интересу групе и бољег организовања рада и поделе задужења</w:t>
      </w:r>
    </w:p>
    <w:p w14:paraId="4439A456" w14:textId="77777777" w:rsidR="002427E9" w:rsidRDefault="002427E9" w:rsidP="00DB0F2F">
      <w:pPr>
        <w:spacing w:line="360" w:lineRule="auto"/>
      </w:pPr>
      <w:r>
        <w:rPr>
          <w:b/>
          <w:bCs/>
          <w:u w:val="single"/>
        </w:rPr>
        <w:t>Вредновање постигнућа ученика</w:t>
      </w:r>
    </w:p>
    <w:p w14:paraId="7262635C" w14:textId="77777777" w:rsidR="002427E9" w:rsidRDefault="002427E9" w:rsidP="00DB0F2F">
      <w:pPr>
        <w:spacing w:after="200" w:line="276" w:lineRule="auto"/>
      </w:pPr>
      <w:r>
        <w:t>Оствареност циљева и задатака пројекта, процењиван је праћењем рада ученика током пројекта.</w:t>
      </w:r>
    </w:p>
    <w:p w14:paraId="438AC4BF" w14:textId="77777777" w:rsidR="002427E9" w:rsidRDefault="002427E9" w:rsidP="00DB0F2F">
      <w:pPr>
        <w:spacing w:after="200" w:line="276" w:lineRule="auto"/>
      </w:pPr>
      <w:r>
        <w:t>Коришћени су инструменти за процењивање и вредновање процеса рада (предлаже идеје, прихвата туђе идеје, активан, сарађује, доноси материјал, помаже другима, поштује правила понашања).</w:t>
      </w:r>
    </w:p>
    <w:p w14:paraId="3DAAA4D6" w14:textId="77777777" w:rsidR="002427E9" w:rsidRDefault="002427E9" w:rsidP="00DB0F2F">
      <w:pPr>
        <w:spacing w:after="200" w:line="276" w:lineRule="auto"/>
      </w:pPr>
      <w:r>
        <w:t>Коришћени су инструменти за процењивање и вредновање продуката рада (садржај одговара теми, јасан је и потпун).</w:t>
      </w:r>
    </w:p>
    <w:p w14:paraId="56826A3A" w14:textId="77777777" w:rsidR="002427E9" w:rsidRDefault="002427E9" w:rsidP="00DB0F2F">
      <w:pPr>
        <w:spacing w:after="200" w:line="276" w:lineRule="auto"/>
      </w:pPr>
      <w:r>
        <w:t>Добијени продукти су видљиви - представљени другима</w:t>
      </w:r>
    </w:p>
    <w:p w14:paraId="64320DA8" w14:textId="77777777" w:rsidR="002427E9" w:rsidRDefault="002427E9" w:rsidP="00F138D3">
      <w:pPr>
        <w:jc w:val="both"/>
        <w:rPr>
          <w:b/>
          <w:bCs/>
          <w:color w:val="333333"/>
          <w:shd w:val="clear" w:color="auto" w:fill="FFFFFF"/>
        </w:rPr>
      </w:pPr>
    </w:p>
    <w:p w14:paraId="6F42D705" w14:textId="77777777" w:rsidR="002427E9" w:rsidRDefault="002427E9" w:rsidP="00F138D3">
      <w:pPr>
        <w:jc w:val="both"/>
        <w:rPr>
          <w:b/>
          <w:bCs/>
          <w:color w:val="333333"/>
          <w:shd w:val="clear" w:color="auto" w:fill="FFFFFF"/>
        </w:rPr>
      </w:pPr>
    </w:p>
    <w:p w14:paraId="723FD7B8" w14:textId="77777777" w:rsidR="002427E9" w:rsidRDefault="002427E9" w:rsidP="00F138D3">
      <w:pPr>
        <w:jc w:val="both"/>
        <w:rPr>
          <w:b/>
          <w:bCs/>
          <w:color w:val="333333"/>
          <w:shd w:val="clear" w:color="auto" w:fill="FFFFFF"/>
        </w:rPr>
      </w:pPr>
    </w:p>
    <w:p w14:paraId="1643A642" w14:textId="77777777" w:rsidR="002427E9" w:rsidRDefault="002427E9" w:rsidP="00F138D3">
      <w:pPr>
        <w:jc w:val="both"/>
        <w:rPr>
          <w:b/>
          <w:bCs/>
          <w:color w:val="333333"/>
          <w:shd w:val="clear" w:color="auto" w:fill="FFFFFF"/>
        </w:rPr>
      </w:pPr>
    </w:p>
    <w:p w14:paraId="3C4DE18E" w14:textId="77777777" w:rsidR="002427E9" w:rsidRDefault="002427E9" w:rsidP="00F138D3">
      <w:pPr>
        <w:jc w:val="both"/>
        <w:rPr>
          <w:b/>
          <w:bCs/>
          <w:color w:val="333333"/>
          <w:shd w:val="clear" w:color="auto" w:fill="FFFFFF"/>
        </w:rPr>
      </w:pPr>
    </w:p>
    <w:p w14:paraId="12D2EB8A" w14:textId="77777777" w:rsidR="002427E9" w:rsidRDefault="002427E9" w:rsidP="00F138D3">
      <w:pPr>
        <w:jc w:val="both"/>
        <w:rPr>
          <w:b/>
          <w:bCs/>
          <w:color w:val="333333"/>
          <w:shd w:val="clear" w:color="auto" w:fill="FFFFFF"/>
        </w:rPr>
      </w:pPr>
    </w:p>
    <w:p w14:paraId="40A2D6A3" w14:textId="77777777" w:rsidR="002427E9" w:rsidRDefault="002427E9" w:rsidP="00F138D3">
      <w:pPr>
        <w:jc w:val="both"/>
        <w:rPr>
          <w:b/>
          <w:bCs/>
          <w:color w:val="333333"/>
          <w:shd w:val="clear" w:color="auto" w:fill="FFFFFF"/>
        </w:rPr>
      </w:pPr>
    </w:p>
    <w:p w14:paraId="42110C52" w14:textId="77777777" w:rsidR="002427E9" w:rsidRPr="00DB0F2F" w:rsidRDefault="002427E9" w:rsidP="00F138D3">
      <w:pPr>
        <w:jc w:val="both"/>
        <w:rPr>
          <w:b/>
          <w:bCs/>
          <w:color w:val="333333"/>
          <w:shd w:val="clear" w:color="auto" w:fill="FFFFFF"/>
        </w:rPr>
      </w:pPr>
    </w:p>
    <w:p w14:paraId="23128F37" w14:textId="77777777" w:rsidR="002427E9" w:rsidRPr="00E03B67" w:rsidRDefault="002427E9" w:rsidP="00F138D3">
      <w:pPr>
        <w:jc w:val="both"/>
        <w:rPr>
          <w:b/>
          <w:bCs/>
          <w:color w:val="333333"/>
          <w:shd w:val="clear" w:color="auto" w:fill="FFFFFF"/>
        </w:rPr>
      </w:pPr>
      <w:r w:rsidRPr="00E03B67">
        <w:rPr>
          <w:b/>
          <w:bCs/>
          <w:color w:val="333333"/>
          <w:shd w:val="clear" w:color="auto" w:fill="FFFFFF"/>
        </w:rPr>
        <w:t>10.ПЛАН РАДА ТИМА ЗА РЕАЛИЗАЦИЈУ КУЛТУРНО-ДРУШТВЕНИХ АКТИВНОСТИ</w:t>
      </w:r>
    </w:p>
    <w:p w14:paraId="1A0CFA43" w14:textId="77777777" w:rsidR="002427E9" w:rsidRDefault="002427E9" w:rsidP="00F138D3">
      <w:pPr>
        <w:jc w:val="both"/>
        <w:rPr>
          <w:color w:val="333333"/>
          <w:shd w:val="clear" w:color="auto" w:fill="FFFFFF"/>
        </w:rPr>
      </w:pPr>
    </w:p>
    <w:tbl>
      <w:tblPr>
        <w:tblW w:w="7221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6"/>
        <w:gridCol w:w="1605"/>
        <w:gridCol w:w="1630"/>
      </w:tblGrid>
      <w:tr w:rsidR="002427E9" w:rsidRPr="00172B7C" w14:paraId="5EBAB598" w14:textId="77777777">
        <w:trPr>
          <w:trHeight w:val="688"/>
          <w:jc w:val="center"/>
        </w:trPr>
        <w:tc>
          <w:tcPr>
            <w:tcW w:w="3986" w:type="dxa"/>
            <w:tcBorders>
              <w:top w:val="triple" w:sz="4" w:space="0" w:color="auto"/>
              <w:left w:val="double" w:sz="4" w:space="0" w:color="auto"/>
            </w:tcBorders>
            <w:shd w:val="clear" w:color="auto" w:fill="F2F2F2"/>
            <w:vAlign w:val="center"/>
          </w:tcPr>
          <w:p w14:paraId="7EE9A88A" w14:textId="77777777" w:rsidR="002427E9" w:rsidRPr="00172B7C" w:rsidRDefault="002427E9" w:rsidP="00EA19B0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Садржај активности</w:t>
            </w:r>
          </w:p>
        </w:tc>
        <w:tc>
          <w:tcPr>
            <w:tcW w:w="1605" w:type="dxa"/>
            <w:tcBorders>
              <w:top w:val="triple" w:sz="4" w:space="0" w:color="auto"/>
            </w:tcBorders>
            <w:shd w:val="clear" w:color="auto" w:fill="F2F2F2"/>
            <w:vAlign w:val="center"/>
          </w:tcPr>
          <w:p w14:paraId="64F3ABEB" w14:textId="77777777" w:rsidR="002427E9" w:rsidRPr="00172B7C" w:rsidRDefault="002427E9" w:rsidP="00EA19B0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Време рада</w:t>
            </w:r>
          </w:p>
        </w:tc>
        <w:tc>
          <w:tcPr>
            <w:tcW w:w="1630" w:type="dxa"/>
            <w:tcBorders>
              <w:top w:val="trip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731744E3" w14:textId="77777777" w:rsidR="002427E9" w:rsidRPr="00172B7C" w:rsidRDefault="002427E9" w:rsidP="00EA19B0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Извршиоци</w:t>
            </w:r>
          </w:p>
        </w:tc>
      </w:tr>
      <w:tr w:rsidR="002427E9" w:rsidRPr="00172B7C" w14:paraId="00C80196" w14:textId="77777777">
        <w:trPr>
          <w:cantSplit/>
          <w:trHeight w:val="377"/>
          <w:jc w:val="center"/>
        </w:trPr>
        <w:tc>
          <w:tcPr>
            <w:tcW w:w="3986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56F3F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Подела задужења</w:t>
            </w:r>
          </w:p>
        </w:tc>
        <w:tc>
          <w:tcPr>
            <w:tcW w:w="1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9945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  <w:tc>
          <w:tcPr>
            <w:tcW w:w="163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E5D6A69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</w:tr>
      <w:tr w:rsidR="002427E9" w:rsidRPr="00172B7C" w14:paraId="26B3F841" w14:textId="77777777">
        <w:trPr>
          <w:cantSplit/>
          <w:trHeight w:val="888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176E4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Припрема манифестација у сарадњи са локалном самоуправом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C06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септембар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764F265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</w:tr>
      <w:tr w:rsidR="002427E9" w:rsidRPr="00172B7C" w14:paraId="4DE50A65" w14:textId="77777777">
        <w:trPr>
          <w:cantSplit/>
          <w:trHeight w:val="1230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79274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Припрема приредбе за прославу Школске славе Светог Саве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A58DD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Децембар/јануар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ABFDF45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</w:tr>
      <w:tr w:rsidR="002427E9" w:rsidRPr="00172B7C" w14:paraId="4943F4AE" w14:textId="77777777">
        <w:trPr>
          <w:cantSplit/>
          <w:trHeight w:val="1230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CA499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Припрема приредбе за прославу Дана Школе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36E9A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мај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146EECC" w14:textId="77777777" w:rsidR="002427E9" w:rsidRPr="00172B7C" w:rsidRDefault="002427E9" w:rsidP="0012144E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</w:tr>
      <w:tr w:rsidR="002427E9" w:rsidRPr="00172B7C" w14:paraId="3CE72D9D" w14:textId="77777777">
        <w:trPr>
          <w:cantSplit/>
          <w:trHeight w:val="1230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E98B1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Евалуација рада у току године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4A433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јун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1C39EE" w14:textId="77777777" w:rsidR="002427E9" w:rsidRPr="00172B7C" w:rsidRDefault="002427E9" w:rsidP="00EA19B0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</w:tr>
    </w:tbl>
    <w:p w14:paraId="0BCDA4D3" w14:textId="77777777" w:rsidR="002427E9" w:rsidRPr="00E03B67" w:rsidRDefault="002427E9" w:rsidP="00F138D3">
      <w:pPr>
        <w:jc w:val="both"/>
        <w:rPr>
          <w:color w:val="333333"/>
          <w:shd w:val="clear" w:color="auto" w:fill="FFFFFF"/>
        </w:rPr>
      </w:pPr>
    </w:p>
    <w:p w14:paraId="6B38DC63" w14:textId="77777777" w:rsidR="002427E9" w:rsidRPr="004F0923" w:rsidRDefault="002427E9" w:rsidP="002201C7">
      <w:pPr>
        <w:pStyle w:val="ListParagraph"/>
        <w:ind w:left="432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F6BA278" w14:textId="77777777" w:rsidR="002427E9" w:rsidRPr="00E837A6" w:rsidRDefault="002427E9" w:rsidP="00590BD9">
      <w:pPr>
        <w:pStyle w:val="ListParagraph"/>
        <w:numPr>
          <w:ilvl w:val="0"/>
          <w:numId w:val="85"/>
        </w:num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8E3EDF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ПЛАН РАДА ТИМА ЗА</w:t>
      </w:r>
      <w:r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 РАЗВОЈ МЕЂУПРЕДМЕТНИХ КОМПЕНТЕНЦИЈА И ПРЕДУЗЕТНИШТВО</w:t>
      </w:r>
    </w:p>
    <w:p w14:paraId="5F44D3FF" w14:textId="77777777" w:rsidR="002427E9" w:rsidRPr="00641D3E" w:rsidRDefault="002427E9" w:rsidP="00641D3E">
      <w:pPr>
        <w:jc w:val="both"/>
        <w:rPr>
          <w:color w:val="333333"/>
          <w:shd w:val="clear" w:color="auto" w:fill="FFFFFF"/>
        </w:rPr>
      </w:pPr>
    </w:p>
    <w:tbl>
      <w:tblPr>
        <w:tblW w:w="9561" w:type="dxa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6"/>
        <w:gridCol w:w="1605"/>
        <w:gridCol w:w="2340"/>
        <w:gridCol w:w="1630"/>
      </w:tblGrid>
      <w:tr w:rsidR="002427E9" w:rsidRPr="00172B7C" w14:paraId="53571842" w14:textId="77777777">
        <w:trPr>
          <w:trHeight w:val="688"/>
          <w:jc w:val="center"/>
        </w:trPr>
        <w:tc>
          <w:tcPr>
            <w:tcW w:w="3986" w:type="dxa"/>
            <w:tcBorders>
              <w:top w:val="triple" w:sz="4" w:space="0" w:color="auto"/>
              <w:left w:val="double" w:sz="4" w:space="0" w:color="auto"/>
            </w:tcBorders>
            <w:shd w:val="clear" w:color="auto" w:fill="F2F2F2"/>
            <w:vAlign w:val="center"/>
          </w:tcPr>
          <w:p w14:paraId="6E85C7F5" w14:textId="77777777" w:rsidR="002427E9" w:rsidRPr="00172B7C" w:rsidRDefault="002427E9" w:rsidP="00AE58A6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Садржај активности</w:t>
            </w:r>
          </w:p>
        </w:tc>
        <w:tc>
          <w:tcPr>
            <w:tcW w:w="1605" w:type="dxa"/>
            <w:tcBorders>
              <w:top w:val="triple" w:sz="4" w:space="0" w:color="auto"/>
            </w:tcBorders>
            <w:shd w:val="clear" w:color="auto" w:fill="F2F2F2"/>
            <w:vAlign w:val="center"/>
          </w:tcPr>
          <w:p w14:paraId="1D54F88B" w14:textId="77777777" w:rsidR="002427E9" w:rsidRPr="00172B7C" w:rsidRDefault="002427E9" w:rsidP="00AE58A6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Време рада</w:t>
            </w:r>
          </w:p>
        </w:tc>
        <w:tc>
          <w:tcPr>
            <w:tcW w:w="2340" w:type="dxa"/>
            <w:tcBorders>
              <w:top w:val="triple" w:sz="4" w:space="0" w:color="auto"/>
            </w:tcBorders>
            <w:shd w:val="clear" w:color="auto" w:fill="F2F2F2"/>
            <w:vAlign w:val="center"/>
          </w:tcPr>
          <w:p w14:paraId="5FCFADC2" w14:textId="77777777" w:rsidR="002427E9" w:rsidRPr="00172B7C" w:rsidRDefault="002427E9" w:rsidP="00AE58A6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Облици и методе</w:t>
            </w:r>
          </w:p>
        </w:tc>
        <w:tc>
          <w:tcPr>
            <w:tcW w:w="1630" w:type="dxa"/>
            <w:tcBorders>
              <w:top w:val="triple" w:sz="4" w:space="0" w:color="auto"/>
              <w:right w:val="double" w:sz="4" w:space="0" w:color="auto"/>
            </w:tcBorders>
            <w:shd w:val="clear" w:color="auto" w:fill="F2F2F2"/>
            <w:vAlign w:val="center"/>
          </w:tcPr>
          <w:p w14:paraId="3D49CD55" w14:textId="77777777" w:rsidR="002427E9" w:rsidRPr="00172B7C" w:rsidRDefault="002427E9" w:rsidP="00AE58A6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Извршиоци</w:t>
            </w:r>
          </w:p>
        </w:tc>
      </w:tr>
      <w:tr w:rsidR="002427E9" w:rsidRPr="00172B7C" w14:paraId="19202D6D" w14:textId="77777777">
        <w:trPr>
          <w:cantSplit/>
          <w:trHeight w:val="377"/>
          <w:jc w:val="center"/>
        </w:trPr>
        <w:tc>
          <w:tcPr>
            <w:tcW w:w="3986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A88C6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Креирање плана рада Тима и операционализација по месецима</w:t>
            </w:r>
          </w:p>
        </w:tc>
        <w:tc>
          <w:tcPr>
            <w:tcW w:w="16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DE3E0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Септембар месец</w:t>
            </w: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C0150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Истраживање примера успешне праксе</w:t>
            </w:r>
          </w:p>
        </w:tc>
        <w:tc>
          <w:tcPr>
            <w:tcW w:w="1630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85B1422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</w:tr>
      <w:tr w:rsidR="002427E9" w:rsidRPr="00172B7C" w14:paraId="7AFE00AF" w14:textId="77777777">
        <w:trPr>
          <w:cantSplit/>
          <w:trHeight w:val="888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B769C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Рад са наставницима: подстицање на извођење активности са ученицима , на часовима редовне наставе и ваннаставних активности, које развијају међупредметне компентенције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1E123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Прво полугодиште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6EAD5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Креирањем базе припрема за час и активности које развијају међупредметне компентенције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88BEC89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Чланови тима</w:t>
            </w:r>
          </w:p>
        </w:tc>
      </w:tr>
      <w:tr w:rsidR="002427E9" w:rsidRPr="00172B7C" w14:paraId="5879766F" w14:textId="77777777">
        <w:trPr>
          <w:cantSplit/>
          <w:trHeight w:val="1230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D2D43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Промоција предузетништва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E4E90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Друго полугодиште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8C175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Организовањем радионица и продајних изложби продуката рада са радионица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AB2627E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 xml:space="preserve">Чланови тима и одељењске старешине, наставници ТО, ликовног </w:t>
            </w:r>
          </w:p>
        </w:tc>
      </w:tr>
      <w:tr w:rsidR="002427E9" w:rsidRPr="00172B7C" w14:paraId="401E59A9" w14:textId="77777777">
        <w:trPr>
          <w:cantSplit/>
          <w:trHeight w:val="1230"/>
          <w:jc w:val="center"/>
        </w:trPr>
        <w:tc>
          <w:tcPr>
            <w:tcW w:w="398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15811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Праћење и вредновање резултата рада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528E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Крај наставне године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7C4EA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Анализа спроведених активности и учешћа ученика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2AA08BF" w14:textId="77777777" w:rsidR="002427E9" w:rsidRPr="00172B7C" w:rsidRDefault="002427E9" w:rsidP="00AE58A6">
            <w:pPr>
              <w:tabs>
                <w:tab w:val="left" w:pos="3899"/>
              </w:tabs>
              <w:rPr>
                <w:lang w:val="sr-Cyrl-CS"/>
              </w:rPr>
            </w:pPr>
            <w:r>
              <w:rPr>
                <w:lang w:val="sr-Cyrl-CS"/>
              </w:rPr>
              <w:t>Директор школе, чланови тима</w:t>
            </w:r>
          </w:p>
        </w:tc>
      </w:tr>
    </w:tbl>
    <w:p w14:paraId="67626CCD" w14:textId="77777777" w:rsidR="002427E9" w:rsidRDefault="002427E9" w:rsidP="00F708B7">
      <w:pPr>
        <w:spacing w:after="120"/>
        <w:jc w:val="both"/>
        <w:rPr>
          <w:b/>
          <w:bCs/>
          <w:sz w:val="28"/>
          <w:szCs w:val="28"/>
        </w:rPr>
      </w:pPr>
    </w:p>
    <w:p w14:paraId="45F4EE75" w14:textId="77777777" w:rsidR="002427E9" w:rsidRDefault="002427E9" w:rsidP="00F708B7">
      <w:pPr>
        <w:spacing w:after="120"/>
        <w:jc w:val="both"/>
        <w:rPr>
          <w:b/>
          <w:bCs/>
          <w:sz w:val="28"/>
          <w:szCs w:val="28"/>
          <w:lang w:val="sr-Cyrl-RS"/>
        </w:rPr>
      </w:pPr>
    </w:p>
    <w:p w14:paraId="606CCD40" w14:textId="77777777" w:rsidR="004E72DC" w:rsidRDefault="004E72DC" w:rsidP="00F708B7">
      <w:pPr>
        <w:spacing w:after="120"/>
        <w:jc w:val="both"/>
        <w:rPr>
          <w:b/>
          <w:bCs/>
          <w:sz w:val="28"/>
          <w:szCs w:val="28"/>
          <w:lang w:val="sr-Cyrl-RS"/>
        </w:rPr>
      </w:pPr>
    </w:p>
    <w:p w14:paraId="490B0CC8" w14:textId="77777777" w:rsidR="004E72DC" w:rsidRDefault="004E72DC" w:rsidP="00F708B7">
      <w:pPr>
        <w:spacing w:after="120"/>
        <w:jc w:val="both"/>
        <w:rPr>
          <w:b/>
          <w:bCs/>
          <w:sz w:val="28"/>
          <w:szCs w:val="28"/>
          <w:lang w:val="sr-Cyrl-RS"/>
        </w:rPr>
      </w:pPr>
    </w:p>
    <w:p w14:paraId="47F62A26" w14:textId="77777777" w:rsidR="004E72DC" w:rsidRPr="004E72DC" w:rsidRDefault="004E72DC" w:rsidP="00F708B7">
      <w:pPr>
        <w:spacing w:after="120"/>
        <w:jc w:val="both"/>
        <w:rPr>
          <w:b/>
          <w:bCs/>
          <w:sz w:val="28"/>
          <w:szCs w:val="28"/>
          <w:lang w:val="sr-Cyrl-RS"/>
        </w:rPr>
      </w:pPr>
    </w:p>
    <w:p w14:paraId="49BBD74F" w14:textId="77777777" w:rsidR="002427E9" w:rsidRDefault="002427E9" w:rsidP="00F708B7">
      <w:pPr>
        <w:spacing w:after="120"/>
        <w:jc w:val="both"/>
        <w:rPr>
          <w:b/>
          <w:bCs/>
          <w:sz w:val="28"/>
          <w:szCs w:val="28"/>
        </w:rPr>
      </w:pPr>
    </w:p>
    <w:p w14:paraId="463FD3EE" w14:textId="77777777" w:rsidR="002427E9" w:rsidRDefault="002427E9" w:rsidP="00F708B7">
      <w:pPr>
        <w:spacing w:after="120"/>
        <w:jc w:val="both"/>
        <w:rPr>
          <w:b/>
          <w:bCs/>
          <w:sz w:val="28"/>
          <w:szCs w:val="28"/>
        </w:rPr>
      </w:pPr>
    </w:p>
    <w:p w14:paraId="19B23053" w14:textId="77777777" w:rsidR="002427E9" w:rsidRPr="00CF152D" w:rsidRDefault="002427E9" w:rsidP="00F708B7">
      <w:pPr>
        <w:spacing w:after="120"/>
        <w:jc w:val="both"/>
        <w:rPr>
          <w:b/>
          <w:bCs/>
          <w:sz w:val="28"/>
          <w:szCs w:val="28"/>
          <w:lang w:val="sr-Cyrl-CS"/>
        </w:rPr>
      </w:pPr>
      <w:r w:rsidRPr="00CF152D">
        <w:rPr>
          <w:b/>
          <w:bCs/>
          <w:sz w:val="28"/>
          <w:szCs w:val="28"/>
          <w:lang w:val="en-US"/>
        </w:rPr>
        <w:t>VII</w:t>
      </w:r>
      <w:r w:rsidRPr="00CF152D">
        <w:rPr>
          <w:b/>
          <w:bCs/>
          <w:sz w:val="28"/>
          <w:szCs w:val="28"/>
          <w:lang w:val="sr-Cyrl-CS"/>
        </w:rPr>
        <w:t>ПЛАНОВИ И ПРОГРАМИ РУКОВОДЕЋИХ ОРГАНА УПРАВЉАЊА И ДРУГИХ ОРГАНА У ШКОЛИ</w:t>
      </w:r>
    </w:p>
    <w:p w14:paraId="63F491FA" w14:textId="77777777" w:rsidR="002427E9" w:rsidRPr="00CF152D" w:rsidRDefault="002427E9" w:rsidP="00A86685">
      <w:pPr>
        <w:spacing w:after="120"/>
        <w:jc w:val="both"/>
        <w:rPr>
          <w:b/>
          <w:bCs/>
          <w:sz w:val="28"/>
          <w:szCs w:val="28"/>
          <w:lang w:val="sr-Cyrl-CS"/>
        </w:rPr>
      </w:pPr>
    </w:p>
    <w:p w14:paraId="38911C02" w14:textId="77777777" w:rsidR="002427E9" w:rsidRDefault="002427E9" w:rsidP="00DE5A75">
      <w:pPr>
        <w:spacing w:after="120"/>
        <w:ind w:left="288"/>
        <w:jc w:val="both"/>
        <w:rPr>
          <w:b/>
          <w:bCs/>
          <w:sz w:val="28"/>
          <w:szCs w:val="28"/>
          <w:lang w:val="sr-Cyrl-CS"/>
        </w:rPr>
      </w:pPr>
      <w:r>
        <w:rPr>
          <w:b/>
          <w:bCs/>
          <w:sz w:val="28"/>
          <w:szCs w:val="28"/>
          <w:lang w:val="sr-Cyrl-CS"/>
        </w:rPr>
        <w:t>1. План рада Школског одбора</w:t>
      </w:r>
    </w:p>
    <w:p w14:paraId="31EC39B1" w14:textId="77777777" w:rsidR="002427E9" w:rsidRPr="00172B7C" w:rsidRDefault="002427E9" w:rsidP="00EE593B">
      <w:pPr>
        <w:pStyle w:val="BodyTextIndent3"/>
        <w:tabs>
          <w:tab w:val="left" w:pos="0"/>
        </w:tabs>
        <w:ind w:left="0" w:firstLine="540"/>
      </w:pPr>
      <w:r w:rsidRPr="00172B7C">
        <w:t>Школски одбор је орган управљања у Школи. Именује га и разрешава Скупштина Општине Панчево и има девет чланова. Програм рада школског одбора је следећи:</w:t>
      </w:r>
    </w:p>
    <w:p w14:paraId="4E6E0149" w14:textId="77777777" w:rsidR="002427E9" w:rsidRPr="00172B7C" w:rsidRDefault="002427E9" w:rsidP="000C5573">
      <w:pPr>
        <w:numPr>
          <w:ilvl w:val="0"/>
          <w:numId w:val="11"/>
        </w:numPr>
        <w:tabs>
          <w:tab w:val="left" w:pos="540"/>
        </w:tabs>
        <w:spacing w:after="120"/>
        <w:jc w:val="both"/>
        <w:rPr>
          <w:lang w:val="sr-Cyrl-CS"/>
        </w:rPr>
      </w:pPr>
      <w:r w:rsidRPr="00172B7C">
        <w:rPr>
          <w:lang w:val="sr-Cyrl-CS"/>
        </w:rPr>
        <w:t xml:space="preserve">Ускладити Статут и друга општа акта у складу са изменама и допунама </w:t>
      </w:r>
      <w:r w:rsidRPr="00172B7C">
        <w:rPr>
          <w:b/>
          <w:bCs/>
          <w:i/>
          <w:iCs/>
          <w:lang w:val="sr-Cyrl-CS"/>
        </w:rPr>
        <w:t>Закона о основама система образовања и васпитања</w:t>
      </w:r>
      <w:r w:rsidRPr="00172B7C">
        <w:rPr>
          <w:lang w:val="sr-Cyrl-CS"/>
        </w:rPr>
        <w:t>;</w:t>
      </w:r>
    </w:p>
    <w:p w14:paraId="6D341A05" w14:textId="77777777" w:rsidR="002427E9" w:rsidRPr="00172B7C" w:rsidRDefault="002427E9" w:rsidP="000C5573">
      <w:pPr>
        <w:numPr>
          <w:ilvl w:val="0"/>
          <w:numId w:val="11"/>
        </w:numPr>
        <w:tabs>
          <w:tab w:val="left" w:pos="540"/>
        </w:tabs>
        <w:spacing w:after="120"/>
        <w:jc w:val="both"/>
        <w:rPr>
          <w:lang w:val="sr-Cyrl-CS"/>
        </w:rPr>
      </w:pPr>
      <w:r w:rsidRPr="00172B7C">
        <w:rPr>
          <w:lang w:val="sr-Cyrl-CS"/>
        </w:rPr>
        <w:t>Донети Годишњи програм рада и усвојити извештаје о њиховом остваривању;</w:t>
      </w:r>
    </w:p>
    <w:p w14:paraId="02D71D1E" w14:textId="77777777" w:rsidR="002427E9" w:rsidRPr="00172B7C" w:rsidRDefault="002427E9" w:rsidP="000C5573">
      <w:pPr>
        <w:numPr>
          <w:ilvl w:val="0"/>
          <w:numId w:val="11"/>
        </w:numPr>
        <w:tabs>
          <w:tab w:val="left" w:pos="540"/>
        </w:tabs>
        <w:spacing w:after="120"/>
        <w:jc w:val="both"/>
        <w:rPr>
          <w:lang w:val="sr-Cyrl-CS"/>
        </w:rPr>
      </w:pPr>
      <w:r w:rsidRPr="00172B7C">
        <w:rPr>
          <w:lang w:val="sr-Cyrl-CS"/>
        </w:rPr>
        <w:t>Утврђивати предлог финансијског плана за припрему буџета Републике;</w:t>
      </w:r>
    </w:p>
    <w:p w14:paraId="1184BF93" w14:textId="77777777" w:rsidR="002427E9" w:rsidRPr="00172B7C" w:rsidRDefault="002427E9" w:rsidP="000C5573">
      <w:pPr>
        <w:numPr>
          <w:ilvl w:val="0"/>
          <w:numId w:val="11"/>
        </w:numPr>
        <w:tabs>
          <w:tab w:val="left" w:pos="540"/>
        </w:tabs>
        <w:spacing w:after="120"/>
        <w:jc w:val="both"/>
        <w:rPr>
          <w:lang w:val="sr-Cyrl-CS"/>
        </w:rPr>
      </w:pPr>
      <w:r w:rsidRPr="00172B7C">
        <w:rPr>
          <w:lang w:val="sr-Cyrl-CS"/>
        </w:rPr>
        <w:t>Доносити финансијски план Школе;</w:t>
      </w:r>
    </w:p>
    <w:p w14:paraId="2CB61C4F" w14:textId="77777777" w:rsidR="002427E9" w:rsidRPr="00172B7C" w:rsidRDefault="002427E9" w:rsidP="000C5573">
      <w:pPr>
        <w:numPr>
          <w:ilvl w:val="0"/>
          <w:numId w:val="11"/>
        </w:numPr>
        <w:tabs>
          <w:tab w:val="left" w:pos="540"/>
        </w:tabs>
        <w:spacing w:after="120"/>
        <w:jc w:val="both"/>
        <w:rPr>
          <w:lang w:val="sr-Cyrl-CS"/>
        </w:rPr>
      </w:pPr>
      <w:r w:rsidRPr="00172B7C">
        <w:rPr>
          <w:lang w:val="sr-Cyrl-CS"/>
        </w:rPr>
        <w:t>Усвајати извештај о пословању, годишњи обрачун и обрачун о извођењу екскурзија, односно наставе у природи;</w:t>
      </w:r>
    </w:p>
    <w:p w14:paraId="6168CC21" w14:textId="77777777" w:rsidR="002427E9" w:rsidRPr="00172B7C" w:rsidRDefault="002427E9" w:rsidP="000C5573">
      <w:pPr>
        <w:numPr>
          <w:ilvl w:val="0"/>
          <w:numId w:val="11"/>
        </w:numPr>
        <w:tabs>
          <w:tab w:val="left" w:pos="540"/>
        </w:tabs>
        <w:spacing w:after="120"/>
        <w:jc w:val="both"/>
        <w:rPr>
          <w:lang w:val="sr-Cyrl-CS"/>
        </w:rPr>
      </w:pPr>
      <w:r w:rsidRPr="00172B7C">
        <w:rPr>
          <w:lang w:val="sr-Cyrl-CS"/>
        </w:rPr>
        <w:t>Разматрати исходе обарзовања и васпитања и предузимати мере за побољшање услова рада и остваривање образовно-васпитног рада</w:t>
      </w:r>
    </w:p>
    <w:p w14:paraId="0C6BE821" w14:textId="77777777" w:rsidR="002427E9" w:rsidRPr="00172B7C" w:rsidRDefault="002427E9" w:rsidP="000C5573">
      <w:pPr>
        <w:numPr>
          <w:ilvl w:val="0"/>
          <w:numId w:val="11"/>
        </w:numPr>
        <w:tabs>
          <w:tab w:val="left" w:pos="540"/>
        </w:tabs>
        <w:spacing w:after="120"/>
        <w:jc w:val="both"/>
        <w:rPr>
          <w:lang w:val="sr-Cyrl-CS"/>
        </w:rPr>
      </w:pPr>
      <w:r w:rsidRPr="00172B7C">
        <w:rPr>
          <w:lang w:val="sr-Cyrl-CS"/>
        </w:rPr>
        <w:t>Одлучиваће о евентуалним приговорима на решења директора</w:t>
      </w:r>
    </w:p>
    <w:p w14:paraId="22B5012C" w14:textId="77777777" w:rsidR="002427E9" w:rsidRPr="00172B7C" w:rsidRDefault="002427E9" w:rsidP="000C5573">
      <w:pPr>
        <w:numPr>
          <w:ilvl w:val="0"/>
          <w:numId w:val="11"/>
        </w:numPr>
        <w:tabs>
          <w:tab w:val="left" w:pos="540"/>
        </w:tabs>
        <w:spacing w:after="120"/>
        <w:jc w:val="both"/>
        <w:rPr>
          <w:lang w:val="sr-Cyrl-CS"/>
        </w:rPr>
      </w:pPr>
      <w:r w:rsidRPr="00172B7C">
        <w:rPr>
          <w:lang w:val="sr-Cyrl-CS"/>
        </w:rPr>
        <w:t>Обављаће и друге послове у складу са законом, актом о оснивању и Статутом.</w:t>
      </w:r>
    </w:p>
    <w:p w14:paraId="14FABDE4" w14:textId="77777777" w:rsidR="002427E9" w:rsidRDefault="002427E9" w:rsidP="00EE593B">
      <w:pPr>
        <w:spacing w:after="120"/>
        <w:rPr>
          <w:b/>
          <w:bCs/>
          <w:i/>
          <w:iCs/>
          <w:u w:val="single"/>
          <w:lang w:val="sr-Cyrl-CS"/>
        </w:rPr>
      </w:pPr>
    </w:p>
    <w:p w14:paraId="7253A38D" w14:textId="77777777" w:rsidR="002427E9" w:rsidRDefault="002427E9" w:rsidP="00EE593B">
      <w:pPr>
        <w:spacing w:after="120"/>
        <w:rPr>
          <w:b/>
          <w:bCs/>
          <w:i/>
          <w:iCs/>
          <w:u w:val="single"/>
          <w:lang w:val="sr-Cyrl-CS"/>
        </w:rPr>
      </w:pPr>
    </w:p>
    <w:p w14:paraId="0DB63C41" w14:textId="77777777" w:rsidR="002427E9" w:rsidRPr="00172B7C" w:rsidRDefault="002427E9" w:rsidP="00EE593B">
      <w:pPr>
        <w:spacing w:after="120"/>
        <w:rPr>
          <w:b/>
          <w:bCs/>
          <w:i/>
          <w:iCs/>
          <w:u w:val="single"/>
          <w:lang w:val="sr-Cyrl-C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08"/>
        <w:gridCol w:w="2209"/>
      </w:tblGrid>
      <w:tr w:rsidR="002427E9" w:rsidRPr="00172B7C" w14:paraId="23D9BB62" w14:textId="77777777">
        <w:tc>
          <w:tcPr>
            <w:tcW w:w="6408" w:type="dxa"/>
          </w:tcPr>
          <w:p w14:paraId="23324FF9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ind w:left="36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Програм рада Школског одбора:</w:t>
            </w:r>
          </w:p>
        </w:tc>
        <w:tc>
          <w:tcPr>
            <w:tcW w:w="1728" w:type="dxa"/>
          </w:tcPr>
          <w:p w14:paraId="5C32CC70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ind w:left="72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време реализације</w:t>
            </w:r>
          </w:p>
        </w:tc>
      </w:tr>
      <w:tr w:rsidR="002427E9" w:rsidRPr="00172B7C" w14:paraId="26C0B65D" w14:textId="77777777">
        <w:tc>
          <w:tcPr>
            <w:tcW w:w="6408" w:type="dxa"/>
          </w:tcPr>
          <w:p w14:paraId="72F65825" w14:textId="77777777" w:rsidR="002427E9" w:rsidRPr="00172B7C" w:rsidRDefault="002427E9" w:rsidP="000C5573">
            <w:pPr>
              <w:numPr>
                <w:ilvl w:val="0"/>
                <w:numId w:val="11"/>
              </w:num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Ускладити Статут и друга општа акта у складу са изменама и допунама </w:t>
            </w:r>
            <w:r w:rsidRPr="00172B7C">
              <w:rPr>
                <w:b/>
                <w:bCs/>
                <w:i/>
                <w:iCs/>
                <w:lang w:val="sr-Cyrl-CS"/>
              </w:rPr>
              <w:t>Закона о основама система образовања и васпитања</w:t>
            </w:r>
            <w:r w:rsidRPr="00172B7C">
              <w:rPr>
                <w:lang w:val="sr-Cyrl-CS"/>
              </w:rPr>
              <w:t>;</w:t>
            </w:r>
          </w:p>
        </w:tc>
        <w:tc>
          <w:tcPr>
            <w:tcW w:w="1728" w:type="dxa"/>
          </w:tcPr>
          <w:p w14:paraId="6FA07076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ind w:left="360"/>
              <w:jc w:val="both"/>
              <w:rPr>
                <w:lang w:val="sr-Cyrl-CS"/>
              </w:rPr>
            </w:pPr>
          </w:p>
          <w:p w14:paraId="790743CB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по потреби</w:t>
            </w:r>
          </w:p>
        </w:tc>
      </w:tr>
      <w:tr w:rsidR="002427E9" w:rsidRPr="00172B7C" w14:paraId="06B9AA2D" w14:textId="77777777">
        <w:tc>
          <w:tcPr>
            <w:tcW w:w="6408" w:type="dxa"/>
          </w:tcPr>
          <w:p w14:paraId="4A20CBC0" w14:textId="77777777" w:rsidR="002427E9" w:rsidRPr="00172B7C" w:rsidRDefault="002427E9" w:rsidP="000C5573">
            <w:pPr>
              <w:numPr>
                <w:ilvl w:val="0"/>
                <w:numId w:val="11"/>
              </w:num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>
              <w:rPr>
                <w:lang w:val="sr-Cyrl-CS"/>
              </w:rPr>
              <w:t>Донети Годишњи план</w:t>
            </w:r>
            <w:r w:rsidRPr="00172B7C">
              <w:rPr>
                <w:lang w:val="sr-Cyrl-CS"/>
              </w:rPr>
              <w:t xml:space="preserve"> рада и усвојити извештаје о њиховом остваривању;</w:t>
            </w:r>
          </w:p>
        </w:tc>
        <w:tc>
          <w:tcPr>
            <w:tcW w:w="1728" w:type="dxa"/>
          </w:tcPr>
          <w:p w14:paraId="673566E7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септембар</w:t>
            </w:r>
          </w:p>
        </w:tc>
      </w:tr>
      <w:tr w:rsidR="002427E9" w:rsidRPr="00172B7C" w14:paraId="0212AAF0" w14:textId="77777777">
        <w:tc>
          <w:tcPr>
            <w:tcW w:w="6408" w:type="dxa"/>
          </w:tcPr>
          <w:p w14:paraId="1BC2364C" w14:textId="77777777" w:rsidR="002427E9" w:rsidRPr="00172B7C" w:rsidRDefault="002427E9" w:rsidP="000C5573">
            <w:pPr>
              <w:numPr>
                <w:ilvl w:val="0"/>
                <w:numId w:val="11"/>
              </w:num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Утврђивати предлог финансијског плана за припрему буџета Републике;</w:t>
            </w:r>
          </w:p>
        </w:tc>
        <w:tc>
          <w:tcPr>
            <w:tcW w:w="1728" w:type="dxa"/>
          </w:tcPr>
          <w:p w14:paraId="04A9D30F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децембра</w:t>
            </w:r>
          </w:p>
        </w:tc>
      </w:tr>
      <w:tr w:rsidR="002427E9" w:rsidRPr="00172B7C" w14:paraId="4FCD9A42" w14:textId="77777777">
        <w:tc>
          <w:tcPr>
            <w:tcW w:w="6408" w:type="dxa"/>
          </w:tcPr>
          <w:p w14:paraId="21346D6A" w14:textId="77777777" w:rsidR="002427E9" w:rsidRPr="00172B7C" w:rsidRDefault="002427E9" w:rsidP="000C5573">
            <w:pPr>
              <w:numPr>
                <w:ilvl w:val="0"/>
                <w:numId w:val="11"/>
              </w:num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Доносити финансијски план Школе;</w:t>
            </w:r>
          </w:p>
        </w:tc>
        <w:tc>
          <w:tcPr>
            <w:tcW w:w="1728" w:type="dxa"/>
          </w:tcPr>
          <w:p w14:paraId="73564623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март</w:t>
            </w:r>
          </w:p>
        </w:tc>
      </w:tr>
      <w:tr w:rsidR="002427E9" w:rsidRPr="00172B7C" w14:paraId="36D82D14" w14:textId="77777777">
        <w:tc>
          <w:tcPr>
            <w:tcW w:w="6408" w:type="dxa"/>
          </w:tcPr>
          <w:p w14:paraId="1DA3C566" w14:textId="77777777" w:rsidR="002427E9" w:rsidRPr="00172B7C" w:rsidRDefault="002427E9" w:rsidP="000C5573">
            <w:pPr>
              <w:numPr>
                <w:ilvl w:val="0"/>
                <w:numId w:val="11"/>
              </w:num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>Усвајати извештај о пословању, годишњи обрачун и обрачун о извођењу екскурзија, односно наставе у природи;</w:t>
            </w:r>
          </w:p>
        </w:tc>
        <w:tc>
          <w:tcPr>
            <w:tcW w:w="1728" w:type="dxa"/>
          </w:tcPr>
          <w:p w14:paraId="2ED8915A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децембар</w:t>
            </w:r>
          </w:p>
          <w:p w14:paraId="454D057C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јуни</w:t>
            </w:r>
          </w:p>
        </w:tc>
      </w:tr>
      <w:tr w:rsidR="002427E9" w:rsidRPr="00172B7C" w14:paraId="058034A5" w14:textId="77777777">
        <w:tc>
          <w:tcPr>
            <w:tcW w:w="6408" w:type="dxa"/>
          </w:tcPr>
          <w:p w14:paraId="1E46399A" w14:textId="77777777" w:rsidR="002427E9" w:rsidRPr="00172B7C" w:rsidRDefault="002427E9" w:rsidP="000C5573">
            <w:pPr>
              <w:numPr>
                <w:ilvl w:val="0"/>
                <w:numId w:val="11"/>
              </w:num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Разматрати исходе обарзовања и васпитања и предузимати мере за побољшање услова рада и остваривање образовно-васпитног рада</w:t>
            </w:r>
          </w:p>
        </w:tc>
        <w:tc>
          <w:tcPr>
            <w:tcW w:w="1728" w:type="dxa"/>
          </w:tcPr>
          <w:p w14:paraId="071C7A8D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новембар,децембар</w:t>
            </w:r>
          </w:p>
          <w:p w14:paraId="6A963023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април, јуни</w:t>
            </w:r>
          </w:p>
          <w:p w14:paraId="1EC1A268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</w:p>
        </w:tc>
      </w:tr>
      <w:tr w:rsidR="002427E9" w:rsidRPr="00172B7C" w14:paraId="31C82AEF" w14:textId="77777777">
        <w:tc>
          <w:tcPr>
            <w:tcW w:w="6408" w:type="dxa"/>
          </w:tcPr>
          <w:p w14:paraId="22704EA6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ind w:left="36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Одлучиваће о евентуалним приговорима на решења директора</w:t>
            </w:r>
          </w:p>
        </w:tc>
        <w:tc>
          <w:tcPr>
            <w:tcW w:w="1728" w:type="dxa"/>
          </w:tcPr>
          <w:p w14:paraId="4985EC54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по поптреби</w:t>
            </w:r>
          </w:p>
        </w:tc>
      </w:tr>
      <w:tr w:rsidR="002427E9" w:rsidRPr="00172B7C" w14:paraId="46143D86" w14:textId="77777777">
        <w:tc>
          <w:tcPr>
            <w:tcW w:w="6408" w:type="dxa"/>
          </w:tcPr>
          <w:p w14:paraId="6723D330" w14:textId="77777777" w:rsidR="002427E9" w:rsidRPr="00172B7C" w:rsidRDefault="002427E9" w:rsidP="000C5573">
            <w:pPr>
              <w:numPr>
                <w:ilvl w:val="0"/>
                <w:numId w:val="11"/>
              </w:num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Обављаће и друге послове у складу са законом, актом о оснивању и Статутом</w:t>
            </w:r>
          </w:p>
        </w:tc>
        <w:tc>
          <w:tcPr>
            <w:tcW w:w="1728" w:type="dxa"/>
          </w:tcPr>
          <w:p w14:paraId="6469B366" w14:textId="77777777" w:rsidR="002427E9" w:rsidRPr="00172B7C" w:rsidRDefault="002427E9" w:rsidP="006F2702">
            <w:pPr>
              <w:tabs>
                <w:tab w:val="left" w:pos="540"/>
              </w:tabs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 току целе школске године</w:t>
            </w:r>
          </w:p>
        </w:tc>
      </w:tr>
    </w:tbl>
    <w:p w14:paraId="118925FC" w14:textId="77777777" w:rsidR="002427E9" w:rsidRPr="00172B7C" w:rsidRDefault="002427E9" w:rsidP="00EE593B">
      <w:pPr>
        <w:rPr>
          <w:lang w:val="sr-Cyrl-CS"/>
        </w:rPr>
      </w:pPr>
    </w:p>
    <w:p w14:paraId="5582E207" w14:textId="77777777" w:rsidR="002427E9" w:rsidRDefault="002427E9" w:rsidP="00B95CBF">
      <w:pPr>
        <w:pStyle w:val="Heading2"/>
        <w:jc w:val="left"/>
        <w:rPr>
          <w:sz w:val="28"/>
          <w:szCs w:val="28"/>
        </w:rPr>
      </w:pPr>
    </w:p>
    <w:p w14:paraId="19260A33" w14:textId="77777777" w:rsidR="002427E9" w:rsidRPr="00172B7C" w:rsidRDefault="002427E9" w:rsidP="00B95CBF">
      <w:pPr>
        <w:pStyle w:val="Heading2"/>
        <w:jc w:val="left"/>
        <w:rPr>
          <w:lang w:val="ru-RU"/>
        </w:rPr>
      </w:pPr>
      <w:bookmarkStart w:id="266" w:name="_Toc21720290"/>
      <w:bookmarkStart w:id="267" w:name="_Toc21720691"/>
      <w:bookmarkStart w:id="268" w:name="_Toc21721418"/>
      <w:r>
        <w:rPr>
          <w:lang w:val="ru-RU"/>
        </w:rPr>
        <w:t>2.</w:t>
      </w:r>
      <w:r w:rsidRPr="00172B7C">
        <w:rPr>
          <w:lang w:val="ru-RU"/>
        </w:rPr>
        <w:t>ПЛАН РАДА ДИРЕКТОРА ШКОЛЕ</w:t>
      </w:r>
      <w:bookmarkEnd w:id="266"/>
      <w:bookmarkEnd w:id="267"/>
      <w:bookmarkEnd w:id="268"/>
    </w:p>
    <w:p w14:paraId="63621054" w14:textId="77777777" w:rsidR="002427E9" w:rsidRPr="00172B7C" w:rsidRDefault="002427E9" w:rsidP="00EE593B">
      <w:pPr>
        <w:jc w:val="both"/>
        <w:rPr>
          <w:lang w:val="ru-RU"/>
        </w:rPr>
      </w:pPr>
    </w:p>
    <w:tbl>
      <w:tblPr>
        <w:tblW w:w="1027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7789"/>
        <w:gridCol w:w="2488"/>
      </w:tblGrid>
      <w:tr w:rsidR="002427E9" w:rsidRPr="00172B7C" w14:paraId="4410420B" w14:textId="77777777">
        <w:trPr>
          <w:trHeight w:val="483"/>
          <w:tblHeader/>
          <w:jc w:val="center"/>
        </w:trPr>
        <w:tc>
          <w:tcPr>
            <w:tcW w:w="7789" w:type="dxa"/>
            <w:shd w:val="clear" w:color="auto" w:fill="B3B3B3"/>
            <w:vAlign w:val="center"/>
          </w:tcPr>
          <w:p w14:paraId="4419637F" w14:textId="77777777" w:rsidR="002427E9" w:rsidRPr="00172B7C" w:rsidRDefault="002427E9" w:rsidP="006F2702">
            <w:pPr>
              <w:tabs>
                <w:tab w:val="left" w:pos="3"/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b/>
                <w:bCs/>
                <w:i/>
                <w:iCs/>
                <w:lang w:val="sr-Cyrl-CS"/>
              </w:rPr>
            </w:pPr>
            <w:r w:rsidRPr="00172B7C">
              <w:rPr>
                <w:b/>
                <w:bCs/>
                <w:i/>
                <w:iCs/>
                <w:lang w:val="sr-Cyrl-CS"/>
              </w:rPr>
              <w:t>Програмски садржај</w:t>
            </w:r>
          </w:p>
        </w:tc>
        <w:tc>
          <w:tcPr>
            <w:tcW w:w="2488" w:type="dxa"/>
            <w:shd w:val="clear" w:color="auto" w:fill="B3B3B3"/>
            <w:vAlign w:val="center"/>
          </w:tcPr>
          <w:p w14:paraId="1D0AD814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ind w:hanging="88"/>
              <w:jc w:val="center"/>
              <w:rPr>
                <w:b/>
                <w:bCs/>
                <w:i/>
                <w:iCs/>
                <w:lang w:val="sr-Cyrl-CS"/>
              </w:rPr>
            </w:pPr>
            <w:r w:rsidRPr="00172B7C">
              <w:rPr>
                <w:b/>
                <w:bCs/>
                <w:i/>
                <w:iCs/>
                <w:lang w:val="sr-Cyrl-CS"/>
              </w:rPr>
              <w:t>Динамика</w:t>
            </w:r>
          </w:p>
        </w:tc>
      </w:tr>
      <w:tr w:rsidR="002427E9" w:rsidRPr="00172B7C" w14:paraId="7031F05E" w14:textId="77777777">
        <w:trPr>
          <w:jc w:val="center"/>
        </w:trPr>
        <w:tc>
          <w:tcPr>
            <w:tcW w:w="7789" w:type="dxa"/>
            <w:shd w:val="pct10" w:color="auto" w:fill="FFFFFF"/>
            <w:vAlign w:val="center"/>
          </w:tcPr>
          <w:p w14:paraId="3EC2847A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i/>
                <w:iCs/>
                <w:spacing w:val="72"/>
                <w:lang w:val="sr-Cyrl-CS"/>
              </w:rPr>
            </w:pPr>
            <w:r w:rsidRPr="00172B7C">
              <w:rPr>
                <w:i/>
                <w:iCs/>
                <w:spacing w:val="72"/>
                <w:lang w:val="sr-Cyrl-CS"/>
              </w:rPr>
              <w:t>ПРОГРАМИРАЊЕ</w:t>
            </w:r>
          </w:p>
        </w:tc>
        <w:tc>
          <w:tcPr>
            <w:tcW w:w="2488" w:type="dxa"/>
            <w:vAlign w:val="center"/>
          </w:tcPr>
          <w:p w14:paraId="4761060D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lang w:val="sr-Cyrl-CS"/>
              </w:rPr>
            </w:pPr>
          </w:p>
        </w:tc>
      </w:tr>
      <w:tr w:rsidR="002427E9" w:rsidRPr="00172B7C" w14:paraId="1712C495" w14:textId="77777777">
        <w:trPr>
          <w:jc w:val="center"/>
        </w:trPr>
        <w:tc>
          <w:tcPr>
            <w:tcW w:w="7789" w:type="dxa"/>
          </w:tcPr>
          <w:p w14:paraId="46DF4993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претходне школске године, мере унапређења рада</w:t>
            </w:r>
          </w:p>
        </w:tc>
        <w:tc>
          <w:tcPr>
            <w:tcW w:w="2488" w:type="dxa"/>
            <w:vAlign w:val="center"/>
          </w:tcPr>
          <w:p w14:paraId="7F1656F4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VI - IX</w:t>
            </w:r>
          </w:p>
        </w:tc>
      </w:tr>
      <w:tr w:rsidR="002427E9" w:rsidRPr="00172B7C" w14:paraId="2FE1EDD3" w14:textId="77777777">
        <w:trPr>
          <w:jc w:val="center"/>
        </w:trPr>
        <w:tc>
          <w:tcPr>
            <w:tcW w:w="7789" w:type="dxa"/>
          </w:tcPr>
          <w:p w14:paraId="460C3802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Пројектовање Годишњег плана рада школе (делегирање задатака Стручним већима и комисијама, иницирање израде распореда часова, учешће у изради пројеката)</w:t>
            </w:r>
          </w:p>
        </w:tc>
        <w:tc>
          <w:tcPr>
            <w:tcW w:w="2488" w:type="dxa"/>
            <w:vAlign w:val="center"/>
          </w:tcPr>
          <w:p w14:paraId="5DCD8130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VI - IX</w:t>
            </w:r>
          </w:p>
        </w:tc>
      </w:tr>
      <w:tr w:rsidR="002427E9" w:rsidRPr="00172B7C" w14:paraId="7DA26BFD" w14:textId="77777777">
        <w:trPr>
          <w:jc w:val="center"/>
        </w:trPr>
        <w:tc>
          <w:tcPr>
            <w:tcW w:w="7789" w:type="dxa"/>
          </w:tcPr>
          <w:p w14:paraId="096D73E6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Израда месечног плана послова школе и плана директора</w:t>
            </w:r>
          </w:p>
        </w:tc>
        <w:tc>
          <w:tcPr>
            <w:tcW w:w="2488" w:type="dxa"/>
            <w:vAlign w:val="center"/>
          </w:tcPr>
          <w:p w14:paraId="4703F387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VI - IX</w:t>
            </w:r>
          </w:p>
        </w:tc>
      </w:tr>
      <w:tr w:rsidR="002427E9" w:rsidRPr="00172B7C" w14:paraId="3A81D27B" w14:textId="77777777">
        <w:trPr>
          <w:jc w:val="center"/>
        </w:trPr>
        <w:tc>
          <w:tcPr>
            <w:tcW w:w="7789" w:type="dxa"/>
          </w:tcPr>
          <w:p w14:paraId="5B15C2F8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Сагледавање кадровских ресурса, утврђивање кадровске политике</w:t>
            </w:r>
          </w:p>
        </w:tc>
        <w:tc>
          <w:tcPr>
            <w:tcW w:w="2488" w:type="dxa"/>
            <w:vAlign w:val="center"/>
          </w:tcPr>
          <w:p w14:paraId="6CE579E2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VI - IX</w:t>
            </w:r>
          </w:p>
        </w:tc>
      </w:tr>
      <w:tr w:rsidR="002427E9" w:rsidRPr="00172B7C" w14:paraId="14CDD9E5" w14:textId="77777777">
        <w:trPr>
          <w:jc w:val="center"/>
        </w:trPr>
        <w:tc>
          <w:tcPr>
            <w:tcW w:w="7789" w:type="dxa"/>
            <w:vAlign w:val="center"/>
          </w:tcPr>
          <w:p w14:paraId="21748A6F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Утврђивање финансијског плана школе</w:t>
            </w:r>
          </w:p>
        </w:tc>
        <w:tc>
          <w:tcPr>
            <w:tcW w:w="2488" w:type="dxa"/>
            <w:vAlign w:val="center"/>
          </w:tcPr>
          <w:p w14:paraId="0EEF7E52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VI, I</w:t>
            </w:r>
          </w:p>
        </w:tc>
      </w:tr>
      <w:tr w:rsidR="002427E9" w:rsidRPr="00172B7C" w14:paraId="03D1C92B" w14:textId="77777777">
        <w:trPr>
          <w:jc w:val="center"/>
        </w:trPr>
        <w:tc>
          <w:tcPr>
            <w:tcW w:w="7789" w:type="dxa"/>
            <w:shd w:val="pct10" w:color="auto" w:fill="auto"/>
            <w:vAlign w:val="center"/>
          </w:tcPr>
          <w:p w14:paraId="382CF252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i/>
                <w:iCs/>
                <w:spacing w:val="72"/>
                <w:lang w:val="sr-Cyrl-CS"/>
              </w:rPr>
            </w:pPr>
            <w:r w:rsidRPr="00172B7C">
              <w:rPr>
                <w:i/>
                <w:iCs/>
                <w:spacing w:val="72"/>
                <w:lang w:val="sr-Cyrl-CS"/>
              </w:rPr>
              <w:t>ОРГАНИЗАТОРСКА ФУНКЦИЈА</w:t>
            </w:r>
          </w:p>
        </w:tc>
        <w:tc>
          <w:tcPr>
            <w:tcW w:w="2488" w:type="dxa"/>
            <w:vAlign w:val="center"/>
          </w:tcPr>
          <w:p w14:paraId="2F58FC3F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lang w:val="sr-Cyrl-CS"/>
              </w:rPr>
            </w:pPr>
          </w:p>
        </w:tc>
      </w:tr>
      <w:tr w:rsidR="002427E9" w:rsidRPr="00172B7C" w14:paraId="37610888" w14:textId="77777777">
        <w:trPr>
          <w:jc w:val="center"/>
        </w:trPr>
        <w:tc>
          <w:tcPr>
            <w:tcW w:w="7789" w:type="dxa"/>
          </w:tcPr>
          <w:p w14:paraId="221F26A7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Утврђивање организације рада у школи (израда распореда свих видова наставе у школи) и организација рада одређених служби (делегирање задатака секретару школе, посебна организација рада помоћно-техничког особља, распоред рада, пријем странака, ученика...)</w:t>
            </w:r>
          </w:p>
        </w:tc>
        <w:tc>
          <w:tcPr>
            <w:tcW w:w="2488" w:type="dxa"/>
            <w:vAlign w:val="center"/>
          </w:tcPr>
          <w:p w14:paraId="201A98B5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VIII - IX</w:t>
            </w:r>
          </w:p>
        </w:tc>
      </w:tr>
      <w:tr w:rsidR="002427E9" w:rsidRPr="00172B7C" w14:paraId="4ABE4474" w14:textId="77777777">
        <w:trPr>
          <w:jc w:val="center"/>
        </w:trPr>
        <w:tc>
          <w:tcPr>
            <w:tcW w:w="7789" w:type="dxa"/>
          </w:tcPr>
          <w:p w14:paraId="20912CC3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Разрада овлашћења свих руководних места у школи, ко и зашта одговара, начин праћења и вредновања рада, стандардизација...)</w:t>
            </w:r>
          </w:p>
        </w:tc>
        <w:tc>
          <w:tcPr>
            <w:tcW w:w="2488" w:type="dxa"/>
            <w:vAlign w:val="center"/>
          </w:tcPr>
          <w:p w14:paraId="7C6F0921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VIII - IX</w:t>
            </w:r>
          </w:p>
        </w:tc>
      </w:tr>
      <w:tr w:rsidR="002427E9" w:rsidRPr="00172B7C" w14:paraId="78290B72" w14:textId="77777777">
        <w:trPr>
          <w:jc w:val="center"/>
        </w:trPr>
        <w:tc>
          <w:tcPr>
            <w:tcW w:w="7789" w:type="dxa"/>
          </w:tcPr>
          <w:p w14:paraId="0054ED96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>Постављање ефикасније организације рада директора (распоред рада, седнице, недељно планирање са стручном службом и стручним сарадницима)</w:t>
            </w:r>
          </w:p>
        </w:tc>
        <w:tc>
          <w:tcPr>
            <w:tcW w:w="2488" w:type="dxa"/>
            <w:vAlign w:val="center"/>
          </w:tcPr>
          <w:p w14:paraId="552B45FE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</w:t>
            </w:r>
          </w:p>
        </w:tc>
      </w:tr>
      <w:tr w:rsidR="002427E9" w:rsidRPr="00172B7C" w14:paraId="0BDB8261" w14:textId="77777777">
        <w:trPr>
          <w:jc w:val="center"/>
        </w:trPr>
        <w:tc>
          <w:tcPr>
            <w:tcW w:w="7789" w:type="dxa"/>
          </w:tcPr>
          <w:p w14:paraId="59A90B66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у пројектовању, изради и дефинисању информационог система школе, формирање базе података у функцији ефикаснијег рада школе.</w:t>
            </w:r>
          </w:p>
        </w:tc>
        <w:tc>
          <w:tcPr>
            <w:tcW w:w="2488" w:type="dxa"/>
            <w:vAlign w:val="center"/>
          </w:tcPr>
          <w:p w14:paraId="452732FA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I</w:t>
            </w:r>
          </w:p>
        </w:tc>
      </w:tr>
      <w:tr w:rsidR="002427E9" w:rsidRPr="00172B7C" w14:paraId="6249EDC9" w14:textId="77777777">
        <w:trPr>
          <w:jc w:val="center"/>
        </w:trPr>
        <w:tc>
          <w:tcPr>
            <w:tcW w:w="7789" w:type="dxa"/>
            <w:shd w:val="pct10" w:color="auto" w:fill="auto"/>
            <w:vAlign w:val="center"/>
          </w:tcPr>
          <w:p w14:paraId="7F2589BE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i/>
                <w:iCs/>
                <w:spacing w:val="72"/>
                <w:lang w:val="sr-Cyrl-CS"/>
              </w:rPr>
            </w:pPr>
            <w:r w:rsidRPr="00172B7C">
              <w:rPr>
                <w:i/>
                <w:iCs/>
                <w:spacing w:val="72"/>
                <w:lang w:val="sr-Cyrl-CS"/>
              </w:rPr>
              <w:t>РУКОВОДНА ФУНКЦИЈА</w:t>
            </w:r>
          </w:p>
        </w:tc>
        <w:tc>
          <w:tcPr>
            <w:tcW w:w="2488" w:type="dxa"/>
            <w:vAlign w:val="center"/>
          </w:tcPr>
          <w:p w14:paraId="5E223B4D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lang w:val="sr-Cyrl-CS"/>
              </w:rPr>
            </w:pPr>
          </w:p>
        </w:tc>
      </w:tr>
      <w:tr w:rsidR="002427E9" w:rsidRPr="00172B7C" w14:paraId="1311A2A9" w14:textId="77777777">
        <w:trPr>
          <w:jc w:val="center"/>
        </w:trPr>
        <w:tc>
          <w:tcPr>
            <w:tcW w:w="7789" w:type="dxa"/>
            <w:vAlign w:val="center"/>
          </w:tcPr>
          <w:p w14:paraId="493418AD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Упознавање са прописима на којима се заснива руковођење и управљање школом, усаглашавање нормативних аката школе са постојећим законима.</w:t>
            </w:r>
          </w:p>
        </w:tc>
        <w:tc>
          <w:tcPr>
            <w:tcW w:w="2488" w:type="dxa"/>
            <w:vAlign w:val="center"/>
          </w:tcPr>
          <w:p w14:paraId="6EA38AD3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</w:t>
            </w:r>
          </w:p>
        </w:tc>
      </w:tr>
      <w:tr w:rsidR="002427E9" w:rsidRPr="00172B7C" w14:paraId="1B8FD62A" w14:textId="77777777">
        <w:trPr>
          <w:jc w:val="center"/>
        </w:trPr>
        <w:tc>
          <w:tcPr>
            <w:tcW w:w="7789" w:type="dxa"/>
            <w:vAlign w:val="center"/>
          </w:tcPr>
          <w:p w14:paraId="2699F75A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Упознавање личности појединаца, развијање тимског рада</w:t>
            </w:r>
          </w:p>
        </w:tc>
        <w:tc>
          <w:tcPr>
            <w:tcW w:w="2488" w:type="dxa"/>
            <w:vAlign w:val="center"/>
          </w:tcPr>
          <w:p w14:paraId="7BB2F5E2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</w:t>
            </w:r>
          </w:p>
        </w:tc>
      </w:tr>
      <w:tr w:rsidR="002427E9" w:rsidRPr="00172B7C" w14:paraId="57A3B947" w14:textId="77777777">
        <w:trPr>
          <w:jc w:val="center"/>
        </w:trPr>
        <w:tc>
          <w:tcPr>
            <w:tcW w:w="7789" w:type="dxa"/>
            <w:vAlign w:val="center"/>
          </w:tcPr>
          <w:p w14:paraId="7817D4DB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Припрема седница стручних и управних органа школе</w:t>
            </w:r>
          </w:p>
        </w:tc>
        <w:tc>
          <w:tcPr>
            <w:tcW w:w="2488" w:type="dxa"/>
            <w:vAlign w:val="center"/>
          </w:tcPr>
          <w:p w14:paraId="454DE053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</w:t>
            </w:r>
          </w:p>
        </w:tc>
      </w:tr>
      <w:tr w:rsidR="002427E9" w:rsidRPr="00172B7C" w14:paraId="0E57E6EE" w14:textId="77777777">
        <w:trPr>
          <w:jc w:val="center"/>
        </w:trPr>
        <w:tc>
          <w:tcPr>
            <w:tcW w:w="7789" w:type="dxa"/>
            <w:vAlign w:val="center"/>
          </w:tcPr>
          <w:p w14:paraId="3F07AC90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Планирање радних састанака унапред за месец, односно седмицу (месечни и седмични план)</w:t>
            </w:r>
          </w:p>
        </w:tc>
        <w:tc>
          <w:tcPr>
            <w:tcW w:w="2488" w:type="dxa"/>
            <w:vAlign w:val="center"/>
          </w:tcPr>
          <w:p w14:paraId="2473ED00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</w:t>
            </w:r>
          </w:p>
        </w:tc>
      </w:tr>
      <w:tr w:rsidR="002427E9" w:rsidRPr="00172B7C" w14:paraId="026C2190" w14:textId="77777777">
        <w:trPr>
          <w:jc w:val="center"/>
        </w:trPr>
        <w:tc>
          <w:tcPr>
            <w:tcW w:w="7789" w:type="dxa"/>
            <w:shd w:val="pct10" w:color="auto" w:fill="auto"/>
            <w:vAlign w:val="center"/>
          </w:tcPr>
          <w:p w14:paraId="5D42E857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i/>
                <w:iCs/>
                <w:spacing w:val="72"/>
                <w:lang w:val="sr-Cyrl-CS"/>
              </w:rPr>
            </w:pPr>
            <w:r w:rsidRPr="00172B7C">
              <w:rPr>
                <w:i/>
                <w:iCs/>
                <w:spacing w:val="72"/>
                <w:lang w:val="sr-Cyrl-CS"/>
              </w:rPr>
              <w:t>ЕВАЛУАТОРСКА ФУНКЦИЈА</w:t>
            </w:r>
          </w:p>
        </w:tc>
        <w:tc>
          <w:tcPr>
            <w:tcW w:w="2488" w:type="dxa"/>
            <w:vAlign w:val="center"/>
          </w:tcPr>
          <w:p w14:paraId="6AD82E11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lang w:val="sr-Cyrl-CS"/>
              </w:rPr>
            </w:pPr>
          </w:p>
        </w:tc>
      </w:tr>
      <w:tr w:rsidR="002427E9" w:rsidRPr="00172B7C" w14:paraId="01CE9792" w14:textId="77777777">
        <w:trPr>
          <w:jc w:val="center"/>
        </w:trPr>
        <w:tc>
          <w:tcPr>
            <w:tcW w:w="7789" w:type="dxa"/>
            <w:vAlign w:val="center"/>
          </w:tcPr>
          <w:p w14:paraId="09504DA2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у изради програма вредновања рада школе и учешће у његовој реализацији (израда документације, инструментарија..)</w:t>
            </w:r>
          </w:p>
        </w:tc>
        <w:tc>
          <w:tcPr>
            <w:tcW w:w="2488" w:type="dxa"/>
            <w:vAlign w:val="center"/>
          </w:tcPr>
          <w:p w14:paraId="68BEFBCB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</w:t>
            </w:r>
          </w:p>
        </w:tc>
      </w:tr>
      <w:tr w:rsidR="002427E9" w:rsidRPr="00172B7C" w14:paraId="3EAB5AA5" w14:textId="77777777">
        <w:trPr>
          <w:jc w:val="center"/>
        </w:trPr>
        <w:tc>
          <w:tcPr>
            <w:tcW w:w="7789" w:type="dxa"/>
            <w:vAlign w:val="center"/>
          </w:tcPr>
          <w:p w14:paraId="6D9977C1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line="288" w:lineRule="auto"/>
              <w:rPr>
                <w:lang w:val="sr-Cyrl-CS"/>
              </w:rPr>
            </w:pPr>
            <w:r w:rsidRPr="00172B7C">
              <w:rPr>
                <w:lang w:val="sr-Cyrl-CS"/>
              </w:rPr>
              <w:t>Организација израде инстументарија за:</w:t>
            </w:r>
          </w:p>
          <w:p w14:paraId="33941E67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line="288" w:lineRule="auto"/>
              <w:rPr>
                <w:lang w:val="sr-Cyrl-CS"/>
              </w:rPr>
            </w:pPr>
            <w:r w:rsidRPr="00172B7C">
              <w:rPr>
                <w:lang w:val="sr-Cyrl-CS"/>
              </w:rPr>
              <w:t>Праћење припремања наставника за наставу</w:t>
            </w:r>
          </w:p>
          <w:p w14:paraId="545F2690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line="288" w:lineRule="auto"/>
              <w:rPr>
                <w:lang w:val="sr-Cyrl-CS"/>
              </w:rPr>
            </w:pPr>
            <w:r w:rsidRPr="00172B7C">
              <w:rPr>
                <w:lang w:val="sr-Cyrl-CS"/>
              </w:rPr>
              <w:t>Сарадњу са родитељима (саветодавни рад, едукаторска функција)</w:t>
            </w:r>
          </w:p>
          <w:p w14:paraId="615757A6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line="288" w:lineRule="auto"/>
              <w:rPr>
                <w:lang w:val="sr-Cyrl-CS"/>
              </w:rPr>
            </w:pPr>
            <w:r w:rsidRPr="00172B7C">
              <w:rPr>
                <w:lang w:val="sr-Cyrl-CS"/>
              </w:rPr>
              <w:t>Усавршавање наставника</w:t>
            </w:r>
          </w:p>
          <w:p w14:paraId="6ECA6660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line="288" w:lineRule="auto"/>
              <w:rPr>
                <w:lang w:val="sr-Cyrl-CS"/>
              </w:rPr>
            </w:pPr>
            <w:r w:rsidRPr="00172B7C">
              <w:rPr>
                <w:lang w:val="sr-Cyrl-CS"/>
              </w:rPr>
              <w:t>Објективнијег вредновања рада ученика по разредима, усклађеног са стандардима школе</w:t>
            </w:r>
          </w:p>
          <w:p w14:paraId="65C6605E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line="288" w:lineRule="auto"/>
              <w:rPr>
                <w:lang w:val="sr-Cyrl-CS"/>
              </w:rPr>
            </w:pPr>
            <w:r w:rsidRPr="00172B7C">
              <w:rPr>
                <w:lang w:val="sr-Cyrl-CS"/>
              </w:rPr>
              <w:t>Праћење и вредновање квалитета наставе и ваннаставних активности</w:t>
            </w:r>
          </w:p>
          <w:p w14:paraId="066BDAC8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line="288" w:lineRule="auto"/>
              <w:rPr>
                <w:lang w:val="sr-Cyrl-CS"/>
              </w:rPr>
            </w:pPr>
            <w:r w:rsidRPr="00172B7C">
              <w:rPr>
                <w:lang w:val="sr-Cyrl-CS"/>
              </w:rPr>
              <w:t>Праћење и вредновање пројеката који се реализују у школи</w:t>
            </w:r>
          </w:p>
          <w:p w14:paraId="72B4DBF5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line="288" w:lineRule="auto"/>
              <w:rPr>
                <w:lang w:val="sr-Cyrl-CS"/>
              </w:rPr>
            </w:pPr>
            <w:r w:rsidRPr="00172B7C">
              <w:rPr>
                <w:lang w:val="sr-Cyrl-CS"/>
              </w:rPr>
              <w:t>Вредновање рада стручних служби школе</w:t>
            </w:r>
          </w:p>
          <w:p w14:paraId="1F6733C7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Анализа коришћења савремених дидактичких средстава и ИКТ у настави  </w:t>
            </w:r>
          </w:p>
        </w:tc>
        <w:tc>
          <w:tcPr>
            <w:tcW w:w="2488" w:type="dxa"/>
            <w:vAlign w:val="center"/>
          </w:tcPr>
          <w:p w14:paraId="553A10D0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line="288" w:lineRule="auto"/>
              <w:jc w:val="center"/>
              <w:rPr>
                <w:lang w:val="sr-Cyrl-CS"/>
              </w:rPr>
            </w:pPr>
            <w:r w:rsidRPr="00172B7C">
              <w:t>IX - VI</w:t>
            </w:r>
          </w:p>
          <w:p w14:paraId="2FA3EC42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lang w:val="sr-Cyrl-CS"/>
              </w:rPr>
            </w:pPr>
          </w:p>
        </w:tc>
      </w:tr>
      <w:tr w:rsidR="002427E9" w:rsidRPr="00172B7C" w14:paraId="5DF29054" w14:textId="77777777">
        <w:trPr>
          <w:trHeight w:val="690"/>
          <w:jc w:val="center"/>
        </w:trPr>
        <w:tc>
          <w:tcPr>
            <w:tcW w:w="7789" w:type="dxa"/>
            <w:shd w:val="pct10" w:color="auto" w:fill="auto"/>
            <w:vAlign w:val="center"/>
          </w:tcPr>
          <w:p w14:paraId="4EC14E66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i/>
                <w:iCs/>
                <w:spacing w:val="72"/>
                <w:lang w:val="sr-Cyrl-CS"/>
              </w:rPr>
            </w:pPr>
            <w:r w:rsidRPr="00172B7C">
              <w:rPr>
                <w:i/>
                <w:iCs/>
                <w:spacing w:val="72"/>
                <w:lang w:val="sr-Cyrl-CS"/>
              </w:rPr>
              <w:t>ПЕДАГОШКО-ИНСТРУКТИВНА ФУНКЦИЈА</w:t>
            </w:r>
          </w:p>
        </w:tc>
        <w:tc>
          <w:tcPr>
            <w:tcW w:w="2488" w:type="dxa"/>
            <w:vAlign w:val="center"/>
          </w:tcPr>
          <w:p w14:paraId="68E96C74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lang w:val="sr-Cyrl-CS"/>
              </w:rPr>
            </w:pPr>
          </w:p>
        </w:tc>
      </w:tr>
      <w:tr w:rsidR="002427E9" w:rsidRPr="00172B7C" w14:paraId="71687D66" w14:textId="77777777">
        <w:trPr>
          <w:jc w:val="center"/>
        </w:trPr>
        <w:tc>
          <w:tcPr>
            <w:tcW w:w="7789" w:type="dxa"/>
            <w:vAlign w:val="center"/>
          </w:tcPr>
          <w:p w14:paraId="3D97DFD3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>Указивање педагошко-инструктивне помоћи у фази припремања наставе (израда дидактичких материјала, подстицање примене савремених средстава  и мултимедија)</w:t>
            </w:r>
          </w:p>
        </w:tc>
        <w:tc>
          <w:tcPr>
            <w:tcW w:w="2488" w:type="dxa"/>
            <w:vAlign w:val="center"/>
          </w:tcPr>
          <w:p w14:paraId="06727E6B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</w:t>
            </w:r>
          </w:p>
        </w:tc>
      </w:tr>
      <w:tr w:rsidR="002427E9" w:rsidRPr="00172B7C" w14:paraId="74BBA1F4" w14:textId="77777777">
        <w:trPr>
          <w:jc w:val="center"/>
        </w:trPr>
        <w:tc>
          <w:tcPr>
            <w:tcW w:w="7789" w:type="dxa"/>
            <w:vAlign w:val="center"/>
          </w:tcPr>
          <w:p w14:paraId="509FAA8A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Праћење реализације редовне наставе и ваннаставних активности, </w:t>
            </w:r>
          </w:p>
        </w:tc>
        <w:tc>
          <w:tcPr>
            <w:tcW w:w="2488" w:type="dxa"/>
            <w:vAlign w:val="center"/>
          </w:tcPr>
          <w:p w14:paraId="185E4CF9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</w:t>
            </w:r>
          </w:p>
        </w:tc>
      </w:tr>
      <w:tr w:rsidR="002427E9" w:rsidRPr="00172B7C" w14:paraId="11D6689E" w14:textId="77777777">
        <w:trPr>
          <w:jc w:val="center"/>
        </w:trPr>
        <w:tc>
          <w:tcPr>
            <w:tcW w:w="7789" w:type="dxa"/>
            <w:vAlign w:val="center"/>
          </w:tcPr>
          <w:p w14:paraId="5D410201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реализације програма рада са талентованим ученицима и ученицима са посебним потребама</w:t>
            </w:r>
          </w:p>
        </w:tc>
        <w:tc>
          <w:tcPr>
            <w:tcW w:w="2488" w:type="dxa"/>
            <w:vAlign w:val="center"/>
          </w:tcPr>
          <w:p w14:paraId="21F6BDA7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</w:t>
            </w:r>
          </w:p>
        </w:tc>
      </w:tr>
      <w:tr w:rsidR="002427E9" w:rsidRPr="00172B7C" w14:paraId="1113F221" w14:textId="77777777">
        <w:trPr>
          <w:jc w:val="center"/>
        </w:trPr>
        <w:tc>
          <w:tcPr>
            <w:tcW w:w="7789" w:type="dxa"/>
            <w:vAlign w:val="center"/>
          </w:tcPr>
          <w:p w14:paraId="69782AAC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реализације пројеката</w:t>
            </w:r>
          </w:p>
        </w:tc>
        <w:tc>
          <w:tcPr>
            <w:tcW w:w="2488" w:type="dxa"/>
            <w:vAlign w:val="center"/>
          </w:tcPr>
          <w:p w14:paraId="4209E7F1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lang w:val="ru-RU"/>
              </w:rPr>
            </w:pPr>
            <w:r w:rsidRPr="00172B7C">
              <w:t>IX - VI</w:t>
            </w:r>
          </w:p>
        </w:tc>
      </w:tr>
      <w:tr w:rsidR="002427E9" w:rsidRPr="00172B7C" w14:paraId="31749223" w14:textId="77777777">
        <w:trPr>
          <w:jc w:val="center"/>
        </w:trPr>
        <w:tc>
          <w:tcPr>
            <w:tcW w:w="7789" w:type="dxa"/>
            <w:vAlign w:val="center"/>
          </w:tcPr>
          <w:p w14:paraId="453C8CD7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Стварање стручних тимова и иницирање креирања и реализације нових пројеката</w:t>
            </w:r>
          </w:p>
        </w:tc>
        <w:tc>
          <w:tcPr>
            <w:tcW w:w="2488" w:type="dxa"/>
            <w:vAlign w:val="center"/>
          </w:tcPr>
          <w:p w14:paraId="3EF3FE6E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</w:t>
            </w:r>
          </w:p>
        </w:tc>
      </w:tr>
      <w:tr w:rsidR="002427E9" w:rsidRPr="00172B7C" w14:paraId="43AF0473" w14:textId="77777777">
        <w:trPr>
          <w:jc w:val="center"/>
        </w:trPr>
        <w:tc>
          <w:tcPr>
            <w:tcW w:w="7789" w:type="dxa"/>
            <w:vAlign w:val="center"/>
          </w:tcPr>
          <w:p w14:paraId="601709D3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развоја методичке праксе и образовне технологије у свету</w:t>
            </w:r>
          </w:p>
        </w:tc>
        <w:tc>
          <w:tcPr>
            <w:tcW w:w="2488" w:type="dxa"/>
            <w:vAlign w:val="center"/>
          </w:tcPr>
          <w:p w14:paraId="6EE0DDEF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VIII</w:t>
            </w:r>
          </w:p>
        </w:tc>
      </w:tr>
      <w:tr w:rsidR="002427E9" w:rsidRPr="00172B7C" w14:paraId="751F653A" w14:textId="77777777">
        <w:trPr>
          <w:jc w:val="center"/>
        </w:trPr>
        <w:tc>
          <w:tcPr>
            <w:tcW w:w="7789" w:type="dxa"/>
            <w:vAlign w:val="center"/>
          </w:tcPr>
          <w:p w14:paraId="2C4A758A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Упознавање са понудом издавачких кућа</w:t>
            </w:r>
          </w:p>
        </w:tc>
        <w:tc>
          <w:tcPr>
            <w:tcW w:w="2488" w:type="dxa"/>
            <w:vAlign w:val="center"/>
          </w:tcPr>
          <w:p w14:paraId="3F8BE6BB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VIII -  IX</w:t>
            </w:r>
          </w:p>
        </w:tc>
      </w:tr>
      <w:tr w:rsidR="002427E9" w:rsidRPr="00172B7C" w14:paraId="77C35959" w14:textId="77777777">
        <w:trPr>
          <w:trHeight w:val="537"/>
          <w:jc w:val="center"/>
        </w:trPr>
        <w:tc>
          <w:tcPr>
            <w:tcW w:w="7789" w:type="dxa"/>
            <w:shd w:val="pct10" w:color="auto" w:fill="auto"/>
            <w:vAlign w:val="center"/>
          </w:tcPr>
          <w:p w14:paraId="507B6558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i/>
                <w:iCs/>
                <w:spacing w:val="72"/>
                <w:lang w:val="sr-Cyrl-CS"/>
              </w:rPr>
            </w:pPr>
            <w:r w:rsidRPr="00172B7C">
              <w:rPr>
                <w:i/>
                <w:iCs/>
                <w:spacing w:val="72"/>
                <w:lang w:val="sr-Cyrl-CS"/>
              </w:rPr>
              <w:t>ОСТАЛИ ПОСЛОВИ</w:t>
            </w:r>
          </w:p>
        </w:tc>
        <w:tc>
          <w:tcPr>
            <w:tcW w:w="2488" w:type="dxa"/>
            <w:vAlign w:val="center"/>
          </w:tcPr>
          <w:p w14:paraId="28EBC3CD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  <w:rPr>
                <w:lang w:val="sr-Cyrl-CS"/>
              </w:rPr>
            </w:pPr>
          </w:p>
        </w:tc>
      </w:tr>
      <w:tr w:rsidR="002427E9" w:rsidRPr="00172B7C" w14:paraId="25B8EED9" w14:textId="77777777">
        <w:trPr>
          <w:jc w:val="center"/>
        </w:trPr>
        <w:tc>
          <w:tcPr>
            <w:tcW w:w="7789" w:type="dxa"/>
            <w:vAlign w:val="center"/>
          </w:tcPr>
          <w:p w14:paraId="1C47AF49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Планирање радних и саветодавних састанака са родитељима и ученицима</w:t>
            </w:r>
          </w:p>
        </w:tc>
        <w:tc>
          <w:tcPr>
            <w:tcW w:w="2488" w:type="dxa"/>
            <w:vAlign w:val="center"/>
          </w:tcPr>
          <w:p w14:paraId="051C320E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</w:t>
            </w:r>
          </w:p>
        </w:tc>
      </w:tr>
      <w:tr w:rsidR="002427E9" w:rsidRPr="00172B7C" w14:paraId="38664787" w14:textId="77777777">
        <w:trPr>
          <w:jc w:val="center"/>
        </w:trPr>
        <w:tc>
          <w:tcPr>
            <w:tcW w:w="7789" w:type="dxa"/>
            <w:vAlign w:val="center"/>
          </w:tcPr>
          <w:p w14:paraId="42AFB14E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Планирање и реализација сарадње са локалном заједницом, научним, културним и спортским институцијама</w:t>
            </w:r>
          </w:p>
        </w:tc>
        <w:tc>
          <w:tcPr>
            <w:tcW w:w="2488" w:type="dxa"/>
            <w:vAlign w:val="center"/>
          </w:tcPr>
          <w:p w14:paraId="6931D932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VIII</w:t>
            </w:r>
          </w:p>
        </w:tc>
      </w:tr>
      <w:tr w:rsidR="002427E9" w:rsidRPr="00172B7C" w14:paraId="76AECC65" w14:textId="77777777">
        <w:trPr>
          <w:jc w:val="center"/>
        </w:trPr>
        <w:tc>
          <w:tcPr>
            <w:tcW w:w="7789" w:type="dxa"/>
            <w:vAlign w:val="center"/>
          </w:tcPr>
          <w:p w14:paraId="46D2E341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Планирање  и реализација сарадње са школама у земљи и иностранству</w:t>
            </w:r>
          </w:p>
        </w:tc>
        <w:tc>
          <w:tcPr>
            <w:tcW w:w="2488" w:type="dxa"/>
            <w:vAlign w:val="center"/>
          </w:tcPr>
          <w:p w14:paraId="23650CF5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VIII</w:t>
            </w:r>
          </w:p>
        </w:tc>
      </w:tr>
      <w:tr w:rsidR="002427E9" w:rsidRPr="00172B7C" w14:paraId="1297D3E5" w14:textId="77777777">
        <w:trPr>
          <w:jc w:val="center"/>
        </w:trPr>
        <w:tc>
          <w:tcPr>
            <w:tcW w:w="7789" w:type="dxa"/>
            <w:vAlign w:val="center"/>
          </w:tcPr>
          <w:p w14:paraId="2AE44424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Сарадња са стручним службама Градског секретаријата за образовање, Министарства просвете и спорта, Министарства финансија, комуналним и инспекцијским службама. </w:t>
            </w:r>
          </w:p>
        </w:tc>
        <w:tc>
          <w:tcPr>
            <w:tcW w:w="2488" w:type="dxa"/>
            <w:vAlign w:val="center"/>
          </w:tcPr>
          <w:p w14:paraId="1216DFE3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VIII</w:t>
            </w:r>
          </w:p>
        </w:tc>
      </w:tr>
      <w:tr w:rsidR="002427E9" w:rsidRPr="00172B7C" w14:paraId="68177DD4" w14:textId="77777777">
        <w:trPr>
          <w:jc w:val="center"/>
        </w:trPr>
        <w:tc>
          <w:tcPr>
            <w:tcW w:w="7789" w:type="dxa"/>
            <w:vAlign w:val="center"/>
          </w:tcPr>
          <w:p w14:paraId="65A8B628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Планирање и реализација сарадње са амбасадама и страним културним центрима</w:t>
            </w:r>
          </w:p>
        </w:tc>
        <w:tc>
          <w:tcPr>
            <w:tcW w:w="2488" w:type="dxa"/>
            <w:vAlign w:val="center"/>
          </w:tcPr>
          <w:p w14:paraId="1460FEB1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VIII</w:t>
            </w:r>
          </w:p>
        </w:tc>
      </w:tr>
      <w:tr w:rsidR="002427E9" w:rsidRPr="00172B7C" w14:paraId="09BB0D38" w14:textId="77777777">
        <w:trPr>
          <w:jc w:val="center"/>
        </w:trPr>
        <w:tc>
          <w:tcPr>
            <w:tcW w:w="7789" w:type="dxa"/>
            <w:vAlign w:val="center"/>
          </w:tcPr>
          <w:p w14:paraId="68430A53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Професионални развој</w:t>
            </w:r>
          </w:p>
        </w:tc>
        <w:tc>
          <w:tcPr>
            <w:tcW w:w="2488" w:type="dxa"/>
            <w:vAlign w:val="center"/>
          </w:tcPr>
          <w:p w14:paraId="6EF009F6" w14:textId="77777777" w:rsidR="002427E9" w:rsidRPr="00172B7C" w:rsidRDefault="002427E9" w:rsidP="006F2702">
            <w:pPr>
              <w:tabs>
                <w:tab w:val="center" w:pos="4703"/>
                <w:tab w:val="right" w:pos="9406"/>
              </w:tabs>
              <w:spacing w:before="80" w:after="80" w:line="288" w:lineRule="auto"/>
              <w:jc w:val="center"/>
            </w:pPr>
            <w:r w:rsidRPr="00172B7C">
              <w:t>IX - VIII</w:t>
            </w:r>
          </w:p>
        </w:tc>
      </w:tr>
    </w:tbl>
    <w:p w14:paraId="67F6D1B7" w14:textId="77777777" w:rsidR="002427E9" w:rsidRDefault="002427E9" w:rsidP="00C57FE7">
      <w:pPr>
        <w:pStyle w:val="Heading2"/>
        <w:rPr>
          <w:lang w:val="ru-RU"/>
        </w:rPr>
      </w:pPr>
    </w:p>
    <w:p w14:paraId="02D8586A" w14:textId="77777777" w:rsidR="002427E9" w:rsidRPr="00C57FE7" w:rsidRDefault="002427E9" w:rsidP="00C57FE7">
      <w:pPr>
        <w:rPr>
          <w:lang w:val="ru-RU"/>
        </w:rPr>
      </w:pPr>
    </w:p>
    <w:p w14:paraId="40C48272" w14:textId="77777777" w:rsidR="002427E9" w:rsidRPr="00172B7C" w:rsidRDefault="002427E9" w:rsidP="00EE593B">
      <w:pPr>
        <w:pStyle w:val="Heading2"/>
        <w:rPr>
          <w:lang w:val="ru-RU"/>
        </w:rPr>
      </w:pPr>
      <w:bookmarkStart w:id="269" w:name="_Toc21720291"/>
      <w:bookmarkStart w:id="270" w:name="_Toc21720692"/>
      <w:bookmarkStart w:id="271" w:name="_Toc21721419"/>
      <w:r w:rsidRPr="00172B7C">
        <w:rPr>
          <w:lang w:val="ru-RU"/>
        </w:rPr>
        <w:t>ПЛАН РАДА ДИРЕКТОРА ШКОЛЕ МЕСЕЧНИ</w:t>
      </w:r>
      <w:bookmarkEnd w:id="269"/>
      <w:bookmarkEnd w:id="270"/>
      <w:bookmarkEnd w:id="271"/>
    </w:p>
    <w:p w14:paraId="4DCD2223" w14:textId="77777777" w:rsidR="002427E9" w:rsidRPr="00172B7C" w:rsidRDefault="002427E9" w:rsidP="00EE593B">
      <w:pPr>
        <w:jc w:val="both"/>
        <w:rPr>
          <w:lang w:val="ru-RU"/>
        </w:rPr>
      </w:pPr>
    </w:p>
    <w:tbl>
      <w:tblPr>
        <w:tblW w:w="1023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7816"/>
      </w:tblGrid>
      <w:tr w:rsidR="002427E9" w:rsidRPr="00172B7C" w14:paraId="351C0B0B" w14:textId="77777777">
        <w:trPr>
          <w:trHeight w:val="80"/>
          <w:jc w:val="center"/>
        </w:trPr>
        <w:tc>
          <w:tcPr>
            <w:tcW w:w="2415" w:type="dxa"/>
          </w:tcPr>
          <w:p w14:paraId="51A37793" w14:textId="77777777" w:rsidR="002427E9" w:rsidRPr="00172B7C" w:rsidRDefault="002427E9" w:rsidP="006F2702">
            <w:pPr>
              <w:spacing w:before="80" w:after="80" w:line="288" w:lineRule="auto"/>
              <w:jc w:val="both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Месец</w:t>
            </w:r>
          </w:p>
        </w:tc>
        <w:tc>
          <w:tcPr>
            <w:tcW w:w="7816" w:type="dxa"/>
          </w:tcPr>
          <w:p w14:paraId="072F1A99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Активности</w:t>
            </w:r>
          </w:p>
        </w:tc>
      </w:tr>
      <w:tr w:rsidR="002427E9" w:rsidRPr="00172B7C" w14:paraId="643D05A2" w14:textId="77777777">
        <w:trPr>
          <w:jc w:val="center"/>
        </w:trPr>
        <w:tc>
          <w:tcPr>
            <w:tcW w:w="2415" w:type="dxa"/>
            <w:vAlign w:val="center"/>
          </w:tcPr>
          <w:p w14:paraId="0FE065F6" w14:textId="77777777" w:rsidR="002427E9" w:rsidRPr="00172B7C" w:rsidRDefault="002427E9" w:rsidP="006F2702">
            <w:pPr>
              <w:spacing w:before="80" w:after="80" w:line="288" w:lineRule="auto"/>
              <w:ind w:left="356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lastRenderedPageBreak/>
              <w:t>Септембар</w:t>
            </w:r>
          </w:p>
        </w:tc>
        <w:tc>
          <w:tcPr>
            <w:tcW w:w="7816" w:type="dxa"/>
          </w:tcPr>
          <w:p w14:paraId="2EB4545A" w14:textId="77777777" w:rsidR="002427E9" w:rsidRPr="00172B7C" w:rsidRDefault="002427E9" w:rsidP="00590BD9">
            <w:pPr>
              <w:numPr>
                <w:ilvl w:val="0"/>
                <w:numId w:val="47"/>
              </w:numPr>
              <w:tabs>
                <w:tab w:val="left" w:pos="36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претходне школске године, мере за унапређење рада</w:t>
            </w:r>
          </w:p>
          <w:p w14:paraId="5714CD32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Рад на Годишњем плану рада школе.</w:t>
            </w:r>
          </w:p>
          <w:p w14:paraId="5410E276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у Стручним већима и комисијама.</w:t>
            </w:r>
          </w:p>
          <w:p w14:paraId="26CCA6E7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Подела задужења у оквиру 40-часовне радне недеље и израда решења.</w:t>
            </w:r>
          </w:p>
          <w:p w14:paraId="142BC430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Израда годишњег и месечног плана рада директора и помоћника директора школе</w:t>
            </w:r>
          </w:p>
          <w:p w14:paraId="6E1217DD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Утврђивање значајних датума и активности.</w:t>
            </w:r>
          </w:p>
          <w:p w14:paraId="472A5C7D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Израда Извештаја о реализацији </w:t>
            </w:r>
            <w:r>
              <w:rPr>
                <w:lang w:val="sr-Cyrl-CS"/>
              </w:rPr>
              <w:t>плана рада школе за школску 20</w:t>
            </w:r>
            <w:r w:rsidR="004E72DC">
              <w:rPr>
                <w:lang w:val="sr-Cyrl-CS"/>
              </w:rPr>
              <w:t>20</w:t>
            </w:r>
            <w:r>
              <w:rPr>
                <w:lang w:val="sr-Cyrl-CS"/>
              </w:rPr>
              <w:t>/202</w:t>
            </w:r>
            <w:r w:rsidR="004E72DC">
              <w:rPr>
                <w:lang w:val="sr-Cyrl-CS"/>
              </w:rPr>
              <w:t>1</w:t>
            </w:r>
            <w:r w:rsidRPr="00172B7C">
              <w:rPr>
                <w:lang w:val="sr-Cyrl-CS"/>
              </w:rPr>
              <w:t>. годину и извештаја о раду директора школе</w:t>
            </w:r>
          </w:p>
          <w:p w14:paraId="3F2B1422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Израда распореда дежурства наставника</w:t>
            </w:r>
          </w:p>
          <w:p w14:paraId="72B02554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у писању извештаја о реализацији Развојног плана школе у протеклом периоду</w:t>
            </w:r>
          </w:p>
          <w:p w14:paraId="6A950492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Утврђивање организације рада у школи (израда распореда свих видова наставе у школи)</w:t>
            </w:r>
          </w:p>
          <w:p w14:paraId="71DD3505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у праћењу Развојног плана школе</w:t>
            </w:r>
          </w:p>
          <w:p w14:paraId="4E47F4CE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у припремама седница Наставничког већа, Педагошког колегијума, Савета родитеља и Школског одбора</w:t>
            </w:r>
          </w:p>
          <w:p w14:paraId="39876392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Састанци са стручним службама школе.</w:t>
            </w:r>
          </w:p>
          <w:p w14:paraId="1A039EA0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школским обезбеђењем</w:t>
            </w:r>
          </w:p>
          <w:p w14:paraId="17E917A6" w14:textId="77777777" w:rsidR="002427E9" w:rsidRPr="00172B7C" w:rsidRDefault="002427E9" w:rsidP="00590BD9">
            <w:pPr>
              <w:numPr>
                <w:ilvl w:val="0"/>
                <w:numId w:val="47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Програм заштите деце од насиља</w:t>
            </w:r>
            <w:r w:rsidRPr="00172B7C">
              <w:rPr>
                <w:b/>
                <w:bCs/>
                <w:i/>
                <w:iCs/>
                <w:lang w:val="sr-Cyrl-CS"/>
              </w:rPr>
              <w:tab/>
            </w:r>
            <w:r w:rsidRPr="00172B7C">
              <w:rPr>
                <w:b/>
                <w:bCs/>
                <w:i/>
                <w:iCs/>
                <w:lang w:val="sr-Cyrl-CS"/>
              </w:rPr>
              <w:tab/>
            </w:r>
            <w:r w:rsidRPr="00172B7C">
              <w:rPr>
                <w:b/>
                <w:bCs/>
                <w:i/>
                <w:iCs/>
                <w:lang w:val="sr-Cyrl-CS"/>
              </w:rPr>
              <w:tab/>
            </w:r>
          </w:p>
        </w:tc>
      </w:tr>
      <w:tr w:rsidR="002427E9" w:rsidRPr="00172B7C" w14:paraId="7EE250BF" w14:textId="77777777">
        <w:trPr>
          <w:trHeight w:val="80"/>
          <w:jc w:val="center"/>
        </w:trPr>
        <w:tc>
          <w:tcPr>
            <w:tcW w:w="2415" w:type="dxa"/>
            <w:vAlign w:val="center"/>
          </w:tcPr>
          <w:p w14:paraId="140DF8E3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Октобар</w:t>
            </w:r>
          </w:p>
        </w:tc>
        <w:tc>
          <w:tcPr>
            <w:tcW w:w="7816" w:type="dxa"/>
          </w:tcPr>
          <w:p w14:paraId="7711D88E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Израда распореда допунске и додатне наставе и дана отворених врата</w:t>
            </w:r>
          </w:p>
          <w:p w14:paraId="02ADB35B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у припремама седница Наставничког већа и Педагошког колегијума</w:t>
            </w:r>
          </w:p>
          <w:p w14:paraId="5CC64F99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Састанци са стручним службама школе.</w:t>
            </w:r>
          </w:p>
          <w:p w14:paraId="3EE87A80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Посета часовима по утврђеном распореду</w:t>
            </w:r>
          </w:p>
          <w:p w14:paraId="77B049C7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Разговор са наставником и инструктивни рад</w:t>
            </w:r>
          </w:p>
          <w:p w14:paraId="410B49DC" w14:textId="77777777" w:rsidR="002427E9" w:rsidRPr="00172B7C" w:rsidRDefault="002427E9" w:rsidP="00590BD9">
            <w:pPr>
              <w:numPr>
                <w:ilvl w:val="0"/>
                <w:numId w:val="48"/>
              </w:numPr>
              <w:tabs>
                <w:tab w:val="left" w:pos="234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рада продуженог боравка</w:t>
            </w:r>
          </w:p>
          <w:p w14:paraId="691D4C6B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реализације редовне наставе и ваннаставних активности</w:t>
            </w:r>
          </w:p>
          <w:p w14:paraId="24099A5C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 xml:space="preserve">Рад са ученицима и родитељима </w:t>
            </w:r>
          </w:p>
          <w:p w14:paraId="1F738E12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Вредновање квалитета наставе и ваннаставних активности</w:t>
            </w:r>
          </w:p>
          <w:p w14:paraId="2F1E096E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реализације редовне наставе и ваннаставних активности</w:t>
            </w:r>
          </w:p>
          <w:p w14:paraId="2E5C7FFA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реализације огледа и пројеката</w:t>
            </w:r>
          </w:p>
          <w:p w14:paraId="2DA66A72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стручног рада педагошко-психолошке службе и стручних органа школе</w:t>
            </w:r>
          </w:p>
          <w:p w14:paraId="644E5BF9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другим школама</w:t>
            </w:r>
          </w:p>
          <w:p w14:paraId="2D2B4104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Посета Сајму књига и учешће у набавци литературе и методичко-дидактичких средстава </w:t>
            </w:r>
          </w:p>
          <w:p w14:paraId="6F69FCF5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i/>
                <w:iCs/>
                <w:lang w:val="sr-Cyrl-CS"/>
              </w:rPr>
            </w:pPr>
            <w:r w:rsidRPr="00172B7C">
              <w:rPr>
                <w:lang w:val="sr-Cyrl-CS"/>
              </w:rPr>
              <w:t xml:space="preserve">Професионални развој </w:t>
            </w:r>
          </w:p>
          <w:p w14:paraId="501A4049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Организовање замене часова, као и замена часова, када су наставници због болести  или из професионалних разлога одсутни</w:t>
            </w:r>
          </w:p>
          <w:p w14:paraId="1A20FEF9" w14:textId="77777777" w:rsidR="002427E9" w:rsidRPr="00172B7C" w:rsidRDefault="002427E9" w:rsidP="00590BD9">
            <w:pPr>
              <w:pStyle w:val="ListParagraph"/>
              <w:numPr>
                <w:ilvl w:val="0"/>
                <w:numId w:val="47"/>
              </w:numPr>
              <w:tabs>
                <w:tab w:val="left" w:pos="0"/>
              </w:tabs>
              <w:spacing w:line="288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</w:pPr>
            <w:r w:rsidRPr="00172B7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Праћење реализације активности утврђене</w:t>
            </w:r>
            <w:r w:rsidRPr="00172B7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  <w:t xml:space="preserve"> Програмом заштите деце од насиља</w:t>
            </w:r>
          </w:p>
        </w:tc>
      </w:tr>
      <w:tr w:rsidR="002427E9" w:rsidRPr="00172B7C" w14:paraId="1D629A05" w14:textId="77777777">
        <w:trPr>
          <w:jc w:val="center"/>
        </w:trPr>
        <w:tc>
          <w:tcPr>
            <w:tcW w:w="2415" w:type="dxa"/>
            <w:vAlign w:val="center"/>
          </w:tcPr>
          <w:p w14:paraId="4B40BBBA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lastRenderedPageBreak/>
              <w:t>Новембар</w:t>
            </w:r>
          </w:p>
        </w:tc>
        <w:tc>
          <w:tcPr>
            <w:tcW w:w="7816" w:type="dxa"/>
          </w:tcPr>
          <w:p w14:paraId="0D6EB0A8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у припремама седница Наставничког већа, Педагошког колегијума и Савета родитеља</w:t>
            </w:r>
          </w:p>
          <w:p w14:paraId="6A7BC797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Састанци са стручним службама школе</w:t>
            </w:r>
          </w:p>
          <w:p w14:paraId="29A4CC4A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педагошким органима</w:t>
            </w:r>
          </w:p>
          <w:p w14:paraId="323E03F5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родитељима</w:t>
            </w:r>
          </w:p>
          <w:p w14:paraId="102A9603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рада Ученичког парламента.</w:t>
            </w:r>
          </w:p>
          <w:p w14:paraId="4CC9B9EB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спровођења планова и програма образовно-васпитног рада и пеузимање мера за успешно остваривање плана и програма</w:t>
            </w:r>
          </w:p>
          <w:p w14:paraId="71EE5B7D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и вредновање квалитета наставе</w:t>
            </w:r>
          </w:p>
          <w:p w14:paraId="6038B28F" w14:textId="77777777" w:rsidR="002427E9" w:rsidRPr="00172B7C" w:rsidRDefault="002427E9" w:rsidP="00590BD9">
            <w:pPr>
              <w:numPr>
                <w:ilvl w:val="0"/>
                <w:numId w:val="48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Посета часовима по утврђеном распореду</w:t>
            </w:r>
          </w:p>
          <w:p w14:paraId="7A27045E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Разговор са наставником и инструктивни рад.</w:t>
            </w:r>
          </w:p>
          <w:p w14:paraId="45DF83FB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Посета часовима првог и петог разреда</w:t>
            </w:r>
          </w:p>
          <w:p w14:paraId="2AD71B83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рада секција</w:t>
            </w:r>
          </w:p>
          <w:p w14:paraId="19473693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реализације часова допунске и додатне настава</w:t>
            </w:r>
          </w:p>
          <w:p w14:paraId="5C0571E7" w14:textId="77777777" w:rsidR="002427E9" w:rsidRPr="00172B7C" w:rsidRDefault="002427E9" w:rsidP="00590BD9">
            <w:pPr>
              <w:numPr>
                <w:ilvl w:val="0"/>
                <w:numId w:val="49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Праћење реализације Развојног плана школе </w:t>
            </w:r>
          </w:p>
          <w:p w14:paraId="57EF9637" w14:textId="77777777" w:rsidR="002427E9" w:rsidRPr="00172B7C" w:rsidRDefault="002427E9" w:rsidP="00590BD9">
            <w:pPr>
              <w:pStyle w:val="ListParagraph"/>
              <w:numPr>
                <w:ilvl w:val="0"/>
                <w:numId w:val="47"/>
              </w:numPr>
              <w:tabs>
                <w:tab w:val="left" w:pos="0"/>
              </w:tabs>
              <w:spacing w:line="288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</w:pPr>
            <w:r w:rsidRPr="00172B7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Праћење реализације активности утврђене</w:t>
            </w:r>
            <w:r w:rsidRPr="00172B7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  <w:t xml:space="preserve"> Програмом заштите деце од насиља</w:t>
            </w:r>
          </w:p>
        </w:tc>
      </w:tr>
      <w:tr w:rsidR="002427E9" w:rsidRPr="00172B7C" w14:paraId="7AE4D447" w14:textId="77777777">
        <w:trPr>
          <w:trHeight w:val="411"/>
          <w:jc w:val="center"/>
        </w:trPr>
        <w:tc>
          <w:tcPr>
            <w:tcW w:w="2415" w:type="dxa"/>
            <w:vAlign w:val="center"/>
          </w:tcPr>
          <w:p w14:paraId="6ABB63B7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lastRenderedPageBreak/>
              <w:t>Децембар</w:t>
            </w:r>
          </w:p>
        </w:tc>
        <w:tc>
          <w:tcPr>
            <w:tcW w:w="7816" w:type="dxa"/>
          </w:tcPr>
          <w:p w14:paraId="31ED62A3" w14:textId="77777777" w:rsidR="002427E9" w:rsidRPr="00172B7C" w:rsidRDefault="002427E9" w:rsidP="00590BD9">
            <w:pPr>
              <w:numPr>
                <w:ilvl w:val="0"/>
                <w:numId w:val="50"/>
              </w:numPr>
              <w:tabs>
                <w:tab w:val="left" w:pos="0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реализације активности из Развојног плана школе</w:t>
            </w:r>
          </w:p>
          <w:p w14:paraId="7AEDC40E" w14:textId="77777777" w:rsidR="002427E9" w:rsidRPr="00172B7C" w:rsidRDefault="002427E9" w:rsidP="00590BD9">
            <w:pPr>
              <w:numPr>
                <w:ilvl w:val="0"/>
                <w:numId w:val="50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тимом за евалуацију рада школе, извештај о самовредновању рада школе</w:t>
            </w:r>
          </w:p>
          <w:p w14:paraId="0E8739CF" w14:textId="77777777" w:rsidR="002427E9" w:rsidRPr="00172B7C" w:rsidRDefault="002427E9" w:rsidP="00590BD9">
            <w:pPr>
              <w:numPr>
                <w:ilvl w:val="0"/>
                <w:numId w:val="50"/>
              </w:numPr>
              <w:tabs>
                <w:tab w:val="left" w:pos="0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Присуствовање седницама  разредних и одељењских већа.</w:t>
            </w:r>
          </w:p>
          <w:p w14:paraId="74C18340" w14:textId="77777777" w:rsidR="002427E9" w:rsidRPr="00172B7C" w:rsidRDefault="002427E9" w:rsidP="00590BD9">
            <w:pPr>
              <w:numPr>
                <w:ilvl w:val="0"/>
                <w:numId w:val="50"/>
              </w:numPr>
              <w:tabs>
                <w:tab w:val="left" w:pos="0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у припремању седница Наставничког већа, Педагошког колегијума и Савета родитеља.</w:t>
            </w:r>
          </w:p>
          <w:p w14:paraId="3ED53246" w14:textId="77777777" w:rsidR="002427E9" w:rsidRPr="00172B7C" w:rsidRDefault="002427E9" w:rsidP="00590BD9">
            <w:pPr>
              <w:numPr>
                <w:ilvl w:val="0"/>
                <w:numId w:val="50"/>
              </w:numPr>
              <w:tabs>
                <w:tab w:val="left" w:pos="0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успеха и дисциплине ученика на крају првог полугодишта.</w:t>
            </w:r>
          </w:p>
          <w:p w14:paraId="13F6835F" w14:textId="77777777" w:rsidR="002427E9" w:rsidRPr="00172B7C" w:rsidRDefault="002427E9" w:rsidP="00590BD9">
            <w:pPr>
              <w:numPr>
                <w:ilvl w:val="0"/>
                <w:numId w:val="50"/>
              </w:numPr>
              <w:tabs>
                <w:tab w:val="left" w:pos="0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Утврђивање мера за унапређење рада у другом полугодишту.</w:t>
            </w:r>
          </w:p>
          <w:p w14:paraId="731A821D" w14:textId="77777777" w:rsidR="002427E9" w:rsidRPr="00172B7C" w:rsidRDefault="002427E9" w:rsidP="00590BD9">
            <w:pPr>
              <w:numPr>
                <w:ilvl w:val="0"/>
                <w:numId w:val="50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часова разредног старешине и учешће у реализацији часова одељењске заједнице у одељењима са проблемима у понашању и међусобним односима</w:t>
            </w:r>
          </w:p>
          <w:p w14:paraId="5AFE91FD" w14:textId="77777777" w:rsidR="002427E9" w:rsidRPr="00172B7C" w:rsidRDefault="002427E9" w:rsidP="00590BD9">
            <w:pPr>
              <w:numPr>
                <w:ilvl w:val="0"/>
                <w:numId w:val="50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Индвидуални разговори са ученицима и родитељима.</w:t>
            </w:r>
          </w:p>
          <w:p w14:paraId="73336FB3" w14:textId="77777777" w:rsidR="002427E9" w:rsidRPr="00172B7C" w:rsidRDefault="002427E9" w:rsidP="00590BD9">
            <w:pPr>
              <w:numPr>
                <w:ilvl w:val="0"/>
                <w:numId w:val="50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Информисање о облицима  и времену одржавања стручних семинара у циљу стручног усавршавања наставника </w:t>
            </w:r>
          </w:p>
          <w:p w14:paraId="1751093C" w14:textId="77777777" w:rsidR="002427E9" w:rsidRPr="00172B7C" w:rsidRDefault="002427E9" w:rsidP="00590BD9">
            <w:pPr>
              <w:numPr>
                <w:ilvl w:val="0"/>
                <w:numId w:val="50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Дефинисање садржаја извештаја о раду наставника у првом полугодишту</w:t>
            </w:r>
          </w:p>
          <w:p w14:paraId="1ADC0928" w14:textId="77777777" w:rsidR="002427E9" w:rsidRPr="00172B7C" w:rsidRDefault="002427E9" w:rsidP="00590BD9">
            <w:pPr>
              <w:numPr>
                <w:ilvl w:val="0"/>
                <w:numId w:val="50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и преглед педагошке документације.</w:t>
            </w:r>
          </w:p>
          <w:p w14:paraId="06580C84" w14:textId="77777777" w:rsidR="002427E9" w:rsidRPr="00172B7C" w:rsidRDefault="002427E9" w:rsidP="00590BD9">
            <w:pPr>
              <w:numPr>
                <w:ilvl w:val="0"/>
                <w:numId w:val="50"/>
              </w:numPr>
              <w:spacing w:before="80" w:after="80" w:line="288" w:lineRule="auto"/>
              <w:jc w:val="both"/>
              <w:rPr>
                <w:lang w:val="sr-Cyrl-CS"/>
              </w:rPr>
            </w:pPr>
          </w:p>
        </w:tc>
      </w:tr>
      <w:tr w:rsidR="002427E9" w:rsidRPr="00172B7C" w14:paraId="119E6CA9" w14:textId="77777777">
        <w:trPr>
          <w:jc w:val="center"/>
        </w:trPr>
        <w:tc>
          <w:tcPr>
            <w:tcW w:w="2415" w:type="dxa"/>
            <w:vAlign w:val="center"/>
          </w:tcPr>
          <w:p w14:paraId="37B0AE11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Јануар</w:t>
            </w:r>
          </w:p>
        </w:tc>
        <w:tc>
          <w:tcPr>
            <w:tcW w:w="7816" w:type="dxa"/>
          </w:tcPr>
          <w:p w14:paraId="101288D6" w14:textId="77777777" w:rsidR="002427E9" w:rsidRPr="00172B7C" w:rsidRDefault="002427E9" w:rsidP="00590BD9">
            <w:pPr>
              <w:numPr>
                <w:ilvl w:val="0"/>
                <w:numId w:val="51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извештаја о раду наставника у првом полугодишту</w:t>
            </w:r>
          </w:p>
          <w:p w14:paraId="3218383C" w14:textId="77777777" w:rsidR="002427E9" w:rsidRPr="00172B7C" w:rsidRDefault="002427E9" w:rsidP="00590BD9">
            <w:pPr>
              <w:numPr>
                <w:ilvl w:val="0"/>
                <w:numId w:val="51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успеха ученика по одељењима у зависности од предметног наставника.</w:t>
            </w:r>
          </w:p>
          <w:p w14:paraId="66321C01" w14:textId="77777777" w:rsidR="002427E9" w:rsidRPr="00172B7C" w:rsidRDefault="002427E9" w:rsidP="00590BD9">
            <w:pPr>
              <w:numPr>
                <w:ilvl w:val="0"/>
                <w:numId w:val="51"/>
              </w:numPr>
              <w:tabs>
                <w:tab w:val="left" w:pos="0"/>
              </w:tabs>
              <w:spacing w:before="80" w:after="80" w:line="288" w:lineRule="auto"/>
              <w:jc w:val="both"/>
              <w:rPr>
                <w:i/>
                <w:iCs/>
                <w:lang w:val="sr-Cyrl-CS"/>
              </w:rPr>
            </w:pPr>
            <w:r w:rsidRPr="00172B7C">
              <w:rPr>
                <w:lang w:val="sr-Cyrl-CS"/>
              </w:rPr>
              <w:t>Разговори са ученицима проблематичног понашања и са ученицима са већим бројем недовољ</w:t>
            </w:r>
            <w:r w:rsidRPr="00172B7C">
              <w:rPr>
                <w:i/>
                <w:iCs/>
                <w:lang w:val="sr-Cyrl-CS"/>
              </w:rPr>
              <w:t xml:space="preserve">них </w:t>
            </w:r>
            <w:r w:rsidRPr="00172B7C">
              <w:rPr>
                <w:lang w:val="sr-Cyrl-CS"/>
              </w:rPr>
              <w:t>оцена</w:t>
            </w:r>
          </w:p>
          <w:p w14:paraId="2B6933C6" w14:textId="77777777" w:rsidR="002427E9" w:rsidRPr="00172B7C" w:rsidRDefault="002427E9" w:rsidP="00590BD9">
            <w:pPr>
              <w:numPr>
                <w:ilvl w:val="0"/>
                <w:numId w:val="51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активности поводом  прославе Светог Саве</w:t>
            </w:r>
          </w:p>
          <w:p w14:paraId="7DF3EB7F" w14:textId="77777777" w:rsidR="002427E9" w:rsidRPr="00172B7C" w:rsidRDefault="002427E9" w:rsidP="006F2702">
            <w:pPr>
              <w:spacing w:before="80" w:after="80" w:line="288" w:lineRule="auto"/>
              <w:ind w:left="366"/>
              <w:jc w:val="both"/>
              <w:rPr>
                <w:lang w:val="sr-Cyrl-CS"/>
              </w:rPr>
            </w:pPr>
          </w:p>
        </w:tc>
      </w:tr>
      <w:tr w:rsidR="002427E9" w:rsidRPr="00172B7C" w14:paraId="01EA6735" w14:textId="77777777">
        <w:trPr>
          <w:jc w:val="center"/>
        </w:trPr>
        <w:tc>
          <w:tcPr>
            <w:tcW w:w="2415" w:type="dxa"/>
            <w:vAlign w:val="center"/>
          </w:tcPr>
          <w:p w14:paraId="05BB5D40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Фебруар</w:t>
            </w:r>
          </w:p>
        </w:tc>
        <w:tc>
          <w:tcPr>
            <w:tcW w:w="7816" w:type="dxa"/>
          </w:tcPr>
          <w:p w14:paraId="7FF50928" w14:textId="77777777" w:rsidR="002427E9" w:rsidRPr="00172B7C" w:rsidRDefault="002427E9" w:rsidP="00590BD9">
            <w:pPr>
              <w:numPr>
                <w:ilvl w:val="0"/>
                <w:numId w:val="52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Припремање и учешће на састанцима стручних већа, одељењских већа, Педагошком колегијуму, Наставничком већу и Савету родитеља</w:t>
            </w:r>
          </w:p>
          <w:p w14:paraId="766D4A79" w14:textId="77777777" w:rsidR="002427E9" w:rsidRPr="00172B7C" w:rsidRDefault="002427E9" w:rsidP="00590BD9">
            <w:pPr>
              <w:numPr>
                <w:ilvl w:val="0"/>
                <w:numId w:val="52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 xml:space="preserve">Праћење школских такмичења </w:t>
            </w:r>
          </w:p>
          <w:p w14:paraId="59CF0967" w14:textId="77777777" w:rsidR="002427E9" w:rsidRPr="00172B7C" w:rsidRDefault="002427E9" w:rsidP="00590BD9">
            <w:pPr>
              <w:numPr>
                <w:ilvl w:val="0"/>
                <w:numId w:val="52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Посета часовима</w:t>
            </w:r>
          </w:p>
          <w:p w14:paraId="76A8A196" w14:textId="77777777" w:rsidR="002427E9" w:rsidRPr="00172B7C" w:rsidRDefault="002427E9" w:rsidP="00590BD9">
            <w:pPr>
              <w:numPr>
                <w:ilvl w:val="0"/>
                <w:numId w:val="52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Разговор са наставником и инструктивни рад.</w:t>
            </w:r>
          </w:p>
          <w:p w14:paraId="3E4BEA48" w14:textId="77777777" w:rsidR="002427E9" w:rsidRPr="00172B7C" w:rsidRDefault="002427E9" w:rsidP="006F2702">
            <w:pPr>
              <w:spacing w:before="80" w:after="80" w:line="288" w:lineRule="auto"/>
              <w:ind w:left="540"/>
              <w:jc w:val="both"/>
              <w:rPr>
                <w:lang w:val="sr-Cyrl-CS"/>
              </w:rPr>
            </w:pPr>
          </w:p>
          <w:p w14:paraId="0167B07D" w14:textId="77777777" w:rsidR="002427E9" w:rsidRPr="00172B7C" w:rsidRDefault="002427E9" w:rsidP="006F2702">
            <w:pPr>
              <w:spacing w:before="80" w:after="80" w:line="288" w:lineRule="auto"/>
              <w:jc w:val="both"/>
              <w:rPr>
                <w:lang w:val="sr-Cyrl-CS"/>
              </w:rPr>
            </w:pPr>
          </w:p>
        </w:tc>
      </w:tr>
      <w:tr w:rsidR="002427E9" w:rsidRPr="00172B7C" w14:paraId="5D44777B" w14:textId="77777777">
        <w:trPr>
          <w:jc w:val="center"/>
        </w:trPr>
        <w:tc>
          <w:tcPr>
            <w:tcW w:w="2415" w:type="dxa"/>
            <w:vAlign w:val="center"/>
          </w:tcPr>
          <w:p w14:paraId="18860DC9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lastRenderedPageBreak/>
              <w:t>Март</w:t>
            </w:r>
          </w:p>
        </w:tc>
        <w:tc>
          <w:tcPr>
            <w:tcW w:w="7816" w:type="dxa"/>
          </w:tcPr>
          <w:p w14:paraId="69CB9977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Разговори са родитељима ученика проблематичног понашања</w:t>
            </w:r>
          </w:p>
          <w:p w14:paraId="42CB59B0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Припремање и учешће на састанцима стручних већа, одељењским већима, Наставничком већу и Савету родитеља</w:t>
            </w:r>
          </w:p>
          <w:p w14:paraId="0E3C82DE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b/>
                <w:bCs/>
                <w:lang w:val="sr-Cyrl-CS"/>
              </w:rPr>
            </w:pPr>
            <w:r w:rsidRPr="00172B7C">
              <w:rPr>
                <w:lang w:val="sr-Cyrl-CS"/>
              </w:rPr>
              <w:t>Праћење и преглед педагошке документације</w:t>
            </w:r>
            <w:r w:rsidRPr="00172B7C">
              <w:rPr>
                <w:b/>
                <w:bCs/>
                <w:lang w:val="sr-Cyrl-CS"/>
              </w:rPr>
              <w:t>.</w:t>
            </w:r>
          </w:p>
          <w:p w14:paraId="42752E87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Обилазак часова по утврђеном распореду</w:t>
            </w:r>
          </w:p>
          <w:p w14:paraId="2486CD82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Разговор са наставницима и инструктивни рад</w:t>
            </w:r>
          </w:p>
          <w:p w14:paraId="6286AD3F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такмичења на различитим нивоима</w:t>
            </w:r>
          </w:p>
          <w:p w14:paraId="63B12C7E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Сарадња са другим школама </w:t>
            </w:r>
          </w:p>
          <w:p w14:paraId="1F04B91D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стручног усавршавања наставника</w:t>
            </w:r>
          </w:p>
          <w:p w14:paraId="133E5120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спровођења планова и програма образовно-васпитног рада и предузимање мера за успешно остваривање плана и програма</w:t>
            </w:r>
          </w:p>
          <w:p w14:paraId="58BAE5F5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и остваривања Развојног плана школе</w:t>
            </w:r>
          </w:p>
          <w:p w14:paraId="1514BDBA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Организовање замене часова и замена часова.</w:t>
            </w:r>
          </w:p>
          <w:p w14:paraId="57BF3441" w14:textId="77777777" w:rsidR="002427E9" w:rsidRPr="00172B7C" w:rsidRDefault="002427E9" w:rsidP="00590BD9">
            <w:pPr>
              <w:pStyle w:val="ListParagraph"/>
              <w:numPr>
                <w:ilvl w:val="0"/>
                <w:numId w:val="47"/>
              </w:numPr>
              <w:tabs>
                <w:tab w:val="left" w:pos="0"/>
              </w:tabs>
              <w:spacing w:line="288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</w:pPr>
            <w:r w:rsidRPr="00172B7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Праћење реализације активности утврђене</w:t>
            </w:r>
            <w:r w:rsidRPr="00172B7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sr-Cyrl-CS"/>
              </w:rPr>
              <w:t xml:space="preserve"> Програмом заштите деце од насиља</w:t>
            </w:r>
          </w:p>
        </w:tc>
      </w:tr>
      <w:tr w:rsidR="002427E9" w:rsidRPr="00172B7C" w14:paraId="40C87375" w14:textId="77777777">
        <w:trPr>
          <w:jc w:val="center"/>
        </w:trPr>
        <w:tc>
          <w:tcPr>
            <w:tcW w:w="2415" w:type="dxa"/>
            <w:vAlign w:val="center"/>
          </w:tcPr>
          <w:p w14:paraId="26A889AB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Април</w:t>
            </w:r>
          </w:p>
        </w:tc>
        <w:tc>
          <w:tcPr>
            <w:tcW w:w="7816" w:type="dxa"/>
          </w:tcPr>
          <w:p w14:paraId="2AB632C0" w14:textId="77777777" w:rsidR="002427E9" w:rsidRPr="00172B7C" w:rsidRDefault="002427E9" w:rsidP="00590BD9">
            <w:pPr>
              <w:numPr>
                <w:ilvl w:val="0"/>
                <w:numId w:val="54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Припремање и учешће на састанцима стручних већа, одељењских већа, Педагошком колегијуму, Наставничком већу и Савету родитеља</w:t>
            </w:r>
          </w:p>
          <w:p w14:paraId="2AC5AA1F" w14:textId="77777777" w:rsidR="002427E9" w:rsidRPr="00172B7C" w:rsidRDefault="002427E9" w:rsidP="00590BD9">
            <w:pPr>
              <w:numPr>
                <w:ilvl w:val="0"/>
                <w:numId w:val="54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Анализа успеха и дисциплине ученика на крају класификационог периода </w:t>
            </w:r>
          </w:p>
          <w:p w14:paraId="7C1C2DD7" w14:textId="77777777" w:rsidR="002427E9" w:rsidRPr="00172B7C" w:rsidRDefault="002427E9" w:rsidP="00590BD9">
            <w:pPr>
              <w:numPr>
                <w:ilvl w:val="0"/>
                <w:numId w:val="54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Мере за унапређење рада у наредном периоду</w:t>
            </w:r>
          </w:p>
          <w:p w14:paraId="6017955A" w14:textId="77777777" w:rsidR="002427E9" w:rsidRPr="00172B7C" w:rsidRDefault="002427E9" w:rsidP="00590BD9">
            <w:pPr>
              <w:numPr>
                <w:ilvl w:val="0"/>
                <w:numId w:val="54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рада допунске, додатне наставе и секција</w:t>
            </w:r>
          </w:p>
          <w:p w14:paraId="03C98E77" w14:textId="77777777" w:rsidR="002427E9" w:rsidRPr="00172B7C" w:rsidRDefault="002427E9" w:rsidP="00590BD9">
            <w:pPr>
              <w:numPr>
                <w:ilvl w:val="0"/>
                <w:numId w:val="54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резултата ученика на такмичењима на свим нивоима</w:t>
            </w:r>
          </w:p>
          <w:p w14:paraId="666B2CDE" w14:textId="77777777" w:rsidR="002427E9" w:rsidRPr="00172B7C" w:rsidRDefault="002427E9" w:rsidP="00590BD9">
            <w:pPr>
              <w:numPr>
                <w:ilvl w:val="0"/>
                <w:numId w:val="54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другим институцијама и установама ради обезбеђења бољих услова рада у школи</w:t>
            </w:r>
          </w:p>
          <w:p w14:paraId="38A51EFC" w14:textId="77777777" w:rsidR="002427E9" w:rsidRPr="00172B7C" w:rsidRDefault="002427E9" w:rsidP="00590BD9">
            <w:pPr>
              <w:numPr>
                <w:ilvl w:val="0"/>
                <w:numId w:val="54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>Праћење и остваривања Развојног плана школе</w:t>
            </w:r>
          </w:p>
          <w:p w14:paraId="31A27753" w14:textId="77777777" w:rsidR="002427E9" w:rsidRPr="00172B7C" w:rsidRDefault="002427E9" w:rsidP="00590BD9">
            <w:pPr>
              <w:numPr>
                <w:ilvl w:val="0"/>
                <w:numId w:val="54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реализације пројеката.</w:t>
            </w:r>
          </w:p>
        </w:tc>
      </w:tr>
      <w:tr w:rsidR="002427E9" w:rsidRPr="00172B7C" w14:paraId="1D29D297" w14:textId="77777777">
        <w:trPr>
          <w:jc w:val="center"/>
        </w:trPr>
        <w:tc>
          <w:tcPr>
            <w:tcW w:w="2415" w:type="dxa"/>
            <w:vAlign w:val="center"/>
          </w:tcPr>
          <w:p w14:paraId="65023435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lastRenderedPageBreak/>
              <w:t>Мај</w:t>
            </w:r>
          </w:p>
        </w:tc>
        <w:tc>
          <w:tcPr>
            <w:tcW w:w="7816" w:type="dxa"/>
          </w:tcPr>
          <w:p w14:paraId="2099B3E4" w14:textId="77777777" w:rsidR="002427E9" w:rsidRPr="00172B7C" w:rsidRDefault="002427E9" w:rsidP="00590BD9">
            <w:pPr>
              <w:numPr>
                <w:ilvl w:val="0"/>
                <w:numId w:val="53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Припреме, реализација и праћење изведених екскурзија и наставе у природи.</w:t>
            </w:r>
          </w:p>
          <w:p w14:paraId="4396F51D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Праћење рада ученика и разговори са родитељима </w:t>
            </w:r>
          </w:p>
          <w:p w14:paraId="114637B9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и преглед педагошке документације</w:t>
            </w:r>
          </w:p>
          <w:p w14:paraId="4DD4740C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Разговор са родитељима ученика проблематичног понашања и слабијег напредовања</w:t>
            </w:r>
          </w:p>
          <w:p w14:paraId="6A74C0E8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рада у продуженом боравку</w:t>
            </w:r>
          </w:p>
          <w:p w14:paraId="1C19683D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коришћења мутимедија у настави и савремених наставних метода и средстава</w:t>
            </w:r>
          </w:p>
          <w:p w14:paraId="15C0AB7A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Присуствовање родитељским састанцима по позиву разредног старешине</w:t>
            </w:r>
          </w:p>
          <w:p w14:paraId="1B7F2D75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Организовање и припремање родитељских састанака за ученике осмог разреда</w:t>
            </w:r>
          </w:p>
          <w:p w14:paraId="78FF9593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Рад са ученицима из Ученичког парламента</w:t>
            </w:r>
          </w:p>
          <w:p w14:paraId="001A31D3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Разговор са наставницима и инструктивни рад са члановима појединих комисија и тимова</w:t>
            </w:r>
          </w:p>
          <w:p w14:paraId="07F6243A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Припреме прославе Дана школе </w:t>
            </w:r>
          </w:p>
          <w:p w14:paraId="08D87DDF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другим средњим школама у оквиру програма професионалне оријентације ученика</w:t>
            </w:r>
          </w:p>
          <w:p w14:paraId="746189B9" w14:textId="77777777" w:rsidR="002427E9" w:rsidRPr="00172B7C" w:rsidRDefault="002427E9" w:rsidP="00590BD9">
            <w:pPr>
              <w:numPr>
                <w:ilvl w:val="0"/>
                <w:numId w:val="55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Припремање седница одељењских, разредних већа, Наставничког већа и Савета родитеља</w:t>
            </w:r>
          </w:p>
          <w:p w14:paraId="5CED7838" w14:textId="77777777" w:rsidR="002427E9" w:rsidRPr="00172B7C" w:rsidRDefault="002427E9" w:rsidP="006F2702">
            <w:pPr>
              <w:spacing w:before="80" w:after="80" w:line="288" w:lineRule="auto"/>
              <w:jc w:val="both"/>
              <w:rPr>
                <w:lang w:val="sr-Cyrl-CS"/>
              </w:rPr>
            </w:pPr>
          </w:p>
        </w:tc>
      </w:tr>
      <w:tr w:rsidR="002427E9" w:rsidRPr="00172B7C" w14:paraId="746210D1" w14:textId="77777777">
        <w:trPr>
          <w:jc w:val="center"/>
        </w:trPr>
        <w:tc>
          <w:tcPr>
            <w:tcW w:w="2415" w:type="dxa"/>
            <w:vAlign w:val="center"/>
          </w:tcPr>
          <w:p w14:paraId="6880A0F4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Јун</w:t>
            </w:r>
          </w:p>
        </w:tc>
        <w:tc>
          <w:tcPr>
            <w:tcW w:w="7816" w:type="dxa"/>
          </w:tcPr>
          <w:p w14:paraId="29AB9007" w14:textId="77777777" w:rsidR="002427E9" w:rsidRPr="00172B7C" w:rsidRDefault="002427E9" w:rsidP="00590BD9">
            <w:pPr>
              <w:numPr>
                <w:ilvl w:val="0"/>
                <w:numId w:val="56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Припремање седница одељењских, разредних већа, Наставничког већа и Савета родитеља</w:t>
            </w:r>
          </w:p>
          <w:p w14:paraId="35C118C9" w14:textId="77777777" w:rsidR="002427E9" w:rsidRPr="00172B7C" w:rsidRDefault="002427E9" w:rsidP="00590BD9">
            <w:pPr>
              <w:numPr>
                <w:ilvl w:val="0"/>
                <w:numId w:val="56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Припреме за полагање квалификационих испита</w:t>
            </w:r>
          </w:p>
          <w:p w14:paraId="4BE0B25B" w14:textId="77777777" w:rsidR="002427E9" w:rsidRPr="00172B7C" w:rsidRDefault="002427E9" w:rsidP="00590BD9">
            <w:pPr>
              <w:numPr>
                <w:ilvl w:val="0"/>
                <w:numId w:val="56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Учешће у реализацији завршног испита</w:t>
            </w:r>
          </w:p>
          <w:p w14:paraId="06273703" w14:textId="77777777" w:rsidR="002427E9" w:rsidRPr="00172B7C" w:rsidRDefault="002427E9" w:rsidP="00590BD9">
            <w:pPr>
              <w:numPr>
                <w:ilvl w:val="0"/>
                <w:numId w:val="56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Седнице одељенских већа, Наставничког већа</w:t>
            </w:r>
          </w:p>
          <w:p w14:paraId="29761B6C" w14:textId="77777777" w:rsidR="002427E9" w:rsidRPr="00172B7C" w:rsidRDefault="002427E9" w:rsidP="00590BD9">
            <w:pPr>
              <w:numPr>
                <w:ilvl w:val="0"/>
                <w:numId w:val="56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Анализа успеха и дисциплине ученика на крају школске године</w:t>
            </w:r>
          </w:p>
          <w:p w14:paraId="3306D3F4" w14:textId="77777777" w:rsidR="002427E9" w:rsidRPr="00172B7C" w:rsidRDefault="002427E9" w:rsidP="00590BD9">
            <w:pPr>
              <w:numPr>
                <w:ilvl w:val="0"/>
                <w:numId w:val="56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>Прикупљање извештаја о раду наставника , актива, комисија и стручних већа</w:t>
            </w:r>
          </w:p>
          <w:p w14:paraId="27FE09B0" w14:textId="77777777" w:rsidR="002427E9" w:rsidRPr="00172B7C" w:rsidRDefault="002427E9" w:rsidP="00590BD9">
            <w:pPr>
              <w:numPr>
                <w:ilvl w:val="0"/>
                <w:numId w:val="56"/>
              </w:num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резултата завршног испита</w:t>
            </w:r>
          </w:p>
          <w:p w14:paraId="57C67ACE" w14:textId="77777777" w:rsidR="002427E9" w:rsidRPr="00172B7C" w:rsidRDefault="002427E9" w:rsidP="00590BD9">
            <w:pPr>
              <w:numPr>
                <w:ilvl w:val="0"/>
                <w:numId w:val="56"/>
              </w:numPr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Прикупљање и праћење провере листа жеља ученик</w:t>
            </w:r>
          </w:p>
        </w:tc>
      </w:tr>
      <w:tr w:rsidR="002427E9" w:rsidRPr="00172B7C" w14:paraId="1A527D11" w14:textId="77777777">
        <w:trPr>
          <w:jc w:val="center"/>
        </w:trPr>
        <w:tc>
          <w:tcPr>
            <w:tcW w:w="2415" w:type="dxa"/>
            <w:vAlign w:val="center"/>
          </w:tcPr>
          <w:p w14:paraId="712C15E9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lastRenderedPageBreak/>
              <w:t>Јули</w:t>
            </w:r>
          </w:p>
        </w:tc>
        <w:tc>
          <w:tcPr>
            <w:tcW w:w="7816" w:type="dxa"/>
          </w:tcPr>
          <w:p w14:paraId="435192BE" w14:textId="77777777" w:rsidR="002427E9" w:rsidRPr="00172B7C" w:rsidRDefault="002427E9" w:rsidP="00590BD9">
            <w:pPr>
              <w:numPr>
                <w:ilvl w:val="0"/>
                <w:numId w:val="56"/>
              </w:num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уписа ученика у првом уписном кругу</w:t>
            </w:r>
          </w:p>
          <w:p w14:paraId="2B7749AF" w14:textId="77777777" w:rsidR="002427E9" w:rsidRPr="00172B7C" w:rsidRDefault="002427E9" w:rsidP="00590BD9">
            <w:pPr>
              <w:numPr>
                <w:ilvl w:val="0"/>
                <w:numId w:val="56"/>
              </w:num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Други уписни круг</w:t>
            </w:r>
          </w:p>
        </w:tc>
      </w:tr>
      <w:tr w:rsidR="002427E9" w:rsidRPr="00172B7C" w14:paraId="2965D72C" w14:textId="77777777">
        <w:trPr>
          <w:jc w:val="center"/>
        </w:trPr>
        <w:tc>
          <w:tcPr>
            <w:tcW w:w="2415" w:type="dxa"/>
            <w:vAlign w:val="center"/>
          </w:tcPr>
          <w:p w14:paraId="6994BB62" w14:textId="77777777" w:rsidR="002427E9" w:rsidRPr="00172B7C" w:rsidRDefault="002427E9" w:rsidP="006F2702">
            <w:pPr>
              <w:spacing w:before="80" w:after="80" w:line="288" w:lineRule="auto"/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Август</w:t>
            </w:r>
          </w:p>
        </w:tc>
        <w:tc>
          <w:tcPr>
            <w:tcW w:w="7816" w:type="dxa"/>
          </w:tcPr>
          <w:p w14:paraId="09E58003" w14:textId="77777777" w:rsidR="002427E9" w:rsidRPr="00172B7C" w:rsidRDefault="002427E9" w:rsidP="00590BD9">
            <w:pPr>
              <w:numPr>
                <w:ilvl w:val="0"/>
                <w:numId w:val="56"/>
              </w:num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Писање Извештаја о раду директора </w:t>
            </w:r>
          </w:p>
          <w:p w14:paraId="446CABA9" w14:textId="77777777" w:rsidR="002427E9" w:rsidRPr="00172B7C" w:rsidRDefault="002427E9" w:rsidP="00590BD9">
            <w:pPr>
              <w:numPr>
                <w:ilvl w:val="0"/>
                <w:numId w:val="56"/>
              </w:num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Израда Извештаја о раду школе</w:t>
            </w:r>
          </w:p>
          <w:p w14:paraId="1802518E" w14:textId="77777777" w:rsidR="002427E9" w:rsidRPr="00172B7C" w:rsidRDefault="002427E9" w:rsidP="00590BD9">
            <w:pPr>
              <w:numPr>
                <w:ilvl w:val="0"/>
                <w:numId w:val="56"/>
              </w:num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Праћење одвијања припремне наставе и поправних испита</w:t>
            </w:r>
          </w:p>
          <w:p w14:paraId="2BFF824A" w14:textId="77777777" w:rsidR="002427E9" w:rsidRPr="00172B7C" w:rsidRDefault="002427E9" w:rsidP="00590BD9">
            <w:pPr>
              <w:numPr>
                <w:ilvl w:val="0"/>
                <w:numId w:val="56"/>
              </w:num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Припреме седница Наставничког већа, Педагошког колегијума</w:t>
            </w:r>
          </w:p>
          <w:p w14:paraId="04361239" w14:textId="77777777" w:rsidR="002427E9" w:rsidRPr="00172B7C" w:rsidRDefault="002427E9" w:rsidP="00590BD9">
            <w:pPr>
              <w:numPr>
                <w:ilvl w:val="0"/>
                <w:numId w:val="56"/>
              </w:numPr>
              <w:tabs>
                <w:tab w:val="center" w:pos="4703"/>
                <w:tab w:val="right" w:pos="9406"/>
              </w:tabs>
              <w:spacing w:before="80" w:after="80" w:line="288" w:lineRule="auto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Припреме за почетак школске године</w:t>
            </w:r>
          </w:p>
        </w:tc>
      </w:tr>
    </w:tbl>
    <w:p w14:paraId="42FC6AE2" w14:textId="77777777" w:rsidR="002427E9" w:rsidRPr="00172B7C" w:rsidRDefault="002427E9" w:rsidP="00EE593B">
      <w:pPr>
        <w:spacing w:after="120"/>
        <w:ind w:firstLine="720"/>
      </w:pPr>
    </w:p>
    <w:p w14:paraId="689D26E8" w14:textId="77777777" w:rsidR="002427E9" w:rsidRPr="00172B7C" w:rsidRDefault="002427E9" w:rsidP="00EE593B">
      <w:pPr>
        <w:spacing w:after="120"/>
        <w:rPr>
          <w:b/>
          <w:bCs/>
          <w:i/>
          <w:iCs/>
          <w:u w:val="single"/>
          <w:lang w:val="sr-Cyrl-CS"/>
        </w:rPr>
      </w:pPr>
      <w:r w:rsidRPr="00172B7C">
        <w:rPr>
          <w:lang w:val="sr-Cyrl-CS"/>
        </w:rPr>
        <w:br w:type="page"/>
      </w:r>
      <w:r w:rsidRPr="00172B7C">
        <w:rPr>
          <w:b/>
          <w:bCs/>
          <w:i/>
          <w:iCs/>
          <w:u w:val="single"/>
          <w:lang w:val="sr-Cyrl-CS"/>
        </w:rPr>
        <w:lastRenderedPageBreak/>
        <w:t>Директор школе</w:t>
      </w:r>
    </w:p>
    <w:p w14:paraId="6FEA8512" w14:textId="77777777" w:rsidR="002427E9" w:rsidRPr="00172B7C" w:rsidRDefault="00FC334E" w:rsidP="00EE593B">
      <w:pPr>
        <w:spacing w:after="120"/>
        <w:ind w:left="-144"/>
        <w:rPr>
          <w:b/>
          <w:bCs/>
          <w:i/>
          <w:iCs/>
          <w:u w:val="single"/>
          <w:lang w:val="sr-Cyrl-C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57055D6" wp14:editId="6199AFBB">
                <wp:simplePos x="0" y="0"/>
                <wp:positionH relativeFrom="column">
                  <wp:posOffset>-172720</wp:posOffset>
                </wp:positionH>
                <wp:positionV relativeFrom="paragraph">
                  <wp:posOffset>781685</wp:posOffset>
                </wp:positionV>
                <wp:extent cx="5738495" cy="6400800"/>
                <wp:effectExtent l="417830" t="10160" r="415925" b="889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6400800"/>
                          <a:chOff x="1628" y="3960"/>
                          <a:chExt cx="9037" cy="10080"/>
                        </a:xfrm>
                      </wpg:grpSpPr>
                      <wps:wsp>
                        <wps:cNvPr id="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433" y="3960"/>
                            <a:ext cx="3366" cy="3240"/>
                          </a:xfrm>
                          <a:prstGeom prst="flowChartManualOperation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EDD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E30FC" w14:textId="77777777" w:rsidR="00796D18" w:rsidRDefault="00796D18" w:rsidP="00EE593B">
                              <w:pPr>
                                <w:rPr>
                                  <w:lang w:val="sr-Cyrl-CS"/>
                                </w:rPr>
                              </w:pPr>
                            </w:p>
                            <w:p w14:paraId="17E9FD0E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професионалац</w:t>
                              </w:r>
                            </w:p>
                            <w:p w14:paraId="069DBCD5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програмер</w:t>
                              </w:r>
                            </w:p>
                            <w:p w14:paraId="6C61FA70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иноватор</w:t>
                              </w:r>
                            </w:p>
                            <w:p w14:paraId="05D18A56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евалуатор</w:t>
                              </w:r>
                            </w:p>
                            <w:p w14:paraId="52B4AB3B" w14:textId="77777777" w:rsidR="00796D18" w:rsidRDefault="00796D18" w:rsidP="00EE593B">
                              <w:pPr>
                                <w:jc w:val="center"/>
                                <w:rPr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саветник ментор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5"/>
                        <wps:cNvSpPr>
                          <a:spLocks noChangeArrowheads="1"/>
                        </wps:cNvSpPr>
                        <wps:spPr bwMode="auto">
                          <a:xfrm rot="3600000">
                            <a:off x="7362" y="5643"/>
                            <a:ext cx="3366" cy="3240"/>
                          </a:xfrm>
                          <a:prstGeom prst="flowChartManualOperation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EDD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DEF907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планер</w:t>
                              </w:r>
                            </w:p>
                            <w:p w14:paraId="320432C6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руководилац</w:t>
                              </w:r>
                            </w:p>
                            <w:p w14:paraId="661C965E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организатор</w:t>
                              </w:r>
                            </w:p>
                            <w:p w14:paraId="71C17614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валоризатор</w:t>
                              </w:r>
                            </w:p>
                            <w:p w14:paraId="25DBC69E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надзорник</w:t>
                              </w:r>
                            </w:p>
                            <w:p w14:paraId="7B5F5DDB" w14:textId="77777777" w:rsidR="00796D18" w:rsidRDefault="00796D18" w:rsidP="00EE593B">
                              <w:pPr>
                                <w:jc w:val="center"/>
                                <w:rPr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кадровски стратег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"/>
                        <wps:cNvSpPr>
                          <a:spLocks noChangeArrowheads="1"/>
                        </wps:cNvSpPr>
                        <wps:spPr bwMode="auto">
                          <a:xfrm rot="7200000">
                            <a:off x="7362" y="9063"/>
                            <a:ext cx="3366" cy="3240"/>
                          </a:xfrm>
                          <a:prstGeom prst="flowChartManualOperation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EDD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79507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документација</w:t>
                              </w:r>
                            </w:p>
                            <w:p w14:paraId="4AED2E45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и евиденција</w:t>
                              </w:r>
                            </w:p>
                            <w:p w14:paraId="0814E94F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наставни час</w:t>
                              </w:r>
                            </w:p>
                            <w:p w14:paraId="25471FD1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организација рада</w:t>
                              </w:r>
                            </w:p>
                            <w:p w14:paraId="349C5D88" w14:textId="77777777" w:rsidR="00796D18" w:rsidRDefault="00796D18" w:rsidP="00EE593B">
                              <w:pPr>
                                <w:jc w:val="center"/>
                                <w:rPr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програмирање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4433" y="10800"/>
                            <a:ext cx="3366" cy="3240"/>
                          </a:xfrm>
                          <a:prstGeom prst="flowChartManualOperation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EDD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715EA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</w:p>
                            <w:p w14:paraId="18C076DF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</w:p>
                            <w:p w14:paraId="2A9CF9B7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</w:p>
                            <w:p w14:paraId="6324BDDD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ученици</w:t>
                              </w:r>
                            </w:p>
                            <w:p w14:paraId="1394C611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родитељи</w:t>
                              </w:r>
                            </w:p>
                            <w:p w14:paraId="4D7F3A8A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привреда</w:t>
                              </w:r>
                            </w:p>
                            <w:p w14:paraId="24F59B19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култура</w:t>
                              </w:r>
                            </w:p>
                            <w:p w14:paraId="7D4BD530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8"/>
                        <wps:cNvSpPr>
                          <a:spLocks noChangeArrowheads="1"/>
                        </wps:cNvSpPr>
                        <wps:spPr bwMode="auto">
                          <a:xfrm rot="-3600000">
                            <a:off x="1565" y="5643"/>
                            <a:ext cx="3366" cy="3240"/>
                          </a:xfrm>
                          <a:prstGeom prst="flowChartManualOperation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EDD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77882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</w:p>
                            <w:p w14:paraId="14D6D085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</w:p>
                            <w:p w14:paraId="100A4820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стимулације</w:t>
                              </w:r>
                            </w:p>
                            <w:p w14:paraId="757DA3E0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лични развој</w:t>
                              </w:r>
                            </w:p>
                            <w:p w14:paraId="7004C7AD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 xml:space="preserve">перманантно </w:t>
                              </w:r>
                            </w:p>
                            <w:p w14:paraId="026D2912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образовање</w:t>
                              </w:r>
                            </w:p>
                            <w:p w14:paraId="30CD3656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9"/>
                        <wps:cNvSpPr>
                          <a:spLocks noChangeArrowheads="1"/>
                        </wps:cNvSpPr>
                        <wps:spPr bwMode="auto">
                          <a:xfrm rot="-7200000">
                            <a:off x="1565" y="9063"/>
                            <a:ext cx="3366" cy="3240"/>
                          </a:xfrm>
                          <a:prstGeom prst="flowChartManualOperation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EDD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85431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зараде</w:t>
                              </w:r>
                            </w:p>
                            <w:p w14:paraId="2642D303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инвестиције</w:t>
                              </w:r>
                            </w:p>
                            <w:p w14:paraId="6CA5F38D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одржавање</w:t>
                              </w:r>
                            </w:p>
                            <w:p w14:paraId="357D63C8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lang w:val="sr-Cyrl-CS"/>
                                </w:rPr>
                                <w:t>допунска активност</w:t>
                              </w:r>
                            </w:p>
                            <w:p w14:paraId="2669B75D" w14:textId="77777777" w:rsidR="00796D18" w:rsidRDefault="00796D18" w:rsidP="00EE593B">
                              <w:pPr>
                                <w:jc w:val="center"/>
                                <w:rPr>
                                  <w:b/>
                                  <w:bCs/>
                                  <w:lang w:val="sr-Cyrl-C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3872" y="6840"/>
                            <a:ext cx="4301" cy="432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EDD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D76B0D" w14:textId="77777777" w:rsidR="00796D18" w:rsidRDefault="00796D18" w:rsidP="00EE593B">
                              <w:pPr>
                                <w:jc w:val="center"/>
                                <w:rPr>
                                  <w:sz w:val="32"/>
                                  <w:szCs w:val="32"/>
                                  <w:lang w:val="sr-Cyrl-CS"/>
                                </w:rPr>
                              </w:pPr>
                            </w:p>
                            <w:p w14:paraId="25329203" w14:textId="77777777" w:rsidR="00796D18" w:rsidRDefault="00796D18" w:rsidP="00EE593B">
                              <w:pPr>
                                <w:pStyle w:val="BodyText2"/>
                              </w:pPr>
                            </w:p>
                            <w:p w14:paraId="20185116" w14:textId="77777777" w:rsidR="00796D18" w:rsidRDefault="00796D18" w:rsidP="00EE593B">
                              <w:pPr>
                                <w:pStyle w:val="BodyText2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ДИРЕКТОР </w:t>
                              </w:r>
                              <w:r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  <w:t>ШКОЛЕ У АКТИВНОСТИМА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055D6" id="Group 3" o:spid="_x0000_s1027" style="position:absolute;left:0;text-align:left;margin-left:-13.6pt;margin-top:61.55pt;width:451.85pt;height:7in;z-index:251659776" coordorigin="1628,3960" coordsize="9037,1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"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AutoShape 4" o:spid="_x0000_s1028" type="#_x0000_t119" style="position:absolute;left:4433;top:3960;width:3366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">
                  <v:fill color2="#edf" focusposition=".5,.5" focussize="" focus="100%" type="gradientRadial"/>
                  <v:textbox>
                    <w:txbxContent>
                      <w:p w14:paraId="273E30FC" w14:textId="77777777" w:rsidR="00796D18" w:rsidRDefault="00796D18" w:rsidP="00EE593B">
                        <w:pPr>
                          <w:rPr>
                            <w:lang w:val="sr-Cyrl-CS"/>
                          </w:rPr>
                        </w:pPr>
                      </w:p>
                      <w:p w14:paraId="17E9FD0E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професионалац</w:t>
                        </w:r>
                      </w:p>
                      <w:p w14:paraId="069DBCD5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програмер</w:t>
                        </w:r>
                      </w:p>
                      <w:p w14:paraId="6C61FA70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иноватор</w:t>
                        </w:r>
                      </w:p>
                      <w:p w14:paraId="05D18A56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евалуатор</w:t>
                        </w:r>
                      </w:p>
                      <w:p w14:paraId="52B4AB3B" w14:textId="77777777" w:rsidR="00796D18" w:rsidRDefault="00796D18" w:rsidP="00EE593B">
                        <w:pPr>
                          <w:jc w:val="center"/>
                          <w:rPr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саветник ментор</w:t>
                        </w:r>
                      </w:p>
                    </w:txbxContent>
                  </v:textbox>
                </v:shape>
                <v:shape id="AutoShape 5" o:spid="_x0000_s1029" type="#_x0000_t119" style="position:absolute;left:7362;top:5643;width:3366;height:3240;rotation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">
                  <v:fill color2="#edf" focusposition=".5,.5" focussize="" focus="100%" type="gradientRadial"/>
                  <v:textbox>
                    <w:txbxContent>
                      <w:p w14:paraId="11DEF907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планер</w:t>
                        </w:r>
                      </w:p>
                      <w:p w14:paraId="320432C6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руководилац</w:t>
                        </w:r>
                      </w:p>
                      <w:p w14:paraId="661C965E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организатор</w:t>
                        </w:r>
                      </w:p>
                      <w:p w14:paraId="71C17614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валоризатор</w:t>
                        </w:r>
                      </w:p>
                      <w:p w14:paraId="25DBC69E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надзорник</w:t>
                        </w:r>
                      </w:p>
                      <w:p w14:paraId="7B5F5DDB" w14:textId="77777777" w:rsidR="00796D18" w:rsidRDefault="00796D18" w:rsidP="00EE593B">
                        <w:pPr>
                          <w:jc w:val="center"/>
                          <w:rPr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кадровски стратег</w:t>
                        </w:r>
                      </w:p>
                    </w:txbxContent>
                  </v:textbox>
                </v:shape>
                <v:shape id="AutoShape 6" o:spid="_x0000_s1030" type="#_x0000_t119" style="position:absolute;left:7362;top:9063;width:3366;height:3240;rotation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">
                  <v:fill color2="#edf" focusposition=".5,.5" focussize="" focus="100%" type="gradientRadial"/>
                  <v:textbox>
                    <w:txbxContent>
                      <w:p w14:paraId="71079507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документација</w:t>
                        </w:r>
                      </w:p>
                      <w:p w14:paraId="4AED2E45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и евиденција</w:t>
                        </w:r>
                      </w:p>
                      <w:p w14:paraId="0814E94F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наставни час</w:t>
                        </w:r>
                      </w:p>
                      <w:p w14:paraId="25471FD1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организација рада</w:t>
                        </w:r>
                      </w:p>
                      <w:p w14:paraId="349C5D88" w14:textId="77777777" w:rsidR="00796D18" w:rsidRDefault="00796D18" w:rsidP="00EE593B">
                        <w:pPr>
                          <w:jc w:val="center"/>
                          <w:rPr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програмирање</w:t>
                        </w:r>
                      </w:p>
                    </w:txbxContent>
                  </v:textbox>
                </v:shape>
                <v:shape id="AutoShape 7" o:spid="_x0000_s1031" type="#_x0000_t119" style="position:absolute;left:4433;top:10800;width:3366;height:324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">
                  <v:fill color2="#edf" focusposition=".5,.5" focussize="" focus="100%" type="gradientRadial"/>
                  <v:textbox>
                    <w:txbxContent>
                      <w:p w14:paraId="076715EA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</w:p>
                      <w:p w14:paraId="18C076DF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</w:p>
                      <w:p w14:paraId="2A9CF9B7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</w:p>
                      <w:p w14:paraId="6324BDDD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ученици</w:t>
                        </w:r>
                      </w:p>
                      <w:p w14:paraId="1394C611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родитељи</w:t>
                        </w:r>
                      </w:p>
                      <w:p w14:paraId="4D7F3A8A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привреда</w:t>
                        </w:r>
                      </w:p>
                      <w:p w14:paraId="24F59B19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култура</w:t>
                        </w:r>
                      </w:p>
                      <w:p w14:paraId="7D4BD530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</w:p>
                    </w:txbxContent>
                  </v:textbox>
                </v:shape>
                <v:shape id="AutoShape 8" o:spid="_x0000_s1032" type="#_x0000_t119" style="position:absolute;left:1565;top:5643;width:3366;height:3240;rotation:-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">
                  <v:fill color2="#edf" focusposition=".5,.5" focussize="" focus="100%" type="gradientRadial"/>
                  <v:textbox>
                    <w:txbxContent>
                      <w:p w14:paraId="34F77882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</w:p>
                      <w:p w14:paraId="14D6D085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</w:p>
                      <w:p w14:paraId="100A4820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стимулације</w:t>
                        </w:r>
                      </w:p>
                      <w:p w14:paraId="757DA3E0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лични развој</w:t>
                        </w:r>
                      </w:p>
                      <w:p w14:paraId="7004C7AD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 xml:space="preserve">перманантно </w:t>
                        </w:r>
                      </w:p>
                      <w:p w14:paraId="026D2912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образовање</w:t>
                        </w:r>
                      </w:p>
                      <w:p w14:paraId="30CD3656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</w:p>
                    </w:txbxContent>
                  </v:textbox>
                </v:shape>
                <v:shape id="AutoShape 9" o:spid="_x0000_s1033" type="#_x0000_t119" style="position:absolute;left:1565;top:9063;width:3366;height:3240;rotation:-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">
                  <v:fill color2="#edf" focusposition=".5,.5" focussize="" focus="100%" type="gradientRadial"/>
                  <v:textbox>
                    <w:txbxContent>
                      <w:p w14:paraId="5F785431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зараде</w:t>
                        </w:r>
                      </w:p>
                      <w:p w14:paraId="2642D303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инвестиције</w:t>
                        </w:r>
                      </w:p>
                      <w:p w14:paraId="6CA5F38D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одржавање</w:t>
                        </w:r>
                      </w:p>
                      <w:p w14:paraId="357D63C8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  <w:r>
                          <w:rPr>
                            <w:b/>
                            <w:bCs/>
                            <w:lang w:val="sr-Cyrl-CS"/>
                          </w:rPr>
                          <w:t>допунска активност</w:t>
                        </w:r>
                      </w:p>
                      <w:p w14:paraId="2669B75D" w14:textId="77777777" w:rsidR="00796D18" w:rsidRDefault="00796D18" w:rsidP="00EE593B">
                        <w:pPr>
                          <w:jc w:val="center"/>
                          <w:rPr>
                            <w:b/>
                            <w:bCs/>
                            <w:lang w:val="sr-Cyrl-CS"/>
                          </w:rPr>
                        </w:pPr>
                      </w:p>
                    </w:txbxContent>
                  </v:textbox>
                </v:shape>
                <v:oval id="Oval 10" o:spid="_x0000_s1034" style="position:absolute;left:3872;top:6840;width:4301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" stroked="f">
                  <v:fill color2="#edf" focusposition=".5,.5" focussize="" focus="100%" type="gradientRadial"/>
                  <v:textbox>
                    <w:txbxContent>
                      <w:p w14:paraId="2AD76B0D" w14:textId="77777777" w:rsidR="00796D18" w:rsidRDefault="00796D18" w:rsidP="00EE593B">
                        <w:pPr>
                          <w:jc w:val="center"/>
                          <w:rPr>
                            <w:sz w:val="32"/>
                            <w:szCs w:val="32"/>
                            <w:lang w:val="sr-Cyrl-CS"/>
                          </w:rPr>
                        </w:pPr>
                      </w:p>
                      <w:p w14:paraId="25329203" w14:textId="77777777" w:rsidR="00796D18" w:rsidRDefault="00796D18" w:rsidP="00EE593B">
                        <w:pPr>
                          <w:pStyle w:val="BodyText2"/>
                        </w:pPr>
                      </w:p>
                      <w:p w14:paraId="20185116" w14:textId="77777777" w:rsidR="00796D18" w:rsidRDefault="00796D18" w:rsidP="00EE593B">
                        <w:pPr>
                          <w:pStyle w:val="BodyText2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sz w:val="30"/>
                            <w:szCs w:val="30"/>
                          </w:rPr>
                          <w:t>ДИРЕКТОР ШКОЛЕ У АКТИВНОСТИМА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2427E9" w:rsidRPr="00172B7C">
        <w:rPr>
          <w:b/>
          <w:bCs/>
          <w:i/>
          <w:iCs/>
          <w:u w:val="single"/>
          <w:lang w:val="sr-Cyrl-CS"/>
        </w:rPr>
        <w:br w:type="page"/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4837"/>
        <w:gridCol w:w="369"/>
        <w:gridCol w:w="366"/>
        <w:gridCol w:w="369"/>
        <w:gridCol w:w="389"/>
        <w:gridCol w:w="366"/>
        <w:gridCol w:w="366"/>
        <w:gridCol w:w="370"/>
        <w:gridCol w:w="369"/>
        <w:gridCol w:w="366"/>
        <w:gridCol w:w="369"/>
        <w:gridCol w:w="389"/>
        <w:gridCol w:w="482"/>
      </w:tblGrid>
      <w:tr w:rsidR="002427E9" w:rsidRPr="00172B7C" w14:paraId="2001B4F5" w14:textId="77777777">
        <w:tc>
          <w:tcPr>
            <w:tcW w:w="5049" w:type="dxa"/>
            <w:shd w:val="clear" w:color="auto" w:fill="FFCCFF"/>
            <w:vAlign w:val="center"/>
          </w:tcPr>
          <w:p w14:paraId="12FFE7DF" w14:textId="77777777" w:rsidR="002427E9" w:rsidRPr="00172B7C" w:rsidRDefault="002427E9" w:rsidP="006F270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lastRenderedPageBreak/>
              <w:t>Садржаји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7E6F11E0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IX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060DC39A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59159CEC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2D31E97F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XII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6ED765DB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586B6FA7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2CA7457E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III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2821B4DD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IV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30243DB4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795FFDCD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72989263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VII</w:t>
            </w:r>
          </w:p>
        </w:tc>
        <w:tc>
          <w:tcPr>
            <w:tcW w:w="354" w:type="dxa"/>
            <w:shd w:val="clear" w:color="auto" w:fill="FFCCFF"/>
            <w:vAlign w:val="center"/>
          </w:tcPr>
          <w:p w14:paraId="6234D5FA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VIII</w:t>
            </w:r>
          </w:p>
        </w:tc>
      </w:tr>
      <w:tr w:rsidR="002427E9" w:rsidRPr="00172B7C" w14:paraId="058402C2" w14:textId="77777777">
        <w:trPr>
          <w:cantSplit/>
        </w:trPr>
        <w:tc>
          <w:tcPr>
            <w:tcW w:w="9517" w:type="dxa"/>
            <w:gridSpan w:val="13"/>
            <w:shd w:val="clear" w:color="auto" w:fill="FFFF99"/>
            <w:vAlign w:val="center"/>
          </w:tcPr>
          <w:p w14:paraId="7C87EC5F" w14:textId="77777777" w:rsidR="002427E9" w:rsidRPr="008776D5" w:rsidRDefault="002427E9" w:rsidP="006F2702">
            <w:pPr>
              <w:pStyle w:val="Heading7"/>
              <w:rPr>
                <w:rFonts w:ascii="Times New Roman" w:hAnsi="Times New Roman" w:cs="Times New Roman"/>
                <w:b/>
                <w:bCs/>
                <w:lang w:val="sr-Cyrl-CS"/>
              </w:rPr>
            </w:pPr>
            <w:r w:rsidRPr="008776D5">
              <w:rPr>
                <w:rFonts w:ascii="Times New Roman" w:hAnsi="Times New Roman" w:cs="Times New Roman"/>
                <w:b/>
                <w:bCs/>
                <w:lang w:val="sr-Cyrl-CS"/>
              </w:rPr>
              <w:t>ИНСТРУКТИВНО ПЕДАГОШКИ РАД</w:t>
            </w:r>
          </w:p>
        </w:tc>
      </w:tr>
      <w:tr w:rsidR="002427E9" w:rsidRPr="00172B7C" w14:paraId="4C02850C" w14:textId="77777777">
        <w:tc>
          <w:tcPr>
            <w:tcW w:w="5049" w:type="dxa"/>
            <w:vAlign w:val="center"/>
          </w:tcPr>
          <w:p w14:paraId="346A84E6" w14:textId="77777777" w:rsidR="002427E9" w:rsidRPr="00172B7C" w:rsidRDefault="002427E9" w:rsidP="006F2702">
            <w:pPr>
              <w:pStyle w:val="Header"/>
              <w:tabs>
                <w:tab w:val="clear" w:pos="4320"/>
                <w:tab w:val="clear" w:pos="864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Посете часовима редовне наставе и осталих облика рада</w:t>
            </w:r>
          </w:p>
        </w:tc>
        <w:tc>
          <w:tcPr>
            <w:tcW w:w="374" w:type="dxa"/>
            <w:vAlign w:val="center"/>
          </w:tcPr>
          <w:p w14:paraId="75793CC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71D743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00108D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2BC572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E67439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A99A17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2D464B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9289E84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656064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D3C4B0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D16447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5A4CB68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31A3F234" w14:textId="77777777">
        <w:tc>
          <w:tcPr>
            <w:tcW w:w="5049" w:type="dxa"/>
            <w:vAlign w:val="center"/>
          </w:tcPr>
          <w:p w14:paraId="17B705D0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Анализа посећених часова и разговор са наставницима</w:t>
            </w:r>
          </w:p>
        </w:tc>
        <w:tc>
          <w:tcPr>
            <w:tcW w:w="374" w:type="dxa"/>
            <w:vAlign w:val="center"/>
          </w:tcPr>
          <w:p w14:paraId="6366B7F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6ACF39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409FF22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E8DB15C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CDA19D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61E6462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6FDF98A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85AF93A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517F49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30F52D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DEA0A5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769AF48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15E33299" w14:textId="77777777">
        <w:tc>
          <w:tcPr>
            <w:tcW w:w="5049" w:type="dxa"/>
            <w:vAlign w:val="center"/>
          </w:tcPr>
          <w:p w14:paraId="798F84D6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Пружање помоћи наставницима на етапи извођења наставног процеса</w:t>
            </w:r>
          </w:p>
        </w:tc>
        <w:tc>
          <w:tcPr>
            <w:tcW w:w="374" w:type="dxa"/>
            <w:vAlign w:val="center"/>
          </w:tcPr>
          <w:p w14:paraId="11E7FEAE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C221349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24A823B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F72D970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40C8CE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08582DB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CF9F3B5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C07532D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00EB8D2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FD5111A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BFDF0D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080DD64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5AF16051" w14:textId="77777777">
        <w:tc>
          <w:tcPr>
            <w:tcW w:w="5049" w:type="dxa"/>
            <w:vAlign w:val="center"/>
          </w:tcPr>
          <w:p w14:paraId="4818DD44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Пружање помоћи наставницима на етапи припреме обарзовно-васпитног рада</w:t>
            </w:r>
          </w:p>
        </w:tc>
        <w:tc>
          <w:tcPr>
            <w:tcW w:w="374" w:type="dxa"/>
            <w:vAlign w:val="center"/>
          </w:tcPr>
          <w:p w14:paraId="7CED50B1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73D9215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01A0C2A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2518D9D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DB2782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2B8723F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9039AF4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A5C41BB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0527A87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7334D7A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630499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058503D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643A0A14" w14:textId="77777777">
        <w:trPr>
          <w:cantSplit/>
        </w:trPr>
        <w:tc>
          <w:tcPr>
            <w:tcW w:w="9517" w:type="dxa"/>
            <w:gridSpan w:val="13"/>
            <w:shd w:val="clear" w:color="auto" w:fill="FFFF99"/>
            <w:vAlign w:val="center"/>
          </w:tcPr>
          <w:p w14:paraId="7908DE03" w14:textId="77777777" w:rsidR="002427E9" w:rsidRPr="008776D5" w:rsidRDefault="002427E9" w:rsidP="006F2702">
            <w:pPr>
              <w:pStyle w:val="Heading7"/>
              <w:rPr>
                <w:rFonts w:ascii="Times New Roman" w:hAnsi="Times New Roman" w:cs="Times New Roman"/>
                <w:b/>
                <w:bCs/>
                <w:lang w:val="sr-Cyrl-CS"/>
              </w:rPr>
            </w:pPr>
            <w:r w:rsidRPr="008776D5">
              <w:rPr>
                <w:rFonts w:ascii="Times New Roman" w:hAnsi="Times New Roman" w:cs="Times New Roman"/>
                <w:b/>
                <w:bCs/>
                <w:lang w:val="sr-Cyrl-CS"/>
              </w:rPr>
              <w:t>ОРГАНИЗАЦИОНО УПРАВНИ ПОСЛОВИ</w:t>
            </w:r>
          </w:p>
        </w:tc>
      </w:tr>
      <w:tr w:rsidR="002427E9" w:rsidRPr="00172B7C" w14:paraId="56D1F09B" w14:textId="77777777">
        <w:tc>
          <w:tcPr>
            <w:tcW w:w="5049" w:type="dxa"/>
            <w:vAlign w:val="center"/>
          </w:tcPr>
          <w:p w14:paraId="21A19E2C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Израда програма рада Школе</w:t>
            </w:r>
          </w:p>
        </w:tc>
        <w:tc>
          <w:tcPr>
            <w:tcW w:w="374" w:type="dxa"/>
            <w:vAlign w:val="center"/>
          </w:tcPr>
          <w:p w14:paraId="503DCFF5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E5FB8E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9455A0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49B656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88F113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394462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A54BBB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FB1F1A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890B13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1EC711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6BA4EF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1474905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354EF32" w14:textId="77777777">
        <w:tc>
          <w:tcPr>
            <w:tcW w:w="5049" w:type="dxa"/>
            <w:vAlign w:val="center"/>
          </w:tcPr>
          <w:p w14:paraId="4F086172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Израда извештаја о раду Школе</w:t>
            </w:r>
          </w:p>
        </w:tc>
        <w:tc>
          <w:tcPr>
            <w:tcW w:w="374" w:type="dxa"/>
            <w:vAlign w:val="center"/>
          </w:tcPr>
          <w:p w14:paraId="0F8F24EA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187D7F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374BFA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0E82D0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613301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927D89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8ABE4B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5729A4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896309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4D23E8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0B4E98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676FB3E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0A608F5C" w14:textId="77777777">
        <w:tc>
          <w:tcPr>
            <w:tcW w:w="5049" w:type="dxa"/>
            <w:vAlign w:val="center"/>
          </w:tcPr>
          <w:p w14:paraId="2C6921F0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Подела предмета и одељенског старешинства</w:t>
            </w:r>
          </w:p>
        </w:tc>
        <w:tc>
          <w:tcPr>
            <w:tcW w:w="374" w:type="dxa"/>
            <w:vAlign w:val="center"/>
          </w:tcPr>
          <w:p w14:paraId="5847C6AF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49E00E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C94F21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91805D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9A5E13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BBF38A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1ED47C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6E80A9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EEB268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E31396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173AE5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1DF2E5A4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058B1BB8" w14:textId="77777777">
        <w:tc>
          <w:tcPr>
            <w:tcW w:w="5049" w:type="dxa"/>
            <w:vAlign w:val="center"/>
          </w:tcPr>
          <w:p w14:paraId="35687A8A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Израда сопственог плана рада</w:t>
            </w:r>
          </w:p>
        </w:tc>
        <w:tc>
          <w:tcPr>
            <w:tcW w:w="374" w:type="dxa"/>
            <w:vAlign w:val="center"/>
          </w:tcPr>
          <w:p w14:paraId="0431C9DE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519F2F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F8997E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C94A9D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E4591A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DF16BA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1BB405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7A0AB8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9E0B33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C48B4D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C4DED0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048BE2D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19642049" w14:textId="77777777">
        <w:tc>
          <w:tcPr>
            <w:tcW w:w="5049" w:type="dxa"/>
            <w:vAlign w:val="center"/>
          </w:tcPr>
          <w:p w14:paraId="44B316BE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Израда плана рада наставничког већа</w:t>
            </w:r>
          </w:p>
        </w:tc>
        <w:tc>
          <w:tcPr>
            <w:tcW w:w="374" w:type="dxa"/>
            <w:vAlign w:val="center"/>
          </w:tcPr>
          <w:p w14:paraId="257C5A01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E95B02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F94AA0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54CB0A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A21E12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0C7002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D5F10A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30F6B3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1917A9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519E47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D5EF76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6F47325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54B9A401" w14:textId="77777777">
        <w:tc>
          <w:tcPr>
            <w:tcW w:w="5049" w:type="dxa"/>
            <w:vAlign w:val="center"/>
          </w:tcPr>
          <w:p w14:paraId="313745CB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Учешће у изради програма истраживања и евалуације (помоћ психологу)</w:t>
            </w:r>
          </w:p>
        </w:tc>
        <w:tc>
          <w:tcPr>
            <w:tcW w:w="374" w:type="dxa"/>
            <w:vAlign w:val="center"/>
          </w:tcPr>
          <w:p w14:paraId="307D5C3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447207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7B54C7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1429BB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35D71D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2E4DFD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16CA87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0883AF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54A1B9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711939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85743D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26D1ABD4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B5C02E5" w14:textId="77777777">
        <w:tc>
          <w:tcPr>
            <w:tcW w:w="5049" w:type="dxa"/>
            <w:vAlign w:val="center"/>
          </w:tcPr>
          <w:p w14:paraId="70D598D8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Праћење остваривања Програма рада Школе</w:t>
            </w:r>
          </w:p>
        </w:tc>
        <w:tc>
          <w:tcPr>
            <w:tcW w:w="374" w:type="dxa"/>
            <w:vAlign w:val="center"/>
          </w:tcPr>
          <w:p w14:paraId="4D55988B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7C9F2E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9792D3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8C76207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4088D5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7234AE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FFD42E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1FC80B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EE3D74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5C6D25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77FACF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181A7DE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578DAB28" w14:textId="77777777">
        <w:tc>
          <w:tcPr>
            <w:tcW w:w="5049" w:type="dxa"/>
            <w:vAlign w:val="center"/>
          </w:tcPr>
          <w:p w14:paraId="23E7E316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Одржавање седница наставничког већа</w:t>
            </w:r>
          </w:p>
        </w:tc>
        <w:tc>
          <w:tcPr>
            <w:tcW w:w="374" w:type="dxa"/>
            <w:vAlign w:val="center"/>
          </w:tcPr>
          <w:p w14:paraId="11FF78F2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0CF870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47ACF7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676A2A2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04A11D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49B620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80BDF1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A7937D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760E4F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B3C9CBD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F55E3A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4D0BC4E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0702CEC4" w14:textId="77777777">
        <w:tc>
          <w:tcPr>
            <w:tcW w:w="5049" w:type="dxa"/>
            <w:vAlign w:val="center"/>
          </w:tcPr>
          <w:p w14:paraId="70EC042E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Учешће у раду школског одбора</w:t>
            </w:r>
          </w:p>
        </w:tc>
        <w:tc>
          <w:tcPr>
            <w:tcW w:w="374" w:type="dxa"/>
            <w:vAlign w:val="center"/>
          </w:tcPr>
          <w:p w14:paraId="29695312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8A4A4D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F54BAF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096C23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2A6BD3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1B6722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F46F7D9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09F0EF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10D9FA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2B28A8F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67A4EF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6D3435D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0B6DFFB8" w14:textId="77777777">
        <w:tc>
          <w:tcPr>
            <w:tcW w:w="5049" w:type="dxa"/>
            <w:vAlign w:val="center"/>
          </w:tcPr>
          <w:p w14:paraId="11C2F9EA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Учешће у раду одељенских већа и стручних актива</w:t>
            </w:r>
          </w:p>
        </w:tc>
        <w:tc>
          <w:tcPr>
            <w:tcW w:w="374" w:type="dxa"/>
            <w:vAlign w:val="center"/>
          </w:tcPr>
          <w:p w14:paraId="7FFA4F22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0BAD65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ABDC5B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D56A57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017AC7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74014F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071295D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04CA24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6F9B724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4F3888A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DC9F344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47866F7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D34B875" w14:textId="77777777">
        <w:tc>
          <w:tcPr>
            <w:tcW w:w="5049" w:type="dxa"/>
            <w:vAlign w:val="center"/>
          </w:tcPr>
          <w:p w14:paraId="15F7FC21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Израда плана опремања Школе</w:t>
            </w:r>
          </w:p>
        </w:tc>
        <w:tc>
          <w:tcPr>
            <w:tcW w:w="374" w:type="dxa"/>
            <w:vAlign w:val="center"/>
          </w:tcPr>
          <w:p w14:paraId="65904000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9F41AD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4B57D1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18CF24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736C77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B8DD80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BA52AD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A69005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93E4CE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61981E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B994D0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132D557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34D142FF" w14:textId="77777777">
        <w:tc>
          <w:tcPr>
            <w:tcW w:w="5049" w:type="dxa"/>
            <w:vAlign w:val="center"/>
          </w:tcPr>
          <w:p w14:paraId="7A952E80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Организација спровођења одлука и закључака органа управљања</w:t>
            </w:r>
          </w:p>
        </w:tc>
        <w:tc>
          <w:tcPr>
            <w:tcW w:w="374" w:type="dxa"/>
            <w:vAlign w:val="center"/>
          </w:tcPr>
          <w:p w14:paraId="4825E81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144F93D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E1A9F47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E5D6C6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1140D1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946561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A616F1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6EEE0A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52D3BB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358952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85FB41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54" w:type="dxa"/>
            <w:vAlign w:val="center"/>
          </w:tcPr>
          <w:p w14:paraId="6A8CC0E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454399CB" w14:textId="77777777">
        <w:trPr>
          <w:cantSplit/>
        </w:trPr>
        <w:tc>
          <w:tcPr>
            <w:tcW w:w="9517" w:type="dxa"/>
            <w:gridSpan w:val="13"/>
            <w:shd w:val="clear" w:color="auto" w:fill="FFFF99"/>
            <w:vAlign w:val="center"/>
          </w:tcPr>
          <w:p w14:paraId="5B040BC0" w14:textId="77777777" w:rsidR="002427E9" w:rsidRPr="008776D5" w:rsidRDefault="002427E9" w:rsidP="006F2702">
            <w:pPr>
              <w:pStyle w:val="Heading7"/>
              <w:rPr>
                <w:rFonts w:ascii="Times New Roman" w:hAnsi="Times New Roman" w:cs="Times New Roman"/>
                <w:b/>
                <w:bCs/>
                <w:lang w:val="sr-Cyrl-CS"/>
              </w:rPr>
            </w:pPr>
            <w:r w:rsidRPr="008776D5">
              <w:rPr>
                <w:rFonts w:ascii="Times New Roman" w:hAnsi="Times New Roman" w:cs="Times New Roman"/>
                <w:b/>
                <w:bCs/>
                <w:lang w:val="sr-Cyrl-CS"/>
              </w:rPr>
              <w:t>СТРУЧНО АНАЛИТИЧКИ РАД</w:t>
            </w:r>
          </w:p>
        </w:tc>
      </w:tr>
      <w:tr w:rsidR="002427E9" w:rsidRPr="00172B7C" w14:paraId="52A0B6FE" w14:textId="77777777">
        <w:tc>
          <w:tcPr>
            <w:tcW w:w="5049" w:type="dxa"/>
            <w:vAlign w:val="center"/>
          </w:tcPr>
          <w:p w14:paraId="4D6FE0CE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Израда анализа, извештаја, информација</w:t>
            </w:r>
          </w:p>
        </w:tc>
        <w:tc>
          <w:tcPr>
            <w:tcW w:w="374" w:type="dxa"/>
            <w:vAlign w:val="center"/>
          </w:tcPr>
          <w:p w14:paraId="5810136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BC63F9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F81B15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D7DF0D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38E0B0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B4AD77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139306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A03758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1C185A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83132E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27BB77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7F3941D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616C5882" w14:textId="77777777">
        <w:tc>
          <w:tcPr>
            <w:tcW w:w="5049" w:type="dxa"/>
            <w:vAlign w:val="center"/>
          </w:tcPr>
          <w:p w14:paraId="7A9903EA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Организација истраживања у Школи</w:t>
            </w:r>
          </w:p>
        </w:tc>
        <w:tc>
          <w:tcPr>
            <w:tcW w:w="374" w:type="dxa"/>
            <w:vAlign w:val="center"/>
          </w:tcPr>
          <w:p w14:paraId="5B38197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2352AE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CBC408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D05507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FEDC17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F25092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ADD7CE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E0D927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9B7E1E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E612CA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0FA300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391122A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1BC1F2C8" w14:textId="77777777">
        <w:tc>
          <w:tcPr>
            <w:tcW w:w="5049" w:type="dxa"/>
            <w:vAlign w:val="center"/>
          </w:tcPr>
          <w:p w14:paraId="148C5144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Организација увођења иновација</w:t>
            </w:r>
          </w:p>
        </w:tc>
        <w:tc>
          <w:tcPr>
            <w:tcW w:w="374" w:type="dxa"/>
            <w:vAlign w:val="center"/>
          </w:tcPr>
          <w:p w14:paraId="66164F9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0F8C61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2D4904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FB02D3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4C477F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03B33C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A3DDBE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22A878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49F53D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F601F3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59B79F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18A20C6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3595D451" w14:textId="77777777">
        <w:tc>
          <w:tcPr>
            <w:tcW w:w="5049" w:type="dxa"/>
            <w:vAlign w:val="center"/>
          </w:tcPr>
          <w:p w14:paraId="7A8B9AB3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Праћење усавршавања наставника</w:t>
            </w:r>
          </w:p>
        </w:tc>
        <w:tc>
          <w:tcPr>
            <w:tcW w:w="374" w:type="dxa"/>
            <w:vAlign w:val="center"/>
          </w:tcPr>
          <w:p w14:paraId="58BAC02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F69C2F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769B68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D8B49D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39D2BF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FACF25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8DA736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F8A61C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AD5F8F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DBC13B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34DF98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3169740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00E6CD29" w14:textId="77777777">
        <w:trPr>
          <w:cantSplit/>
        </w:trPr>
        <w:tc>
          <w:tcPr>
            <w:tcW w:w="9517" w:type="dxa"/>
            <w:gridSpan w:val="13"/>
            <w:shd w:val="clear" w:color="auto" w:fill="FFFF99"/>
            <w:vAlign w:val="center"/>
          </w:tcPr>
          <w:p w14:paraId="4FFEE6BD" w14:textId="77777777" w:rsidR="002427E9" w:rsidRPr="008776D5" w:rsidRDefault="002427E9" w:rsidP="006F2702">
            <w:pPr>
              <w:pStyle w:val="Heading7"/>
              <w:rPr>
                <w:rFonts w:ascii="Times New Roman" w:hAnsi="Times New Roman" w:cs="Times New Roman"/>
                <w:b/>
                <w:bCs/>
                <w:lang w:val="sr-Cyrl-CS"/>
              </w:rPr>
            </w:pPr>
            <w:r w:rsidRPr="008776D5">
              <w:rPr>
                <w:rFonts w:ascii="Times New Roman" w:hAnsi="Times New Roman" w:cs="Times New Roman"/>
                <w:b/>
                <w:bCs/>
                <w:lang w:val="sr-Cyrl-CS"/>
              </w:rPr>
              <w:t>МАТЕРИЈАЛНО ФИНАНСИЈСКО ПОСЛОВАЊЕ</w:t>
            </w:r>
          </w:p>
        </w:tc>
      </w:tr>
      <w:tr w:rsidR="002427E9" w:rsidRPr="00172B7C" w14:paraId="0BACEAB1" w14:textId="77777777">
        <w:tc>
          <w:tcPr>
            <w:tcW w:w="5049" w:type="dxa"/>
            <w:vAlign w:val="center"/>
          </w:tcPr>
          <w:p w14:paraId="315951F9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Старање о материјалним условима за рад Школе</w:t>
            </w:r>
          </w:p>
        </w:tc>
        <w:tc>
          <w:tcPr>
            <w:tcW w:w="374" w:type="dxa"/>
            <w:vAlign w:val="center"/>
          </w:tcPr>
          <w:p w14:paraId="4AAA7A26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91CEE1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5E6C844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19D9F5C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6F77146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DC17727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204DC26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F7E7480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1480C0C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402EF04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F98514E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54" w:type="dxa"/>
            <w:vAlign w:val="center"/>
          </w:tcPr>
          <w:p w14:paraId="717409E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</w:tr>
      <w:tr w:rsidR="002427E9" w:rsidRPr="00172B7C" w14:paraId="4789E5AA" w14:textId="77777777">
        <w:tc>
          <w:tcPr>
            <w:tcW w:w="5049" w:type="dxa"/>
            <w:vAlign w:val="center"/>
          </w:tcPr>
          <w:p w14:paraId="03B440E0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Анализа пословања Школе</w:t>
            </w:r>
          </w:p>
        </w:tc>
        <w:tc>
          <w:tcPr>
            <w:tcW w:w="374" w:type="dxa"/>
            <w:vAlign w:val="center"/>
          </w:tcPr>
          <w:p w14:paraId="35298A2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5A687B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0B02C4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19F624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A8935E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CE4995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8DB2C3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B3D229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3659DA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C5DE77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9865564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2186B2E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36B2A299" w14:textId="77777777">
        <w:tc>
          <w:tcPr>
            <w:tcW w:w="5049" w:type="dxa"/>
            <w:vAlign w:val="center"/>
          </w:tcPr>
          <w:p w14:paraId="103C88DF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Одобравање финансијског пословања</w:t>
            </w:r>
          </w:p>
        </w:tc>
        <w:tc>
          <w:tcPr>
            <w:tcW w:w="374" w:type="dxa"/>
            <w:vAlign w:val="center"/>
          </w:tcPr>
          <w:p w14:paraId="7D5B8BE1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C1231C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10C364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C8BD26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B12CC1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B2CB47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D14542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FEE5AD4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61F431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85CCB0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AE59BF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659C429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289BF2A1" w14:textId="77777777">
        <w:tc>
          <w:tcPr>
            <w:tcW w:w="5049" w:type="dxa"/>
            <w:vAlign w:val="center"/>
          </w:tcPr>
          <w:p w14:paraId="7E148CF6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Планирање текућег и инвестиционог одржавања</w:t>
            </w:r>
          </w:p>
        </w:tc>
        <w:tc>
          <w:tcPr>
            <w:tcW w:w="374" w:type="dxa"/>
            <w:vAlign w:val="center"/>
          </w:tcPr>
          <w:p w14:paraId="7570C136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1B11A9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2561B4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C6229E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CEE2DA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859137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C4D7D6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3CF932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D4C4F3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3882FA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A99BDE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2716969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514708CC" w14:textId="77777777">
        <w:tc>
          <w:tcPr>
            <w:tcW w:w="5049" w:type="dxa"/>
            <w:vAlign w:val="center"/>
          </w:tcPr>
          <w:p w14:paraId="01B7C0D1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Утврђивање броја обрачунских радника</w:t>
            </w:r>
          </w:p>
        </w:tc>
        <w:tc>
          <w:tcPr>
            <w:tcW w:w="374" w:type="dxa"/>
            <w:vAlign w:val="center"/>
          </w:tcPr>
          <w:p w14:paraId="016CB97E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314C6A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F15E82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676FD3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DDC64B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B11B75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1B3A18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347B97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1A3D25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4C93CF4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734455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2B5404C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</w:tr>
    </w:tbl>
    <w:p w14:paraId="2D296C27" w14:textId="77777777" w:rsidR="002427E9" w:rsidRPr="00172B7C" w:rsidRDefault="002427E9" w:rsidP="00EE593B">
      <w:pPr>
        <w:spacing w:after="120"/>
        <w:ind w:left="-144"/>
        <w:rPr>
          <w:b/>
          <w:bCs/>
          <w:i/>
          <w:iCs/>
          <w:u w:val="single"/>
          <w:lang w:val="sr-Cyrl-CS"/>
        </w:rPr>
      </w:pPr>
    </w:p>
    <w:p w14:paraId="2926D92E" w14:textId="77777777" w:rsidR="002427E9" w:rsidRPr="00172B7C" w:rsidRDefault="002427E9" w:rsidP="00EE593B">
      <w:pPr>
        <w:spacing w:after="120"/>
        <w:ind w:left="-144"/>
        <w:rPr>
          <w:b/>
          <w:bCs/>
          <w:i/>
          <w:iCs/>
          <w:u w:val="single"/>
          <w:lang w:val="sr-Cyrl-CS"/>
        </w:rPr>
      </w:pPr>
      <w:r w:rsidRPr="00172B7C">
        <w:rPr>
          <w:b/>
          <w:bCs/>
          <w:i/>
          <w:iCs/>
          <w:u w:val="single"/>
          <w:lang w:val="sr-Cyrl-CS"/>
        </w:rPr>
        <w:br w:type="page"/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4837"/>
        <w:gridCol w:w="369"/>
        <w:gridCol w:w="366"/>
        <w:gridCol w:w="369"/>
        <w:gridCol w:w="389"/>
        <w:gridCol w:w="366"/>
        <w:gridCol w:w="366"/>
        <w:gridCol w:w="370"/>
        <w:gridCol w:w="369"/>
        <w:gridCol w:w="366"/>
        <w:gridCol w:w="369"/>
        <w:gridCol w:w="389"/>
        <w:gridCol w:w="482"/>
      </w:tblGrid>
      <w:tr w:rsidR="002427E9" w:rsidRPr="00172B7C" w14:paraId="6F578D78" w14:textId="77777777">
        <w:tc>
          <w:tcPr>
            <w:tcW w:w="5049" w:type="dxa"/>
            <w:shd w:val="clear" w:color="auto" w:fill="FFCCFF"/>
            <w:vAlign w:val="center"/>
          </w:tcPr>
          <w:p w14:paraId="5266785A" w14:textId="77777777" w:rsidR="002427E9" w:rsidRPr="00172B7C" w:rsidRDefault="002427E9" w:rsidP="006F2702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lastRenderedPageBreak/>
              <w:t>Садржаји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4023E8D7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IX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3CA85945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21758BC1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357F1CDE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XII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68833B80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0D8E88F3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302897E3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III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2057AF7E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IV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5EF427F3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57AD7170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VI</w:t>
            </w:r>
          </w:p>
        </w:tc>
        <w:tc>
          <w:tcPr>
            <w:tcW w:w="374" w:type="dxa"/>
            <w:shd w:val="clear" w:color="auto" w:fill="FFCCFF"/>
            <w:vAlign w:val="center"/>
          </w:tcPr>
          <w:p w14:paraId="33E5BF90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VII</w:t>
            </w:r>
          </w:p>
        </w:tc>
        <w:tc>
          <w:tcPr>
            <w:tcW w:w="354" w:type="dxa"/>
            <w:shd w:val="clear" w:color="auto" w:fill="FFCCFF"/>
            <w:vAlign w:val="center"/>
          </w:tcPr>
          <w:p w14:paraId="0FF2C40B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VIII</w:t>
            </w:r>
          </w:p>
        </w:tc>
      </w:tr>
      <w:tr w:rsidR="002427E9" w:rsidRPr="00172B7C" w14:paraId="4F4BF607" w14:textId="77777777">
        <w:trPr>
          <w:cantSplit/>
        </w:trPr>
        <w:tc>
          <w:tcPr>
            <w:tcW w:w="9517" w:type="dxa"/>
            <w:gridSpan w:val="13"/>
            <w:shd w:val="clear" w:color="auto" w:fill="FFFF99"/>
            <w:vAlign w:val="center"/>
          </w:tcPr>
          <w:p w14:paraId="0CDB2CA2" w14:textId="77777777" w:rsidR="002427E9" w:rsidRPr="008776D5" w:rsidRDefault="002427E9" w:rsidP="006F2702">
            <w:pPr>
              <w:pStyle w:val="Heading7"/>
              <w:rPr>
                <w:rFonts w:ascii="Times New Roman" w:hAnsi="Times New Roman" w:cs="Times New Roman"/>
                <w:b/>
                <w:bCs/>
                <w:lang w:val="sr-Cyrl-CS"/>
              </w:rPr>
            </w:pPr>
            <w:r w:rsidRPr="008776D5">
              <w:rPr>
                <w:rFonts w:ascii="Times New Roman" w:hAnsi="Times New Roman" w:cs="Times New Roman"/>
                <w:b/>
                <w:bCs/>
                <w:lang w:val="sr-Cyrl-CS"/>
              </w:rPr>
              <w:t>АДМИНИСТРАТИВНИ ПОСЛОВИ</w:t>
            </w:r>
          </w:p>
        </w:tc>
      </w:tr>
      <w:tr w:rsidR="002427E9" w:rsidRPr="00172B7C" w14:paraId="56C7B51F" w14:textId="77777777">
        <w:tc>
          <w:tcPr>
            <w:tcW w:w="5049" w:type="dxa"/>
            <w:vAlign w:val="center"/>
          </w:tcPr>
          <w:p w14:paraId="302A46B5" w14:textId="77777777" w:rsidR="002427E9" w:rsidRPr="00172B7C" w:rsidRDefault="002427E9" w:rsidP="006F2702">
            <w:pPr>
              <w:pStyle w:val="Header"/>
              <w:tabs>
                <w:tab w:val="clear" w:pos="4320"/>
                <w:tab w:val="clear" w:pos="8640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Праћење докумената о остваривању програма рада</w:t>
            </w:r>
          </w:p>
        </w:tc>
        <w:tc>
          <w:tcPr>
            <w:tcW w:w="374" w:type="dxa"/>
            <w:vAlign w:val="center"/>
          </w:tcPr>
          <w:p w14:paraId="60E7514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5256A6F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770D7CD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F13A525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FB355D5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DF09A9B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267F80F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9A449C9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EAFAB44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44A244D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B5F543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232ED5A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3DFA4B76" w14:textId="77777777">
        <w:tc>
          <w:tcPr>
            <w:tcW w:w="5049" w:type="dxa"/>
            <w:vAlign w:val="center"/>
          </w:tcPr>
          <w:p w14:paraId="467C4259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Преглед матичних књига и дневника</w:t>
            </w:r>
          </w:p>
        </w:tc>
        <w:tc>
          <w:tcPr>
            <w:tcW w:w="374" w:type="dxa"/>
            <w:vAlign w:val="center"/>
          </w:tcPr>
          <w:p w14:paraId="280A333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A5C7C0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90E323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0A856F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51E3C4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3FAEF6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CBFB93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231F2D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13EC77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076655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91A76E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37511E0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</w:tr>
      <w:tr w:rsidR="002427E9" w:rsidRPr="00172B7C" w14:paraId="6475E662" w14:textId="77777777">
        <w:trPr>
          <w:cantSplit/>
        </w:trPr>
        <w:tc>
          <w:tcPr>
            <w:tcW w:w="9517" w:type="dxa"/>
            <w:gridSpan w:val="13"/>
            <w:shd w:val="clear" w:color="auto" w:fill="FFFF99"/>
            <w:vAlign w:val="center"/>
          </w:tcPr>
          <w:p w14:paraId="462DC1F0" w14:textId="77777777" w:rsidR="002427E9" w:rsidRPr="008776D5" w:rsidRDefault="002427E9" w:rsidP="006F2702">
            <w:pPr>
              <w:pStyle w:val="Heading7"/>
              <w:rPr>
                <w:rFonts w:ascii="Times New Roman" w:hAnsi="Times New Roman" w:cs="Times New Roman"/>
                <w:b/>
                <w:bCs/>
                <w:lang w:val="sr-Cyrl-CS"/>
              </w:rPr>
            </w:pPr>
            <w:r w:rsidRPr="008776D5">
              <w:rPr>
                <w:rFonts w:ascii="Times New Roman" w:hAnsi="Times New Roman" w:cs="Times New Roman"/>
                <w:b/>
                <w:bCs/>
                <w:lang w:val="sr-Cyrl-CS"/>
              </w:rPr>
              <w:t>САРАДЊА СА ДРУШТВЕНОМ СРЕДИНОМ</w:t>
            </w:r>
          </w:p>
        </w:tc>
      </w:tr>
      <w:tr w:rsidR="002427E9" w:rsidRPr="00172B7C" w14:paraId="49D9E917" w14:textId="77777777">
        <w:tc>
          <w:tcPr>
            <w:tcW w:w="5049" w:type="dxa"/>
            <w:vAlign w:val="center"/>
          </w:tcPr>
          <w:p w14:paraId="1A142169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одељењем Министарства у Панчеву</w:t>
            </w:r>
          </w:p>
        </w:tc>
        <w:tc>
          <w:tcPr>
            <w:tcW w:w="374" w:type="dxa"/>
            <w:vAlign w:val="center"/>
          </w:tcPr>
          <w:p w14:paraId="11526A87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1CD650F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FAAA3C6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059CD0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01B672E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651F6D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176CF74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6014BFD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ACD0141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5B5DF7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D4AFC0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10B34E92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</w:tr>
      <w:tr w:rsidR="002427E9" w:rsidRPr="00172B7C" w14:paraId="4743FB71" w14:textId="77777777">
        <w:tc>
          <w:tcPr>
            <w:tcW w:w="5049" w:type="dxa"/>
            <w:vAlign w:val="center"/>
          </w:tcPr>
          <w:p w14:paraId="47CFFE15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органима општине</w:t>
            </w:r>
          </w:p>
        </w:tc>
        <w:tc>
          <w:tcPr>
            <w:tcW w:w="374" w:type="dxa"/>
            <w:vAlign w:val="center"/>
          </w:tcPr>
          <w:p w14:paraId="1153469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2C7FC5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D27E475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E7409FC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4AFEC3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C0550B1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2F59347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2200A1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2302BF0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D125B45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444520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0C0C19BC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</w:tr>
      <w:tr w:rsidR="002427E9" w:rsidRPr="00172B7C" w14:paraId="655F7A68" w14:textId="77777777">
        <w:tc>
          <w:tcPr>
            <w:tcW w:w="5049" w:type="dxa"/>
            <w:vAlign w:val="center"/>
          </w:tcPr>
          <w:p w14:paraId="1611F618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другим школама</w:t>
            </w:r>
          </w:p>
        </w:tc>
        <w:tc>
          <w:tcPr>
            <w:tcW w:w="374" w:type="dxa"/>
            <w:vAlign w:val="center"/>
          </w:tcPr>
          <w:p w14:paraId="4A1ABA9A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E75958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FF5AE2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F283AFC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56B9D6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C8259A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FB712D9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D5ACFD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FE56AF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F454E30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0D553B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72F969D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71E29130" w14:textId="77777777">
        <w:tc>
          <w:tcPr>
            <w:tcW w:w="5049" w:type="dxa"/>
            <w:vAlign w:val="center"/>
          </w:tcPr>
          <w:p w14:paraId="1AE7E54A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Сарадња са месном заједницом</w:t>
            </w:r>
          </w:p>
        </w:tc>
        <w:tc>
          <w:tcPr>
            <w:tcW w:w="374" w:type="dxa"/>
            <w:vAlign w:val="center"/>
          </w:tcPr>
          <w:p w14:paraId="4D5404E0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B4BD9AC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7EA5C3A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4E0CE27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F5160AC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FF66A4B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B58A7D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32BF930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90379B0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56000D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F0D493E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54" w:type="dxa"/>
            <w:vAlign w:val="center"/>
          </w:tcPr>
          <w:p w14:paraId="2BBFA32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</w:tr>
      <w:tr w:rsidR="002427E9" w:rsidRPr="00172B7C" w14:paraId="138F1C18" w14:textId="77777777">
        <w:tc>
          <w:tcPr>
            <w:tcW w:w="5049" w:type="dxa"/>
            <w:vAlign w:val="center"/>
          </w:tcPr>
          <w:p w14:paraId="1BE8DAF9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Рад у активу директора школа</w:t>
            </w:r>
          </w:p>
        </w:tc>
        <w:tc>
          <w:tcPr>
            <w:tcW w:w="374" w:type="dxa"/>
            <w:vAlign w:val="center"/>
          </w:tcPr>
          <w:p w14:paraId="4F2531BC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0F1EAB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BC72EA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35575E9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099632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77DC48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EE873F0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6B4876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6BAF2E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D0641A4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4111EC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4FD7597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07237A21" w14:textId="77777777">
        <w:tc>
          <w:tcPr>
            <w:tcW w:w="5049" w:type="dxa"/>
            <w:vAlign w:val="center"/>
          </w:tcPr>
          <w:p w14:paraId="7435889A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Пријем родитеља</w:t>
            </w:r>
          </w:p>
        </w:tc>
        <w:tc>
          <w:tcPr>
            <w:tcW w:w="374" w:type="dxa"/>
            <w:vAlign w:val="center"/>
          </w:tcPr>
          <w:p w14:paraId="44C66B8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B176C44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CA120DB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C763537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0DE4800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20F9E7A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C3F6850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791B588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BEDEE9C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1E7A619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7EDBD53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52905BE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5F8B1211" w14:textId="77777777">
        <w:trPr>
          <w:cantSplit/>
        </w:trPr>
        <w:tc>
          <w:tcPr>
            <w:tcW w:w="9517" w:type="dxa"/>
            <w:gridSpan w:val="13"/>
            <w:shd w:val="clear" w:color="auto" w:fill="FFFF99"/>
            <w:vAlign w:val="center"/>
          </w:tcPr>
          <w:p w14:paraId="7710EE18" w14:textId="77777777" w:rsidR="002427E9" w:rsidRPr="008776D5" w:rsidRDefault="002427E9" w:rsidP="006F2702">
            <w:pPr>
              <w:pStyle w:val="Heading7"/>
              <w:rPr>
                <w:rFonts w:ascii="Times New Roman" w:hAnsi="Times New Roman" w:cs="Times New Roman"/>
                <w:b/>
                <w:bCs/>
                <w:lang w:val="sr-Cyrl-CS"/>
              </w:rPr>
            </w:pPr>
            <w:r w:rsidRPr="008776D5">
              <w:rPr>
                <w:rFonts w:ascii="Times New Roman" w:hAnsi="Times New Roman" w:cs="Times New Roman"/>
                <w:b/>
                <w:bCs/>
                <w:lang w:val="sr-Cyrl-CS"/>
              </w:rPr>
              <w:t>СТРУЧНО УСАВРШАВАЊЕ</w:t>
            </w:r>
          </w:p>
        </w:tc>
      </w:tr>
      <w:tr w:rsidR="002427E9" w:rsidRPr="00172B7C" w14:paraId="629E1C2F" w14:textId="77777777">
        <w:tc>
          <w:tcPr>
            <w:tcW w:w="5049" w:type="dxa"/>
            <w:vAlign w:val="center"/>
          </w:tcPr>
          <w:p w14:paraId="7541000C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Праћење стручне литературе</w:t>
            </w:r>
          </w:p>
        </w:tc>
        <w:tc>
          <w:tcPr>
            <w:tcW w:w="374" w:type="dxa"/>
            <w:vAlign w:val="center"/>
          </w:tcPr>
          <w:p w14:paraId="59ABBF7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CDC789E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10C171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7DDE6ED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6F106B0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79A59B1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76FA747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1712FAD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2E3ED45E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3B65EFCB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0AD09D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54" w:type="dxa"/>
            <w:vAlign w:val="center"/>
          </w:tcPr>
          <w:p w14:paraId="195EBDA5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</w:tr>
      <w:tr w:rsidR="002427E9" w:rsidRPr="00172B7C" w14:paraId="4B115239" w14:textId="77777777">
        <w:tc>
          <w:tcPr>
            <w:tcW w:w="5049" w:type="dxa"/>
            <w:vAlign w:val="center"/>
          </w:tcPr>
          <w:p w14:paraId="66AC2E95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Посете семинарима и други облици организовања стручног усавршавања</w:t>
            </w:r>
          </w:p>
        </w:tc>
        <w:tc>
          <w:tcPr>
            <w:tcW w:w="374" w:type="dxa"/>
            <w:vAlign w:val="center"/>
          </w:tcPr>
          <w:p w14:paraId="7683FF7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0EC634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7AA708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0AC49B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C955E7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9565C8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128FB6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C40FC5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41CE3A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3556B6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F065F6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4286DE7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0638EA2A" w14:textId="77777777">
        <w:trPr>
          <w:cantSplit/>
        </w:trPr>
        <w:tc>
          <w:tcPr>
            <w:tcW w:w="9517" w:type="dxa"/>
            <w:gridSpan w:val="13"/>
            <w:shd w:val="clear" w:color="auto" w:fill="FFFF99"/>
            <w:vAlign w:val="center"/>
          </w:tcPr>
          <w:p w14:paraId="728C2A1F" w14:textId="77777777" w:rsidR="002427E9" w:rsidRPr="008776D5" w:rsidRDefault="002427E9" w:rsidP="006F2702">
            <w:pPr>
              <w:pStyle w:val="Heading7"/>
              <w:rPr>
                <w:rFonts w:ascii="Times New Roman" w:hAnsi="Times New Roman" w:cs="Times New Roman"/>
                <w:b/>
                <w:bCs/>
                <w:lang w:val="sr-Cyrl-CS"/>
              </w:rPr>
            </w:pPr>
            <w:r w:rsidRPr="008776D5">
              <w:rPr>
                <w:rFonts w:ascii="Times New Roman" w:hAnsi="Times New Roman" w:cs="Times New Roman"/>
                <w:b/>
                <w:bCs/>
                <w:lang w:val="sr-Cyrl-CS"/>
              </w:rPr>
              <w:t>ОСТАЛИ ПОСЛОВИ</w:t>
            </w:r>
          </w:p>
        </w:tc>
      </w:tr>
      <w:tr w:rsidR="002427E9" w:rsidRPr="00172B7C" w14:paraId="44CC63A5" w14:textId="77777777">
        <w:tc>
          <w:tcPr>
            <w:tcW w:w="5049" w:type="dxa"/>
            <w:vAlign w:val="center"/>
          </w:tcPr>
          <w:p w14:paraId="507C0D52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Одређивање комисија за полагање поправних испита</w:t>
            </w:r>
          </w:p>
        </w:tc>
        <w:tc>
          <w:tcPr>
            <w:tcW w:w="374" w:type="dxa"/>
            <w:vAlign w:val="center"/>
          </w:tcPr>
          <w:p w14:paraId="4217E83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A356A1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E34C15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8E9E22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F969B5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FD1F48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49FBBE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EF8A8B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46C806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18754DA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5FCEE9B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1FE8E60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634200F2" w14:textId="77777777">
        <w:tc>
          <w:tcPr>
            <w:tcW w:w="5049" w:type="dxa"/>
            <w:vAlign w:val="center"/>
          </w:tcPr>
          <w:p w14:paraId="70177C04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Распоред полагања поправних испита, извештај комисија са полагања</w:t>
            </w:r>
          </w:p>
        </w:tc>
        <w:tc>
          <w:tcPr>
            <w:tcW w:w="374" w:type="dxa"/>
            <w:vAlign w:val="center"/>
          </w:tcPr>
          <w:p w14:paraId="4FFDA5C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0CEAF8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430596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DE3C22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59D23C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8730ED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10E389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99E89F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21FCC0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8E22533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66B9B90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7DFCB894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sym w:font="Wingdings 2" w:char="F051"/>
            </w:r>
          </w:p>
        </w:tc>
      </w:tr>
      <w:tr w:rsidR="002427E9" w:rsidRPr="00172B7C" w14:paraId="1A6BC697" w14:textId="77777777">
        <w:tc>
          <w:tcPr>
            <w:tcW w:w="5049" w:type="dxa"/>
            <w:vAlign w:val="center"/>
          </w:tcPr>
          <w:p w14:paraId="762B356D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Одлука о додели Вукових и посебних диплома ученицима 8. разреда</w:t>
            </w:r>
          </w:p>
        </w:tc>
        <w:tc>
          <w:tcPr>
            <w:tcW w:w="374" w:type="dxa"/>
            <w:vAlign w:val="center"/>
          </w:tcPr>
          <w:p w14:paraId="72AD9DE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09901C0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88F584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E39CC8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A67DD8F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DABAF9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E7BD20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2F361E5B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A375689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47FF989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38CC18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39E828A3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  <w:tr w:rsidR="002427E9" w:rsidRPr="00172B7C" w14:paraId="6EFD24E9" w14:textId="77777777">
        <w:tc>
          <w:tcPr>
            <w:tcW w:w="5049" w:type="dxa"/>
            <w:vAlign w:val="center"/>
          </w:tcPr>
          <w:p w14:paraId="33AE4C5F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Избор ученика генерације</w:t>
            </w:r>
          </w:p>
        </w:tc>
        <w:tc>
          <w:tcPr>
            <w:tcW w:w="374" w:type="dxa"/>
            <w:vAlign w:val="center"/>
          </w:tcPr>
          <w:p w14:paraId="40B4B73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6FE5CFF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E67EA6E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539964B0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EB88EE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494EFB06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7600FD7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F092B8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3DD7BDC6" w14:textId="77777777" w:rsidR="002427E9" w:rsidRPr="00172B7C" w:rsidRDefault="002427E9" w:rsidP="006F2702">
            <w:pPr>
              <w:jc w:val="center"/>
            </w:pPr>
            <w:r w:rsidRPr="00172B7C">
              <w:rPr>
                <w:lang w:val="sr-Cyrl-CS"/>
              </w:rPr>
              <w:sym w:font="Wingdings 2" w:char="F051"/>
            </w:r>
          </w:p>
        </w:tc>
        <w:tc>
          <w:tcPr>
            <w:tcW w:w="374" w:type="dxa"/>
            <w:vAlign w:val="center"/>
          </w:tcPr>
          <w:p w14:paraId="189825B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74" w:type="dxa"/>
            <w:vAlign w:val="center"/>
          </w:tcPr>
          <w:p w14:paraId="1FEB3CE4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  <w:tc>
          <w:tcPr>
            <w:tcW w:w="354" w:type="dxa"/>
            <w:vAlign w:val="center"/>
          </w:tcPr>
          <w:p w14:paraId="1E8BA9C8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</w:p>
        </w:tc>
      </w:tr>
    </w:tbl>
    <w:p w14:paraId="007DF4E3" w14:textId="77777777" w:rsidR="002427E9" w:rsidRPr="00172B7C" w:rsidRDefault="002427E9" w:rsidP="00EE593B">
      <w:pPr>
        <w:spacing w:after="120"/>
        <w:rPr>
          <w:b/>
          <w:bCs/>
          <w:i/>
          <w:iCs/>
          <w:u w:val="single"/>
          <w:lang w:val="sr-Cyrl-CS"/>
        </w:rPr>
      </w:pPr>
    </w:p>
    <w:p w14:paraId="7B284DDA" w14:textId="77777777" w:rsidR="002427E9" w:rsidRPr="00172B7C" w:rsidRDefault="002427E9" w:rsidP="00EE593B">
      <w:pPr>
        <w:spacing w:after="120"/>
        <w:rPr>
          <w:b/>
          <w:bCs/>
          <w:i/>
          <w:iCs/>
          <w:u w:val="single"/>
          <w:lang w:val="sr-Cyrl-CS"/>
        </w:rPr>
      </w:pPr>
    </w:p>
    <w:p w14:paraId="543F9689" w14:textId="77777777" w:rsidR="002427E9" w:rsidRPr="00A86685" w:rsidRDefault="002427E9" w:rsidP="00A86685">
      <w:pPr>
        <w:rPr>
          <w:b/>
          <w:bCs/>
          <w:i/>
          <w:iCs/>
          <w:color w:val="FF0000"/>
          <w:lang w:val="sr-Cyrl-CS"/>
        </w:rPr>
      </w:pPr>
    </w:p>
    <w:p w14:paraId="267EF231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6F1E1545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7022DF3D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04DB2C03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67342483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5669A2FC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2D9E7EE1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347655B5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3AC2BDAC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5BF33CCF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1D70BC6D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08F9524E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5FD7305C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5D6711D6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56242578" w14:textId="77777777" w:rsidR="002427E9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43BE478F" w14:textId="77777777" w:rsidR="002427E9" w:rsidRPr="00172B7C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75CC000E" w14:textId="77777777" w:rsidR="002427E9" w:rsidRPr="00172B7C" w:rsidRDefault="002427E9" w:rsidP="00585511">
      <w:pPr>
        <w:tabs>
          <w:tab w:val="left" w:pos="3899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3.</w:t>
      </w:r>
      <w:r w:rsidRPr="00172B7C">
        <w:rPr>
          <w:b/>
          <w:bCs/>
          <w:u w:val="single"/>
        </w:rPr>
        <w:t xml:space="preserve">ПЛАН И ПРОГРАМ РАДА </w:t>
      </w:r>
      <w:r w:rsidRPr="00172B7C">
        <w:rPr>
          <w:b/>
          <w:bCs/>
          <w:u w:val="single"/>
          <w:lang w:val="sr-Cyrl-CS"/>
        </w:rPr>
        <w:t>СЕКРЕТА</w:t>
      </w:r>
      <w:r w:rsidRPr="00172B7C">
        <w:rPr>
          <w:b/>
          <w:bCs/>
          <w:u w:val="single"/>
        </w:rPr>
        <w:t>РА ШКОЛЕ</w:t>
      </w:r>
    </w:p>
    <w:p w14:paraId="2E2B0163" w14:textId="77777777" w:rsidR="002427E9" w:rsidRPr="00172B7C" w:rsidRDefault="002427E9" w:rsidP="00585511">
      <w:pPr>
        <w:tabs>
          <w:tab w:val="left" w:pos="3899"/>
        </w:tabs>
        <w:jc w:val="center"/>
        <w:rPr>
          <w:b/>
          <w:bCs/>
          <w:u w:val="single"/>
        </w:rPr>
      </w:pPr>
    </w:p>
    <w:p w14:paraId="42E106CF" w14:textId="77777777" w:rsidR="002427E9" w:rsidRPr="00172B7C" w:rsidRDefault="002427E9" w:rsidP="00585511">
      <w:pPr>
        <w:tabs>
          <w:tab w:val="left" w:pos="3899"/>
        </w:tabs>
        <w:rPr>
          <w:b/>
          <w:bCs/>
          <w:u w:val="single"/>
          <w:lang w:val="sr-Cyrl-CS"/>
        </w:rPr>
      </w:pPr>
    </w:p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3"/>
        <w:gridCol w:w="6480"/>
        <w:gridCol w:w="1572"/>
      </w:tblGrid>
      <w:tr w:rsidR="002427E9" w:rsidRPr="00172B7C" w14:paraId="04B3575D" w14:textId="77777777">
        <w:trPr>
          <w:jc w:val="center"/>
        </w:trPr>
        <w:tc>
          <w:tcPr>
            <w:tcW w:w="1763" w:type="dxa"/>
            <w:tcBorders>
              <w:top w:val="triple" w:sz="4" w:space="0" w:color="auto"/>
              <w:left w:val="double" w:sz="4" w:space="0" w:color="auto"/>
            </w:tcBorders>
            <w:shd w:val="clear" w:color="auto" w:fill="F3F3F3"/>
            <w:vAlign w:val="center"/>
          </w:tcPr>
          <w:p w14:paraId="4DCF16DA" w14:textId="77777777" w:rsidR="002427E9" w:rsidRPr="00172B7C" w:rsidRDefault="002427E9" w:rsidP="006F2702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Подручје рада</w:t>
            </w:r>
          </w:p>
        </w:tc>
        <w:tc>
          <w:tcPr>
            <w:tcW w:w="6480" w:type="dxa"/>
            <w:tcBorders>
              <w:top w:val="triple" w:sz="4" w:space="0" w:color="auto"/>
            </w:tcBorders>
            <w:shd w:val="clear" w:color="auto" w:fill="F3F3F3"/>
            <w:vAlign w:val="center"/>
          </w:tcPr>
          <w:p w14:paraId="1CAC995E" w14:textId="77777777" w:rsidR="002427E9" w:rsidRPr="00172B7C" w:rsidRDefault="002427E9" w:rsidP="006F2702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Садржај рада</w:t>
            </w:r>
          </w:p>
        </w:tc>
        <w:tc>
          <w:tcPr>
            <w:tcW w:w="1572" w:type="dxa"/>
            <w:tcBorders>
              <w:top w:val="trip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24845B67" w14:textId="77777777" w:rsidR="002427E9" w:rsidRPr="00172B7C" w:rsidRDefault="002427E9" w:rsidP="006F2702">
            <w:pPr>
              <w:tabs>
                <w:tab w:val="left" w:pos="3899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Време реализације</w:t>
            </w:r>
          </w:p>
        </w:tc>
      </w:tr>
      <w:tr w:rsidR="002427E9" w:rsidRPr="00172B7C" w14:paraId="6FAF088D" w14:textId="77777777">
        <w:trPr>
          <w:trHeight w:val="5190"/>
          <w:jc w:val="center"/>
        </w:trPr>
        <w:tc>
          <w:tcPr>
            <w:tcW w:w="1763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2F33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Делокруг правне службе</w:t>
            </w:r>
          </w:p>
        </w:tc>
        <w:tc>
          <w:tcPr>
            <w:tcW w:w="6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9C01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Израда предлога  општих аката школе</w:t>
            </w:r>
          </w:p>
          <w:p w14:paraId="3973C28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-Израда појединачних аката школе које доносе надлежни органи школе</w:t>
            </w:r>
          </w:p>
          <w:p w14:paraId="28FAB206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-Обрада свих предмета који се достављају на  мишљење и обраду</w:t>
            </w:r>
          </w:p>
          <w:p w14:paraId="348C691F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Израда предлога уговора које школа закључује</w:t>
            </w:r>
          </w:p>
          <w:p w14:paraId="09A9950B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Праћење законских и других прописа</w:t>
            </w:r>
          </w:p>
          <w:p w14:paraId="49C7851D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Праћење примене статута, колективних уговора и других општих аката и припрема предлога за измене и допуне истих</w:t>
            </w:r>
          </w:p>
          <w:p w14:paraId="064A734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- Заступање школе у оквиру овлашћења датог од стране директора школе </w:t>
            </w:r>
          </w:p>
          <w:p w14:paraId="7134C759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Присуствовање седницама органа управљања и других стручних тела ради давања објашњења и тумачења</w:t>
            </w:r>
          </w:p>
          <w:p w14:paraId="10D0A4C2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- Израда и чување записника или њихових копија , које води </w:t>
            </w:r>
          </w:p>
          <w:p w14:paraId="2F4D710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- Обављање послова око уписа у судски регистар </w:t>
            </w:r>
          </w:p>
          <w:p w14:paraId="48F60F7B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-Технички послови око избора за органе у школи</w:t>
            </w:r>
          </w:p>
          <w:p w14:paraId="22BCB7C7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Обавављање послова око рада Дечјег вртића, Припремног разреда и Продуженог боравка</w:t>
            </w:r>
          </w:p>
        </w:tc>
        <w:tc>
          <w:tcPr>
            <w:tcW w:w="1572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CE31BD1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стално и по потреби</w:t>
            </w:r>
          </w:p>
        </w:tc>
      </w:tr>
      <w:tr w:rsidR="002427E9" w:rsidRPr="00172B7C" w14:paraId="3B0754E9" w14:textId="77777777">
        <w:trPr>
          <w:trHeight w:val="1653"/>
          <w:jc w:val="center"/>
        </w:trPr>
        <w:tc>
          <w:tcPr>
            <w:tcW w:w="17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7EB1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Делокруг рада са осталим органима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40CB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-Обављање свих стручних послова за потребе органа управљања</w:t>
            </w:r>
          </w:p>
          <w:p w14:paraId="76ECA67A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-Вођење бриге и чување доказа о репрезативности синдикалне организације у школи </w:t>
            </w:r>
          </w:p>
          <w:p w14:paraId="6FBB8463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-Контактирање са органима друштвених и ученичких организација у школи и ван ње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7D2C3BA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</w:p>
          <w:p w14:paraId="3BAB707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стално</w:t>
            </w:r>
          </w:p>
        </w:tc>
      </w:tr>
      <w:tr w:rsidR="002427E9" w:rsidRPr="00172B7C" w14:paraId="703404B1" w14:textId="77777777">
        <w:trPr>
          <w:jc w:val="center"/>
        </w:trPr>
        <w:tc>
          <w:tcPr>
            <w:tcW w:w="176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3EE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Област кадровске службе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9F4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-Стручни и административни послови код спровођења конкурса за избор директора као и спровођење конкурса, огласа за заснивање радног односа</w:t>
            </w:r>
          </w:p>
          <w:p w14:paraId="7079103A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Преглед и чување документације приспеле по конкурсу , односно огласу и израда информације о приспелим пријавама</w:t>
            </w:r>
          </w:p>
          <w:p w14:paraId="6F706C24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Стручни и административно технички послови у вези са престанком радног односа и другим променама статуса   запослених</w:t>
            </w:r>
          </w:p>
          <w:p w14:paraId="46F190A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- Издавање потребне документације запосленом приликом заснивања , током и по престанку радног односа </w:t>
            </w:r>
          </w:p>
          <w:p w14:paraId="3C46F59D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Пријављивање и одјављивање радника</w:t>
            </w:r>
          </w:p>
          <w:p w14:paraId="0949628D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Вођење кадровске евиденције</w:t>
            </w:r>
          </w:p>
          <w:p w14:paraId="5F567EE2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- Образовање, чување и ажурирање персоналне документације запослених у школи </w:t>
            </w:r>
          </w:p>
          <w:p w14:paraId="144E7EC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lastRenderedPageBreak/>
              <w:t>- Вођење канцеларијског пословања школе</w:t>
            </w:r>
          </w:p>
          <w:p w14:paraId="2261F6CD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Вођење деловодника</w:t>
            </w:r>
          </w:p>
          <w:p w14:paraId="2345E8E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Вођење евиденције о досељеним и одсељеним ученицима</w:t>
            </w:r>
          </w:p>
          <w:p w14:paraId="4C046B8A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-Подношење захтева за издавање преводница ученика и извештаја о њиховом упису </w:t>
            </w:r>
          </w:p>
          <w:p w14:paraId="609E5882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-Пријем и разврставање поште и отпремање поште </w:t>
            </w:r>
          </w:p>
          <w:p w14:paraId="35B66917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Учешће у поступцима у вези остваривања права или утврђивања одговорности запослених и ученика, вођењем записника и пружањем правне помоћи надлежном органу школе , у складу са законом и статутом школе</w:t>
            </w:r>
          </w:p>
          <w:p w14:paraId="31EA667B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- Издавање потврда и уверења ученицима и запосленим ради остваривања неког права </w:t>
            </w:r>
          </w:p>
          <w:p w14:paraId="086A4F5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Сарадња са наставницима и стручним сарадницима и помоћ око вођења педагошке документације</w:t>
            </w:r>
          </w:p>
          <w:p w14:paraId="717230C4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Припремање и достављање извештаја и података за органе управљања и органе ван школе</w:t>
            </w:r>
          </w:p>
          <w:p w14:paraId="44C5B49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- Припремање података за плате  који се достављају Управи за трезор </w:t>
            </w:r>
          </w:p>
          <w:p w14:paraId="6FAD88D3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Праћење и руковођење радом техничког особља</w:t>
            </w:r>
          </w:p>
          <w:p w14:paraId="6F66F88A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 Послови по налогу директора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C59C9E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</w:p>
          <w:p w14:paraId="7BA49CC7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</w:p>
          <w:p w14:paraId="751F7F04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</w:p>
          <w:p w14:paraId="5458BF0D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</w:p>
          <w:p w14:paraId="6BA646A3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</w:p>
          <w:p w14:paraId="64F0D126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</w:p>
          <w:p w14:paraId="05949B6A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по потреби</w:t>
            </w:r>
          </w:p>
          <w:p w14:paraId="311AE79B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и стално</w:t>
            </w:r>
          </w:p>
        </w:tc>
      </w:tr>
      <w:tr w:rsidR="002427E9" w:rsidRPr="00172B7C" w14:paraId="4AF35E63" w14:textId="77777777">
        <w:trPr>
          <w:jc w:val="center"/>
        </w:trPr>
        <w:tc>
          <w:tcPr>
            <w:tcW w:w="1763" w:type="dxa"/>
            <w:tcBorders>
              <w:top w:val="single" w:sz="4" w:space="0" w:color="auto"/>
              <w:left w:val="doub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14:paraId="16A4DCE9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Област образовања и стручног усавршавања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14:paraId="4DBB8B9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-Вођење евиденције о полагању стручних испита</w:t>
            </w:r>
          </w:p>
          <w:p w14:paraId="2EE81659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-Подношење захтева и прикупљање документације за полагање испита за лиценцу наставника и стручних сарадника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double" w:sz="4" w:space="0" w:color="auto"/>
            </w:tcBorders>
          </w:tcPr>
          <w:p w14:paraId="18AE280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</w:p>
          <w:p w14:paraId="6C426A42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стално</w:t>
            </w:r>
          </w:p>
        </w:tc>
      </w:tr>
    </w:tbl>
    <w:p w14:paraId="7578D1E8" w14:textId="77777777" w:rsidR="002427E9" w:rsidRPr="00172B7C" w:rsidRDefault="002427E9" w:rsidP="00585511">
      <w:pPr>
        <w:spacing w:after="120"/>
        <w:rPr>
          <w:b/>
          <w:bCs/>
          <w:i/>
          <w:iCs/>
          <w:u w:val="single"/>
          <w:lang w:val="sr-Cyrl-CS"/>
        </w:rPr>
      </w:pPr>
    </w:p>
    <w:p w14:paraId="3719983C" w14:textId="77777777" w:rsidR="002427E9" w:rsidRPr="007C3D3D" w:rsidRDefault="002427E9" w:rsidP="00585511">
      <w:pPr>
        <w:spacing w:after="120"/>
        <w:jc w:val="both"/>
        <w:rPr>
          <w:b/>
          <w:bCs/>
          <w:lang w:val="sr-Cyrl-CS"/>
        </w:rPr>
      </w:pPr>
      <w:r w:rsidRPr="007C3D3D">
        <w:rPr>
          <w:b/>
          <w:bCs/>
          <w:lang w:val="sr-Cyrl-CS"/>
        </w:rPr>
        <w:t>4. ПЛАН РАДА САВЕТА РОДИТЕЉА</w:t>
      </w:r>
    </w:p>
    <w:p w14:paraId="6BF1FF73" w14:textId="77777777" w:rsidR="002427E9" w:rsidRPr="00172B7C" w:rsidRDefault="002427E9" w:rsidP="00585511">
      <w:pPr>
        <w:spacing w:after="120"/>
        <w:ind w:left="144" w:firstLine="564"/>
        <w:jc w:val="both"/>
        <w:rPr>
          <w:lang w:val="sr-Cyrl-CS"/>
        </w:rPr>
      </w:pPr>
      <w:r w:rsidRPr="00172B7C">
        <w:rPr>
          <w:lang w:val="sr-Cyrl-CS"/>
        </w:rPr>
        <w:t>Савет родитеља Школе представља саветодавни орган Школе, а чине га представници родитеља из сваке одељенске заједнице. У савету родитеља Школе активно учествује директ</w:t>
      </w:r>
      <w:r>
        <w:rPr>
          <w:lang w:val="sr-Cyrl-CS"/>
        </w:rPr>
        <w:t>ор, стручни сарадници и одељењске</w:t>
      </w:r>
      <w:r w:rsidRPr="00172B7C">
        <w:rPr>
          <w:lang w:val="sr-Cyrl-CS"/>
        </w:rPr>
        <w:t xml:space="preserve"> старешине.</w:t>
      </w:r>
    </w:p>
    <w:p w14:paraId="3DE1CDD2" w14:textId="77777777" w:rsidR="002427E9" w:rsidRPr="00172B7C" w:rsidRDefault="002427E9" w:rsidP="00585511">
      <w:pPr>
        <w:spacing w:after="120"/>
        <w:ind w:left="144" w:firstLine="564"/>
        <w:jc w:val="both"/>
        <w:rPr>
          <w:lang w:val="sr-Cyrl-CS"/>
        </w:rPr>
      </w:pPr>
      <w:r w:rsidRPr="00172B7C">
        <w:rPr>
          <w:lang w:val="sr-Cyrl-CS"/>
        </w:rPr>
        <w:t>О програму рада савета родитеља и његовој реализацији води бр</w:t>
      </w:r>
      <w:r>
        <w:rPr>
          <w:lang w:val="sr-Cyrl-CS"/>
        </w:rPr>
        <w:t xml:space="preserve">игу директор и стручни сарадник. Савет родитеља ће се бавити </w:t>
      </w:r>
      <w:r w:rsidRPr="00172B7C">
        <w:rPr>
          <w:lang w:val="sr-Cyrl-CS"/>
        </w:rPr>
        <w:t>следећим питањима:</w:t>
      </w:r>
    </w:p>
    <w:p w14:paraId="1AA1D2A0" w14:textId="77777777" w:rsidR="002427E9" w:rsidRPr="00172B7C" w:rsidRDefault="002427E9" w:rsidP="00585511">
      <w:pPr>
        <w:numPr>
          <w:ilvl w:val="0"/>
          <w:numId w:val="2"/>
        </w:numPr>
        <w:spacing w:after="120"/>
        <w:jc w:val="both"/>
        <w:rPr>
          <w:lang w:val="sr-Cyrl-CS"/>
        </w:rPr>
      </w:pPr>
      <w:r w:rsidRPr="00172B7C">
        <w:rPr>
          <w:lang w:val="sr-Cyrl-CS"/>
        </w:rPr>
        <w:t>Предлаже представнике родитеља и деце, односно ученика у орган управљања;</w:t>
      </w:r>
    </w:p>
    <w:p w14:paraId="4D19F5BA" w14:textId="77777777" w:rsidR="002427E9" w:rsidRPr="00172B7C" w:rsidRDefault="002427E9" w:rsidP="00585511">
      <w:pPr>
        <w:numPr>
          <w:ilvl w:val="0"/>
          <w:numId w:val="2"/>
        </w:numPr>
        <w:spacing w:after="120"/>
        <w:jc w:val="both"/>
        <w:rPr>
          <w:lang w:val="sr-Cyrl-CS"/>
        </w:rPr>
      </w:pPr>
      <w:r w:rsidRPr="00172B7C">
        <w:rPr>
          <w:lang w:val="sr-Cyrl-CS"/>
        </w:rPr>
        <w:t>Предлаже мере за осигурање квалитета и унапређивање образовно-васпитног рада;</w:t>
      </w:r>
    </w:p>
    <w:p w14:paraId="77F4C3D9" w14:textId="77777777" w:rsidR="002427E9" w:rsidRPr="00172B7C" w:rsidRDefault="002427E9" w:rsidP="00585511">
      <w:pPr>
        <w:numPr>
          <w:ilvl w:val="0"/>
          <w:numId w:val="2"/>
        </w:numPr>
        <w:spacing w:after="120"/>
        <w:jc w:val="both"/>
        <w:rPr>
          <w:lang w:val="sr-Cyrl-CS"/>
        </w:rPr>
      </w:pPr>
      <w:r w:rsidRPr="00172B7C">
        <w:rPr>
          <w:lang w:val="sr-Cyrl-CS"/>
        </w:rPr>
        <w:t>Учествује у поступку предлагања изборних предмета;</w:t>
      </w:r>
    </w:p>
    <w:p w14:paraId="040A4F86" w14:textId="77777777" w:rsidR="002427E9" w:rsidRPr="00172B7C" w:rsidRDefault="002427E9" w:rsidP="00585511">
      <w:pPr>
        <w:numPr>
          <w:ilvl w:val="0"/>
          <w:numId w:val="2"/>
        </w:numPr>
        <w:spacing w:after="120"/>
        <w:jc w:val="both"/>
        <w:rPr>
          <w:lang w:val="sr-Cyrl-CS"/>
        </w:rPr>
      </w:pPr>
      <w:r w:rsidRPr="00172B7C">
        <w:rPr>
          <w:lang w:val="sr-Cyrl-CS"/>
        </w:rPr>
        <w:t>Разматра намену коришћења средстава остварених од проширених средстава Школе остварених од проширених делатности Школе, од донација и средстава родитеља;</w:t>
      </w:r>
    </w:p>
    <w:p w14:paraId="1A998C8B" w14:textId="77777777" w:rsidR="002427E9" w:rsidRPr="00C57FE7" w:rsidRDefault="002427E9" w:rsidP="00C57FE7">
      <w:pPr>
        <w:numPr>
          <w:ilvl w:val="0"/>
          <w:numId w:val="2"/>
        </w:numPr>
        <w:spacing w:after="120"/>
        <w:jc w:val="both"/>
        <w:rPr>
          <w:lang w:val="sr-Cyrl-CS"/>
        </w:rPr>
      </w:pPr>
      <w:r w:rsidRPr="00172B7C">
        <w:rPr>
          <w:lang w:val="sr-Cyrl-CS"/>
        </w:rPr>
        <w:t>Разматра услове за рад Школе;</w:t>
      </w:r>
      <w:r w:rsidRPr="00C57FE7">
        <w:rPr>
          <w:lang w:val="sr-Cyrl-CS"/>
        </w:rPr>
        <w:t>Учествује у формирању Правилника о понашању ученика и наставника;</w:t>
      </w:r>
    </w:p>
    <w:p w14:paraId="0FB16134" w14:textId="77777777" w:rsidR="002427E9" w:rsidRPr="00172B7C" w:rsidRDefault="002427E9" w:rsidP="00585511">
      <w:pPr>
        <w:numPr>
          <w:ilvl w:val="0"/>
          <w:numId w:val="2"/>
        </w:numPr>
        <w:spacing w:after="120"/>
        <w:jc w:val="both"/>
        <w:rPr>
          <w:lang w:val="sr-Cyrl-CS"/>
        </w:rPr>
      </w:pPr>
      <w:r w:rsidRPr="00172B7C">
        <w:rPr>
          <w:lang w:val="sr-Cyrl-CS"/>
        </w:rPr>
        <w:t>Организација школске ужине;</w:t>
      </w:r>
    </w:p>
    <w:p w14:paraId="22EABDEB" w14:textId="77777777" w:rsidR="002427E9" w:rsidRPr="00172B7C" w:rsidRDefault="002427E9" w:rsidP="00585511">
      <w:pPr>
        <w:numPr>
          <w:ilvl w:val="0"/>
          <w:numId w:val="2"/>
        </w:numPr>
        <w:spacing w:after="120"/>
        <w:jc w:val="both"/>
        <w:rPr>
          <w:lang w:val="sr-Cyrl-CS"/>
        </w:rPr>
      </w:pPr>
      <w:r w:rsidRPr="00172B7C">
        <w:rPr>
          <w:lang w:val="sr-Cyrl-CS"/>
        </w:rPr>
        <w:lastRenderedPageBreak/>
        <w:t>Организација школе у природи и екскурзије;</w:t>
      </w:r>
    </w:p>
    <w:p w14:paraId="2284926D" w14:textId="77777777" w:rsidR="002427E9" w:rsidRPr="00172B7C" w:rsidRDefault="002427E9" w:rsidP="00585511">
      <w:pPr>
        <w:numPr>
          <w:ilvl w:val="0"/>
          <w:numId w:val="2"/>
        </w:numPr>
        <w:spacing w:after="120"/>
        <w:jc w:val="both"/>
        <w:rPr>
          <w:lang w:val="sr-Cyrl-CS"/>
        </w:rPr>
      </w:pPr>
      <w:r w:rsidRPr="00172B7C">
        <w:rPr>
          <w:lang w:val="sr-Cyrl-CS"/>
        </w:rPr>
        <w:t>Решаваће и друга ученичка питања (фотографисање ученика и разне хуманитарне акције);</w:t>
      </w:r>
    </w:p>
    <w:p w14:paraId="52F21FF6" w14:textId="77777777" w:rsidR="002427E9" w:rsidRPr="00172B7C" w:rsidRDefault="002427E9" w:rsidP="00585511">
      <w:pPr>
        <w:numPr>
          <w:ilvl w:val="0"/>
          <w:numId w:val="2"/>
        </w:numPr>
        <w:spacing w:after="120"/>
        <w:jc w:val="both"/>
        <w:rPr>
          <w:lang w:val="sr-Cyrl-CS"/>
        </w:rPr>
      </w:pPr>
      <w:r w:rsidRPr="00172B7C">
        <w:rPr>
          <w:lang w:val="sr-Cyrl-CS"/>
        </w:rPr>
        <w:t>Пратиће успех ученика и њихово напредовање;</w:t>
      </w:r>
    </w:p>
    <w:p w14:paraId="2DC0FB55" w14:textId="77777777" w:rsidR="002427E9" w:rsidRPr="00172B7C" w:rsidRDefault="002427E9" w:rsidP="00585511">
      <w:pPr>
        <w:numPr>
          <w:ilvl w:val="0"/>
          <w:numId w:val="2"/>
        </w:numPr>
        <w:spacing w:after="120"/>
        <w:jc w:val="both"/>
        <w:rPr>
          <w:lang w:val="sr-Cyrl-CS"/>
        </w:rPr>
      </w:pPr>
      <w:r w:rsidRPr="00172B7C">
        <w:rPr>
          <w:lang w:val="sr-Cyrl-CS"/>
        </w:rPr>
        <w:t>Решаваће и друга питања из живота и рада ученика.</w:t>
      </w:r>
    </w:p>
    <w:p w14:paraId="5F76B2FC" w14:textId="77777777" w:rsidR="002427E9" w:rsidRPr="00172B7C" w:rsidRDefault="002427E9" w:rsidP="00C57FE7">
      <w:pPr>
        <w:spacing w:after="120"/>
        <w:ind w:firstLine="567"/>
        <w:jc w:val="both"/>
        <w:rPr>
          <w:lang w:val="sr-Cyrl-CS"/>
        </w:rPr>
      </w:pPr>
      <w:r w:rsidRPr="00172B7C">
        <w:rPr>
          <w:lang w:val="sr-Cyrl-CS"/>
        </w:rPr>
        <w:t xml:space="preserve">Савет родитеља   Основне школе „ Гоце Делчев“ у Јабуци има укупно 25 чланова. Председник   Савета родитеља је  </w:t>
      </w:r>
      <w:r w:rsidRPr="00B95CBF">
        <w:rPr>
          <w:lang w:val="sr-Cyrl-CS"/>
        </w:rPr>
        <w:t>Јовановски Гордана</w:t>
      </w:r>
      <w:r w:rsidRPr="00172B7C">
        <w:rPr>
          <w:lang w:val="sr-Cyrl-CS"/>
        </w:rPr>
        <w:t xml:space="preserve"> чији мандат траје четири године. У току годишњег рада Савет родитеља  упутиће  своје предлоге, питања и   ставове  органу управљања, директору и  стручним органима установе.</w:t>
      </w:r>
    </w:p>
    <w:p w14:paraId="67BD55D8" w14:textId="77777777" w:rsidR="002427E9" w:rsidRPr="00172B7C" w:rsidRDefault="002427E9" w:rsidP="00585511">
      <w:pPr>
        <w:jc w:val="center"/>
        <w:rPr>
          <w:b/>
          <w:bCs/>
          <w:i/>
          <w:iCs/>
          <w:lang w:val="sr-Cyrl-CS"/>
        </w:rPr>
      </w:pPr>
      <w:r w:rsidRPr="00172B7C">
        <w:rPr>
          <w:b/>
          <w:bCs/>
          <w:i/>
          <w:iCs/>
          <w:lang w:val="sr-Cyrl-CS"/>
        </w:rPr>
        <w:t>План рада Савета родитеља</w:t>
      </w:r>
    </w:p>
    <w:tbl>
      <w:tblPr>
        <w:tblpPr w:leftFromText="180" w:rightFromText="180" w:vertAnchor="text" w:horzAnchor="margin" w:tblpXSpec="center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24"/>
        <w:gridCol w:w="2268"/>
      </w:tblGrid>
      <w:tr w:rsidR="002427E9" w:rsidRPr="00172B7C" w14:paraId="33C66FAB" w14:textId="77777777">
        <w:tc>
          <w:tcPr>
            <w:tcW w:w="5724" w:type="dxa"/>
          </w:tcPr>
          <w:p w14:paraId="659339AD" w14:textId="77777777" w:rsidR="002427E9" w:rsidRPr="00172B7C" w:rsidRDefault="002427E9" w:rsidP="00C57FE7">
            <w:pPr>
              <w:spacing w:after="120"/>
              <w:ind w:left="504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Програм рада Савета родитеља:</w:t>
            </w:r>
          </w:p>
        </w:tc>
        <w:tc>
          <w:tcPr>
            <w:tcW w:w="2268" w:type="dxa"/>
          </w:tcPr>
          <w:p w14:paraId="5C188580" w14:textId="77777777" w:rsidR="002427E9" w:rsidRPr="00172B7C" w:rsidRDefault="002427E9" w:rsidP="00C57FE7">
            <w:pPr>
              <w:spacing w:after="120"/>
              <w:ind w:left="72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време реализације</w:t>
            </w:r>
          </w:p>
        </w:tc>
      </w:tr>
      <w:tr w:rsidR="002427E9" w:rsidRPr="00172B7C" w14:paraId="5C634EB9" w14:textId="77777777">
        <w:tc>
          <w:tcPr>
            <w:tcW w:w="5724" w:type="dxa"/>
          </w:tcPr>
          <w:p w14:paraId="5EB6C9BD" w14:textId="77777777" w:rsidR="002427E9" w:rsidRPr="00172B7C" w:rsidRDefault="002427E9" w:rsidP="00C57FE7">
            <w:pPr>
              <w:numPr>
                <w:ilvl w:val="0"/>
                <w:numId w:val="2"/>
              </w:num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Предлаже представнике родитеља и деце, односно ученика у орган управљања;</w:t>
            </w:r>
          </w:p>
        </w:tc>
        <w:tc>
          <w:tcPr>
            <w:tcW w:w="2268" w:type="dxa"/>
          </w:tcPr>
          <w:p w14:paraId="2566309A" w14:textId="77777777" w:rsidR="002427E9" w:rsidRPr="00172B7C" w:rsidRDefault="002427E9" w:rsidP="00C57FE7">
            <w:pPr>
              <w:spacing w:after="120"/>
              <w:ind w:left="72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септембар</w:t>
            </w:r>
          </w:p>
        </w:tc>
      </w:tr>
      <w:tr w:rsidR="002427E9" w:rsidRPr="00172B7C" w14:paraId="67231FC5" w14:textId="77777777">
        <w:tc>
          <w:tcPr>
            <w:tcW w:w="5724" w:type="dxa"/>
          </w:tcPr>
          <w:p w14:paraId="68CFF3AF" w14:textId="77777777" w:rsidR="002427E9" w:rsidRPr="00172B7C" w:rsidRDefault="002427E9" w:rsidP="00C57FE7">
            <w:pPr>
              <w:numPr>
                <w:ilvl w:val="0"/>
                <w:numId w:val="2"/>
              </w:num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Предлаже мере за осигурање квалитета и унапређивање образовно-васпитног рада;</w:t>
            </w:r>
          </w:p>
        </w:tc>
        <w:tc>
          <w:tcPr>
            <w:tcW w:w="2268" w:type="dxa"/>
          </w:tcPr>
          <w:p w14:paraId="0CC470AC" w14:textId="77777777" w:rsidR="002427E9" w:rsidRPr="00172B7C" w:rsidRDefault="002427E9" w:rsidP="00C57FE7">
            <w:pPr>
              <w:spacing w:after="120"/>
              <w:ind w:left="72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 току целе шк. године</w:t>
            </w:r>
          </w:p>
        </w:tc>
      </w:tr>
      <w:tr w:rsidR="002427E9" w:rsidRPr="00172B7C" w14:paraId="2FDCA1D4" w14:textId="77777777">
        <w:tc>
          <w:tcPr>
            <w:tcW w:w="5724" w:type="dxa"/>
          </w:tcPr>
          <w:p w14:paraId="4986A5A1" w14:textId="77777777" w:rsidR="002427E9" w:rsidRPr="00172B7C" w:rsidRDefault="002427E9" w:rsidP="00C57FE7">
            <w:pPr>
              <w:numPr>
                <w:ilvl w:val="0"/>
                <w:numId w:val="2"/>
              </w:num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Учествује у поступку предлагања изборних предмета;</w:t>
            </w:r>
          </w:p>
        </w:tc>
        <w:tc>
          <w:tcPr>
            <w:tcW w:w="2268" w:type="dxa"/>
          </w:tcPr>
          <w:p w14:paraId="4D8CDBE4" w14:textId="77777777" w:rsidR="002427E9" w:rsidRPr="00172B7C" w:rsidRDefault="002427E9" w:rsidP="00C57FE7">
            <w:pPr>
              <w:spacing w:after="120"/>
              <w:ind w:left="72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јуна за наредну школ. годину</w:t>
            </w:r>
          </w:p>
        </w:tc>
      </w:tr>
      <w:tr w:rsidR="002427E9" w:rsidRPr="00172B7C" w14:paraId="2A71AB0C" w14:textId="77777777">
        <w:tc>
          <w:tcPr>
            <w:tcW w:w="5724" w:type="dxa"/>
          </w:tcPr>
          <w:p w14:paraId="3E39205A" w14:textId="77777777" w:rsidR="002427E9" w:rsidRPr="00172B7C" w:rsidRDefault="002427E9" w:rsidP="00C57FE7">
            <w:pPr>
              <w:numPr>
                <w:ilvl w:val="0"/>
                <w:numId w:val="2"/>
              </w:num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Разматра намену коришћења средстава остварених од проширених средстава Школе остварених од проширених делатности Школе, од донација и средстава родитеља</w:t>
            </w:r>
          </w:p>
        </w:tc>
        <w:tc>
          <w:tcPr>
            <w:tcW w:w="2268" w:type="dxa"/>
          </w:tcPr>
          <w:p w14:paraId="309AEA79" w14:textId="77777777" w:rsidR="002427E9" w:rsidRPr="00172B7C" w:rsidRDefault="002427E9" w:rsidP="00C57FE7">
            <w:pPr>
              <w:spacing w:after="120"/>
              <w:ind w:left="252"/>
              <w:jc w:val="both"/>
              <w:rPr>
                <w:lang w:val="sr-Cyrl-CS"/>
              </w:rPr>
            </w:pPr>
          </w:p>
          <w:p w14:paraId="4221EC43" w14:textId="77777777" w:rsidR="002427E9" w:rsidRPr="00172B7C" w:rsidRDefault="002427E9" w:rsidP="00C57FE7">
            <w:pPr>
              <w:spacing w:after="120"/>
              <w:ind w:left="252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по потреби</w:t>
            </w:r>
          </w:p>
        </w:tc>
      </w:tr>
      <w:tr w:rsidR="002427E9" w:rsidRPr="00172B7C" w14:paraId="7BACB9E5" w14:textId="77777777">
        <w:tc>
          <w:tcPr>
            <w:tcW w:w="5724" w:type="dxa"/>
          </w:tcPr>
          <w:p w14:paraId="65BBA3A1" w14:textId="77777777" w:rsidR="002427E9" w:rsidRPr="00172B7C" w:rsidRDefault="002427E9" w:rsidP="00C57FE7">
            <w:pPr>
              <w:numPr>
                <w:ilvl w:val="0"/>
                <w:numId w:val="2"/>
              </w:num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Разматра услове за рад Школе;</w:t>
            </w:r>
          </w:p>
        </w:tc>
        <w:tc>
          <w:tcPr>
            <w:tcW w:w="2268" w:type="dxa"/>
          </w:tcPr>
          <w:p w14:paraId="6A814123" w14:textId="77777777" w:rsidR="002427E9" w:rsidRPr="00172B7C" w:rsidRDefault="002427E9" w:rsidP="00C57FE7">
            <w:pPr>
              <w:spacing w:after="120"/>
              <w:ind w:left="72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септембар</w:t>
            </w:r>
          </w:p>
        </w:tc>
      </w:tr>
      <w:tr w:rsidR="002427E9" w:rsidRPr="00172B7C" w14:paraId="5E917507" w14:textId="77777777">
        <w:tc>
          <w:tcPr>
            <w:tcW w:w="5724" w:type="dxa"/>
          </w:tcPr>
          <w:p w14:paraId="2C6492C2" w14:textId="77777777" w:rsidR="002427E9" w:rsidRPr="00172B7C" w:rsidRDefault="002427E9" w:rsidP="00C57FE7">
            <w:pPr>
              <w:numPr>
                <w:ilvl w:val="0"/>
                <w:numId w:val="2"/>
              </w:num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Учествује у формирању Правилника о понашању ученика и наставника;</w:t>
            </w:r>
          </w:p>
        </w:tc>
        <w:tc>
          <w:tcPr>
            <w:tcW w:w="2268" w:type="dxa"/>
          </w:tcPr>
          <w:p w14:paraId="295EED07" w14:textId="77777777" w:rsidR="002427E9" w:rsidRPr="00172B7C" w:rsidRDefault="002427E9" w:rsidP="00C57FE7">
            <w:pPr>
              <w:spacing w:after="120"/>
              <w:ind w:left="504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/</w:t>
            </w:r>
          </w:p>
          <w:p w14:paraId="39B7E322" w14:textId="77777777" w:rsidR="002427E9" w:rsidRPr="00172B7C" w:rsidRDefault="002427E9" w:rsidP="00C57FE7">
            <w:pPr>
              <w:spacing w:after="120"/>
              <w:jc w:val="both"/>
              <w:rPr>
                <w:lang w:val="sr-Cyrl-CS"/>
              </w:rPr>
            </w:pPr>
          </w:p>
        </w:tc>
      </w:tr>
      <w:tr w:rsidR="002427E9" w:rsidRPr="00172B7C" w14:paraId="51AF1198" w14:textId="77777777">
        <w:tc>
          <w:tcPr>
            <w:tcW w:w="5724" w:type="dxa"/>
          </w:tcPr>
          <w:p w14:paraId="0D437A0B" w14:textId="77777777" w:rsidR="002427E9" w:rsidRPr="00172B7C" w:rsidRDefault="002427E9" w:rsidP="00C57FE7">
            <w:pPr>
              <w:numPr>
                <w:ilvl w:val="0"/>
                <w:numId w:val="2"/>
              </w:num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Организација школске ужине;</w:t>
            </w:r>
          </w:p>
        </w:tc>
        <w:tc>
          <w:tcPr>
            <w:tcW w:w="2268" w:type="dxa"/>
          </w:tcPr>
          <w:p w14:paraId="70ADAC12" w14:textId="77777777" w:rsidR="002427E9" w:rsidRPr="00172B7C" w:rsidRDefault="002427E9" w:rsidP="00C57FE7">
            <w:pPr>
              <w:spacing w:after="120"/>
              <w:ind w:left="252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септембар</w:t>
            </w:r>
          </w:p>
        </w:tc>
      </w:tr>
      <w:tr w:rsidR="002427E9" w:rsidRPr="00172B7C" w14:paraId="134E8A38" w14:textId="77777777">
        <w:tc>
          <w:tcPr>
            <w:tcW w:w="5724" w:type="dxa"/>
          </w:tcPr>
          <w:p w14:paraId="4442D327" w14:textId="77777777" w:rsidR="002427E9" w:rsidRPr="00172B7C" w:rsidRDefault="002427E9" w:rsidP="00C57FE7">
            <w:pPr>
              <w:numPr>
                <w:ilvl w:val="0"/>
                <w:numId w:val="2"/>
              </w:num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Организација школе у природи и екскурзије</w:t>
            </w:r>
          </w:p>
        </w:tc>
        <w:tc>
          <w:tcPr>
            <w:tcW w:w="2268" w:type="dxa"/>
          </w:tcPr>
          <w:p w14:paraId="52AB5E53" w14:textId="77777777" w:rsidR="002427E9" w:rsidRPr="00172B7C" w:rsidRDefault="002427E9" w:rsidP="00C57FE7">
            <w:pPr>
              <w:spacing w:after="120"/>
              <w:ind w:left="252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септембар</w:t>
            </w:r>
          </w:p>
        </w:tc>
      </w:tr>
      <w:tr w:rsidR="002427E9" w:rsidRPr="00172B7C" w14:paraId="36E38288" w14:textId="77777777">
        <w:tc>
          <w:tcPr>
            <w:tcW w:w="5724" w:type="dxa"/>
          </w:tcPr>
          <w:p w14:paraId="471947AE" w14:textId="77777777" w:rsidR="002427E9" w:rsidRPr="00172B7C" w:rsidRDefault="002427E9" w:rsidP="00C57FE7">
            <w:pPr>
              <w:numPr>
                <w:ilvl w:val="0"/>
                <w:numId w:val="2"/>
              </w:num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Решаваће и друга ученичка питања (фотографисање ученика и разне хуманитарне акције);</w:t>
            </w:r>
          </w:p>
        </w:tc>
        <w:tc>
          <w:tcPr>
            <w:tcW w:w="2268" w:type="dxa"/>
          </w:tcPr>
          <w:p w14:paraId="2FDFC709" w14:textId="77777777" w:rsidR="002427E9" w:rsidRPr="00172B7C" w:rsidRDefault="002427E9" w:rsidP="00C57FE7">
            <w:pPr>
              <w:spacing w:after="120"/>
              <w:ind w:left="252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 току школске године</w:t>
            </w:r>
          </w:p>
        </w:tc>
      </w:tr>
      <w:tr w:rsidR="002427E9" w:rsidRPr="00172B7C" w14:paraId="705D2A66" w14:textId="77777777">
        <w:tc>
          <w:tcPr>
            <w:tcW w:w="5724" w:type="dxa"/>
          </w:tcPr>
          <w:p w14:paraId="51136236" w14:textId="77777777" w:rsidR="002427E9" w:rsidRPr="00172B7C" w:rsidRDefault="002427E9" w:rsidP="00C57FE7">
            <w:pPr>
              <w:numPr>
                <w:ilvl w:val="0"/>
                <w:numId w:val="2"/>
              </w:num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Пратиће успех ученика и њихово напредовање</w:t>
            </w:r>
          </w:p>
        </w:tc>
        <w:tc>
          <w:tcPr>
            <w:tcW w:w="2268" w:type="dxa"/>
          </w:tcPr>
          <w:p w14:paraId="6FABA468" w14:textId="77777777" w:rsidR="002427E9" w:rsidRPr="00172B7C" w:rsidRDefault="002427E9" w:rsidP="00C57FE7">
            <w:p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новем. децем.</w:t>
            </w:r>
          </w:p>
          <w:p w14:paraId="26CF0E1D" w14:textId="77777777" w:rsidR="002427E9" w:rsidRPr="00172B7C" w:rsidRDefault="002427E9" w:rsidP="00C57FE7">
            <w:p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април, јуни</w:t>
            </w:r>
          </w:p>
        </w:tc>
      </w:tr>
      <w:tr w:rsidR="002427E9" w:rsidRPr="00172B7C" w14:paraId="6873141C" w14:textId="77777777">
        <w:trPr>
          <w:trHeight w:val="709"/>
        </w:trPr>
        <w:tc>
          <w:tcPr>
            <w:tcW w:w="5724" w:type="dxa"/>
          </w:tcPr>
          <w:p w14:paraId="41309047" w14:textId="77777777" w:rsidR="002427E9" w:rsidRPr="00172B7C" w:rsidRDefault="002427E9" w:rsidP="00C57FE7">
            <w:pPr>
              <w:numPr>
                <w:ilvl w:val="0"/>
                <w:numId w:val="2"/>
              </w:numPr>
              <w:spacing w:after="120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Решаваће и друга питања из живота и рада ученика</w:t>
            </w:r>
          </w:p>
        </w:tc>
        <w:tc>
          <w:tcPr>
            <w:tcW w:w="2268" w:type="dxa"/>
          </w:tcPr>
          <w:p w14:paraId="7F1BCC21" w14:textId="77777777" w:rsidR="002427E9" w:rsidRPr="00172B7C" w:rsidRDefault="002427E9" w:rsidP="00C57FE7">
            <w:pPr>
              <w:spacing w:after="120"/>
              <w:ind w:left="72"/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у току шк.год.</w:t>
            </w:r>
          </w:p>
        </w:tc>
      </w:tr>
    </w:tbl>
    <w:p w14:paraId="21D75568" w14:textId="77777777" w:rsidR="002427E9" w:rsidRDefault="002427E9" w:rsidP="00C57FE7">
      <w:pPr>
        <w:tabs>
          <w:tab w:val="left" w:pos="3899"/>
        </w:tabs>
        <w:rPr>
          <w:b/>
          <w:bCs/>
          <w:sz w:val="28"/>
          <w:szCs w:val="28"/>
          <w:lang w:val="sr-Cyrl-CS"/>
        </w:rPr>
      </w:pPr>
    </w:p>
    <w:p w14:paraId="5CF44B73" w14:textId="77777777" w:rsidR="002427E9" w:rsidRPr="007C3D3D" w:rsidRDefault="002427E9" w:rsidP="00C57FE7">
      <w:pPr>
        <w:tabs>
          <w:tab w:val="left" w:pos="3899"/>
        </w:tabs>
        <w:rPr>
          <w:b/>
          <w:bCs/>
          <w:lang w:val="sr-Cyrl-CS"/>
        </w:rPr>
      </w:pPr>
      <w:r w:rsidRPr="007C3D3D">
        <w:rPr>
          <w:b/>
          <w:bCs/>
          <w:lang w:val="sr-Cyrl-CS"/>
        </w:rPr>
        <w:t>5. ПЛАН РАДА ПЕДАГОШКОГ КОЛЕГИЈУМА</w:t>
      </w:r>
    </w:p>
    <w:p w14:paraId="22FF5E5C" w14:textId="77777777" w:rsidR="002427E9" w:rsidRPr="00172B7C" w:rsidRDefault="002427E9" w:rsidP="00CF152D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39D3B242" w14:textId="77777777" w:rsidR="002427E9" w:rsidRPr="00172B7C" w:rsidRDefault="002427E9" w:rsidP="00CF152D">
      <w:pPr>
        <w:tabs>
          <w:tab w:val="left" w:pos="3899"/>
        </w:tabs>
        <w:rPr>
          <w:lang w:val="sr-Cyrl-CS"/>
        </w:rPr>
      </w:pPr>
      <w:r w:rsidRPr="00172B7C">
        <w:rPr>
          <w:lang w:val="sr-Cyrl-CS"/>
        </w:rPr>
        <w:lastRenderedPageBreak/>
        <w:t>План и програм рада Педагошког колегијума заснован је на Закону о основама система образовања и васпитања и усклађен је са Планом и програмом рада Наставничког већа:</w:t>
      </w:r>
    </w:p>
    <w:p w14:paraId="096A68B8" w14:textId="77777777" w:rsidR="002427E9" w:rsidRPr="00172B7C" w:rsidRDefault="002427E9" w:rsidP="00CF152D">
      <w:pPr>
        <w:tabs>
          <w:tab w:val="left" w:pos="3899"/>
        </w:tabs>
        <w:rPr>
          <w:lang w:val="sr-Cyrl-CS"/>
        </w:rPr>
      </w:pPr>
    </w:p>
    <w:tbl>
      <w:tblPr>
        <w:tblW w:w="981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"/>
        <w:gridCol w:w="9260"/>
      </w:tblGrid>
      <w:tr w:rsidR="002427E9" w:rsidRPr="00172B7C" w14:paraId="2B334D1E" w14:textId="77777777">
        <w:trPr>
          <w:jc w:val="center"/>
        </w:trPr>
        <w:tc>
          <w:tcPr>
            <w:tcW w:w="550" w:type="dxa"/>
            <w:tcBorders>
              <w:top w:val="double" w:sz="4" w:space="0" w:color="auto"/>
            </w:tcBorders>
          </w:tcPr>
          <w:p w14:paraId="52400D0B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1.</w:t>
            </w:r>
          </w:p>
        </w:tc>
        <w:tc>
          <w:tcPr>
            <w:tcW w:w="9260" w:type="dxa"/>
            <w:tcBorders>
              <w:top w:val="double" w:sz="4" w:space="0" w:color="auto"/>
            </w:tcBorders>
          </w:tcPr>
          <w:p w14:paraId="7E4153A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Разматрање предлога  стручних већа о подели предмета на наставнике</w:t>
            </w:r>
          </w:p>
        </w:tc>
      </w:tr>
      <w:tr w:rsidR="002427E9" w:rsidRPr="00172B7C" w14:paraId="4C1EFD82" w14:textId="77777777">
        <w:trPr>
          <w:trHeight w:val="377"/>
          <w:jc w:val="center"/>
        </w:trPr>
        <w:tc>
          <w:tcPr>
            <w:tcW w:w="550" w:type="dxa"/>
          </w:tcPr>
          <w:p w14:paraId="6A223FC1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2.  </w:t>
            </w:r>
          </w:p>
        </w:tc>
        <w:tc>
          <w:tcPr>
            <w:tcW w:w="9260" w:type="dxa"/>
          </w:tcPr>
          <w:p w14:paraId="3EF4B05F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Разматрање предлога директора школе о подели одељењских   старешинстава</w:t>
            </w:r>
          </w:p>
        </w:tc>
      </w:tr>
      <w:tr w:rsidR="002427E9" w:rsidRPr="00172B7C" w14:paraId="7EBFB36E" w14:textId="77777777">
        <w:trPr>
          <w:jc w:val="center"/>
        </w:trPr>
        <w:tc>
          <w:tcPr>
            <w:tcW w:w="550" w:type="dxa"/>
          </w:tcPr>
          <w:p w14:paraId="5BF04BA0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3.</w:t>
            </w:r>
          </w:p>
        </w:tc>
        <w:tc>
          <w:tcPr>
            <w:tcW w:w="9260" w:type="dxa"/>
          </w:tcPr>
          <w:p w14:paraId="2C922C71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Реформа образовања </w:t>
            </w:r>
          </w:p>
        </w:tc>
      </w:tr>
      <w:tr w:rsidR="002427E9" w:rsidRPr="00172B7C" w14:paraId="193814AF" w14:textId="77777777">
        <w:trPr>
          <w:jc w:val="center"/>
        </w:trPr>
        <w:tc>
          <w:tcPr>
            <w:tcW w:w="550" w:type="dxa"/>
          </w:tcPr>
          <w:p w14:paraId="1B536EA3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4.</w:t>
            </w:r>
          </w:p>
        </w:tc>
        <w:tc>
          <w:tcPr>
            <w:tcW w:w="9260" w:type="dxa"/>
          </w:tcPr>
          <w:p w14:paraId="6AC81770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Услови рада школе и ангажовање родитеља у побољшавању услова  рада</w:t>
            </w:r>
          </w:p>
        </w:tc>
      </w:tr>
      <w:tr w:rsidR="002427E9" w:rsidRPr="00172B7C" w14:paraId="57B875E4" w14:textId="77777777">
        <w:trPr>
          <w:jc w:val="center"/>
        </w:trPr>
        <w:tc>
          <w:tcPr>
            <w:tcW w:w="550" w:type="dxa"/>
          </w:tcPr>
          <w:p w14:paraId="177E2DC2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5.</w:t>
            </w:r>
          </w:p>
        </w:tc>
        <w:tc>
          <w:tcPr>
            <w:tcW w:w="9260" w:type="dxa"/>
          </w:tcPr>
          <w:p w14:paraId="5EAE1715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Предлози Годишњег програма рада школе и Школског програма</w:t>
            </w:r>
          </w:p>
        </w:tc>
      </w:tr>
      <w:tr w:rsidR="002427E9" w:rsidRPr="00172B7C" w14:paraId="7B776A27" w14:textId="77777777">
        <w:trPr>
          <w:jc w:val="center"/>
        </w:trPr>
        <w:tc>
          <w:tcPr>
            <w:tcW w:w="550" w:type="dxa"/>
          </w:tcPr>
          <w:p w14:paraId="5A8F8FE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6.</w:t>
            </w:r>
          </w:p>
        </w:tc>
        <w:tc>
          <w:tcPr>
            <w:tcW w:w="9260" w:type="dxa"/>
          </w:tcPr>
          <w:p w14:paraId="50919113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Прослава значајних празника</w:t>
            </w:r>
          </w:p>
        </w:tc>
      </w:tr>
      <w:tr w:rsidR="002427E9" w:rsidRPr="00172B7C" w14:paraId="1E5AF65E" w14:textId="77777777">
        <w:trPr>
          <w:jc w:val="center"/>
        </w:trPr>
        <w:tc>
          <w:tcPr>
            <w:tcW w:w="550" w:type="dxa"/>
          </w:tcPr>
          <w:p w14:paraId="2F305BB8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7.</w:t>
            </w:r>
          </w:p>
        </w:tc>
        <w:tc>
          <w:tcPr>
            <w:tcW w:w="9260" w:type="dxa"/>
          </w:tcPr>
          <w:p w14:paraId="6D3B7DE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Противпожарна заштита</w:t>
            </w:r>
          </w:p>
        </w:tc>
      </w:tr>
      <w:tr w:rsidR="002427E9" w:rsidRPr="00172B7C" w14:paraId="38E0EEA4" w14:textId="77777777">
        <w:trPr>
          <w:jc w:val="center"/>
        </w:trPr>
        <w:tc>
          <w:tcPr>
            <w:tcW w:w="550" w:type="dxa"/>
          </w:tcPr>
          <w:p w14:paraId="22AA4500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8.</w:t>
            </w:r>
          </w:p>
        </w:tc>
        <w:tc>
          <w:tcPr>
            <w:tcW w:w="9260" w:type="dxa"/>
          </w:tcPr>
          <w:p w14:paraId="7925C419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Рад Ученичког парламента</w:t>
            </w:r>
          </w:p>
        </w:tc>
      </w:tr>
      <w:tr w:rsidR="002427E9" w:rsidRPr="00172B7C" w14:paraId="43990158" w14:textId="77777777">
        <w:trPr>
          <w:jc w:val="center"/>
        </w:trPr>
        <w:tc>
          <w:tcPr>
            <w:tcW w:w="550" w:type="dxa"/>
          </w:tcPr>
          <w:p w14:paraId="282FD149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 xml:space="preserve"> 9.</w:t>
            </w:r>
          </w:p>
        </w:tc>
        <w:tc>
          <w:tcPr>
            <w:tcW w:w="9260" w:type="dxa"/>
          </w:tcPr>
          <w:p w14:paraId="4D7CB0D7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Рад секција и ученичких организација</w:t>
            </w:r>
          </w:p>
        </w:tc>
      </w:tr>
      <w:tr w:rsidR="002427E9" w:rsidRPr="00172B7C" w14:paraId="09C2D3B5" w14:textId="77777777">
        <w:trPr>
          <w:jc w:val="center"/>
        </w:trPr>
        <w:tc>
          <w:tcPr>
            <w:tcW w:w="550" w:type="dxa"/>
          </w:tcPr>
          <w:p w14:paraId="5FD5739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10.</w:t>
            </w:r>
          </w:p>
        </w:tc>
        <w:tc>
          <w:tcPr>
            <w:tcW w:w="9260" w:type="dxa"/>
          </w:tcPr>
          <w:p w14:paraId="1AC16EC2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Набавка  наставних средства и стручне литературе</w:t>
            </w:r>
          </w:p>
        </w:tc>
      </w:tr>
      <w:tr w:rsidR="002427E9" w:rsidRPr="00172B7C" w14:paraId="196CD7A5" w14:textId="77777777">
        <w:trPr>
          <w:jc w:val="center"/>
        </w:trPr>
        <w:tc>
          <w:tcPr>
            <w:tcW w:w="550" w:type="dxa"/>
          </w:tcPr>
          <w:p w14:paraId="12408852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11.</w:t>
            </w:r>
          </w:p>
        </w:tc>
        <w:tc>
          <w:tcPr>
            <w:tcW w:w="9260" w:type="dxa"/>
          </w:tcPr>
          <w:p w14:paraId="50BA62CB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Помоћ социјално-економски угроженим ученицима</w:t>
            </w:r>
          </w:p>
        </w:tc>
      </w:tr>
      <w:tr w:rsidR="002427E9" w:rsidRPr="00172B7C" w14:paraId="5703941C" w14:textId="77777777">
        <w:trPr>
          <w:jc w:val="center"/>
        </w:trPr>
        <w:tc>
          <w:tcPr>
            <w:tcW w:w="550" w:type="dxa"/>
          </w:tcPr>
          <w:p w14:paraId="7F999CD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12.</w:t>
            </w:r>
          </w:p>
        </w:tc>
        <w:tc>
          <w:tcPr>
            <w:tcW w:w="9260" w:type="dxa"/>
          </w:tcPr>
          <w:p w14:paraId="4323FF3D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Педагошко-инструктивни рад са наставницима</w:t>
            </w:r>
          </w:p>
        </w:tc>
      </w:tr>
      <w:tr w:rsidR="002427E9" w:rsidRPr="00172B7C" w14:paraId="5AC17DB9" w14:textId="77777777">
        <w:trPr>
          <w:jc w:val="center"/>
        </w:trPr>
        <w:tc>
          <w:tcPr>
            <w:tcW w:w="550" w:type="dxa"/>
            <w:tcBorders>
              <w:bottom w:val="double" w:sz="4" w:space="0" w:color="auto"/>
            </w:tcBorders>
          </w:tcPr>
          <w:p w14:paraId="3F55E4EB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13.</w:t>
            </w:r>
          </w:p>
        </w:tc>
        <w:tc>
          <w:tcPr>
            <w:tcW w:w="9260" w:type="dxa"/>
            <w:tcBorders>
              <w:bottom w:val="double" w:sz="4" w:space="0" w:color="auto"/>
            </w:tcBorders>
          </w:tcPr>
          <w:p w14:paraId="5D3BD0AE" w14:textId="77777777" w:rsidR="002427E9" w:rsidRPr="00172B7C" w:rsidRDefault="002427E9" w:rsidP="006F2702">
            <w:pPr>
              <w:tabs>
                <w:tab w:val="left" w:pos="3899"/>
              </w:tabs>
              <w:rPr>
                <w:lang w:val="sr-Cyrl-CS"/>
              </w:rPr>
            </w:pPr>
            <w:r w:rsidRPr="00172B7C">
              <w:rPr>
                <w:lang w:val="sr-Cyrl-CS"/>
              </w:rPr>
              <w:t>Стручно усавршавање наставника и стручних сарадника</w:t>
            </w:r>
          </w:p>
        </w:tc>
      </w:tr>
    </w:tbl>
    <w:p w14:paraId="4C010C3B" w14:textId="77777777" w:rsidR="002427E9" w:rsidRPr="00B95CBF" w:rsidRDefault="002427E9" w:rsidP="00B95CBF">
      <w:pPr>
        <w:tabs>
          <w:tab w:val="left" w:pos="3899"/>
        </w:tabs>
        <w:rPr>
          <w:lang w:val="sr-Cyrl-CS"/>
        </w:rPr>
      </w:pPr>
      <w:r w:rsidRPr="00B95CBF">
        <w:rPr>
          <w:lang w:val="sr-Cyrl-CS"/>
        </w:rPr>
        <w:t>Чланови: Милосав Урошевић, директор школе, Ана Марковић, психолог, ана Ракита, педагог, Вања Спасић, учитељица</w:t>
      </w:r>
    </w:p>
    <w:p w14:paraId="5F3F0E18" w14:textId="77777777" w:rsidR="002427E9" w:rsidRPr="00B95CBF" w:rsidRDefault="002427E9" w:rsidP="00977330">
      <w:pPr>
        <w:tabs>
          <w:tab w:val="left" w:pos="3899"/>
        </w:tabs>
        <w:jc w:val="center"/>
        <w:rPr>
          <w:lang w:val="sr-Cyrl-CS"/>
        </w:rPr>
      </w:pPr>
    </w:p>
    <w:p w14:paraId="110CA6AF" w14:textId="77777777" w:rsidR="002427E9" w:rsidRPr="007C3D3D" w:rsidRDefault="002427E9" w:rsidP="00977330">
      <w:pPr>
        <w:tabs>
          <w:tab w:val="left" w:pos="3899"/>
        </w:tabs>
        <w:jc w:val="center"/>
        <w:rPr>
          <w:b/>
          <w:bCs/>
          <w:lang w:val="sr-Cyrl-CS"/>
        </w:rPr>
      </w:pPr>
      <w:r w:rsidRPr="007C3D3D">
        <w:rPr>
          <w:b/>
          <w:bCs/>
          <w:lang w:val="sr-Cyrl-CS"/>
        </w:rPr>
        <w:t>6. ПЛАН РАДА УЧЕНИЧКОГ ПАРЛАМЕНТА</w:t>
      </w:r>
    </w:p>
    <w:p w14:paraId="2D6333A2" w14:textId="77777777" w:rsidR="002427E9" w:rsidRPr="007C3D3D" w:rsidRDefault="002427E9" w:rsidP="00977330">
      <w:pPr>
        <w:tabs>
          <w:tab w:val="left" w:pos="3899"/>
        </w:tabs>
        <w:rPr>
          <w:lang w:val="sr-Cyrl-CS"/>
        </w:rPr>
      </w:pPr>
    </w:p>
    <w:p w14:paraId="51C0A032" w14:textId="77777777" w:rsidR="002427E9" w:rsidRPr="00172B7C" w:rsidRDefault="002427E9" w:rsidP="00977330">
      <w:pPr>
        <w:ind w:left="360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92"/>
        <w:gridCol w:w="5095"/>
        <w:gridCol w:w="2608"/>
      </w:tblGrid>
      <w:tr w:rsidR="002427E9" w:rsidRPr="00172B7C" w14:paraId="31E14C4E" w14:textId="77777777">
        <w:trPr>
          <w:jc w:val="center"/>
        </w:trPr>
        <w:tc>
          <w:tcPr>
            <w:tcW w:w="1707" w:type="dxa"/>
          </w:tcPr>
          <w:p w14:paraId="65CE8FE7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МЕСЕЦ</w:t>
            </w:r>
          </w:p>
        </w:tc>
        <w:tc>
          <w:tcPr>
            <w:tcW w:w="6004" w:type="dxa"/>
          </w:tcPr>
          <w:p w14:paraId="407386C8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АКТИВНОСТИ</w:t>
            </w:r>
          </w:p>
        </w:tc>
        <w:tc>
          <w:tcPr>
            <w:tcW w:w="2835" w:type="dxa"/>
          </w:tcPr>
          <w:p w14:paraId="2B0675C8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НОСИОЦИ АКТИВНОСТИ</w:t>
            </w:r>
          </w:p>
        </w:tc>
      </w:tr>
      <w:tr w:rsidR="002427E9" w:rsidRPr="00172B7C" w14:paraId="0BDE50D3" w14:textId="77777777">
        <w:trPr>
          <w:jc w:val="center"/>
        </w:trPr>
        <w:tc>
          <w:tcPr>
            <w:tcW w:w="1707" w:type="dxa"/>
          </w:tcPr>
          <w:p w14:paraId="2B390D3A" w14:textId="77777777" w:rsidR="002427E9" w:rsidRPr="00172B7C" w:rsidRDefault="002427E9" w:rsidP="006F2702">
            <w:pPr>
              <w:jc w:val="center"/>
            </w:pPr>
            <w:r w:rsidRPr="00172B7C">
              <w:t>СЕПТЕМБАР</w:t>
            </w:r>
          </w:p>
        </w:tc>
        <w:tc>
          <w:tcPr>
            <w:tcW w:w="6004" w:type="dxa"/>
          </w:tcPr>
          <w:p w14:paraId="46BD2916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-Конституисање Ученичког парламента-избор председника,заменика председника и записничара.</w:t>
            </w:r>
          </w:p>
          <w:p w14:paraId="61DE019D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-Утврђивање права и обавеза чланова Ученичког парламента.</w:t>
            </w:r>
          </w:p>
          <w:p w14:paraId="1CF0CEF6" w14:textId="77777777" w:rsidR="002427E9" w:rsidRPr="00172B7C" w:rsidRDefault="002427E9" w:rsidP="006F2702">
            <w:r w:rsidRPr="00172B7C">
              <w:rPr>
                <w:lang w:val="sr-Cyrl-CS"/>
              </w:rPr>
              <w:t>-Утврђивање Програма активности Ученичког парламента.</w:t>
            </w:r>
          </w:p>
        </w:tc>
        <w:tc>
          <w:tcPr>
            <w:tcW w:w="2835" w:type="dxa"/>
          </w:tcPr>
          <w:p w14:paraId="5D406E8F" w14:textId="77777777" w:rsidR="002427E9" w:rsidRPr="00172B7C" w:rsidRDefault="002427E9" w:rsidP="006F2702">
            <w:r w:rsidRPr="00172B7C">
              <w:t>Координатор УП и ученици-чланови УП</w:t>
            </w:r>
          </w:p>
        </w:tc>
      </w:tr>
      <w:tr w:rsidR="002427E9" w:rsidRPr="00172B7C" w14:paraId="1C844D24" w14:textId="77777777">
        <w:trPr>
          <w:jc w:val="center"/>
        </w:trPr>
        <w:tc>
          <w:tcPr>
            <w:tcW w:w="1707" w:type="dxa"/>
          </w:tcPr>
          <w:p w14:paraId="6ACF5F34" w14:textId="77777777" w:rsidR="002427E9" w:rsidRPr="00172B7C" w:rsidRDefault="002427E9" w:rsidP="006F2702">
            <w:pPr>
              <w:jc w:val="center"/>
            </w:pPr>
            <w:r w:rsidRPr="00172B7C">
              <w:t>ОКТОБАР</w:t>
            </w:r>
          </w:p>
        </w:tc>
        <w:tc>
          <w:tcPr>
            <w:tcW w:w="6004" w:type="dxa"/>
          </w:tcPr>
          <w:p w14:paraId="308442B5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-Давање предлога за организацију слободних и ваннаставних активности ученика.</w:t>
            </w:r>
          </w:p>
          <w:p w14:paraId="5CFFD41F" w14:textId="77777777" w:rsidR="002427E9" w:rsidRPr="00172B7C" w:rsidRDefault="002427E9" w:rsidP="006F2702">
            <w:r w:rsidRPr="00172B7C">
              <w:rPr>
                <w:lang w:val="sr-Cyrl-CS"/>
              </w:rPr>
              <w:t>-Предлози и мишљења за реализацију програма излета и екскурзија</w:t>
            </w:r>
          </w:p>
        </w:tc>
        <w:tc>
          <w:tcPr>
            <w:tcW w:w="2835" w:type="dxa"/>
          </w:tcPr>
          <w:p w14:paraId="5D799635" w14:textId="77777777" w:rsidR="002427E9" w:rsidRPr="00172B7C" w:rsidRDefault="002427E9" w:rsidP="006F2702">
            <w:r w:rsidRPr="00172B7C">
              <w:t>Координатор УП и ученици-чланови УП</w:t>
            </w:r>
          </w:p>
        </w:tc>
      </w:tr>
      <w:tr w:rsidR="002427E9" w:rsidRPr="00172B7C" w14:paraId="3CA70E4C" w14:textId="77777777">
        <w:trPr>
          <w:jc w:val="center"/>
        </w:trPr>
        <w:tc>
          <w:tcPr>
            <w:tcW w:w="1707" w:type="dxa"/>
          </w:tcPr>
          <w:p w14:paraId="1A902869" w14:textId="77777777" w:rsidR="002427E9" w:rsidRPr="00172B7C" w:rsidRDefault="002427E9" w:rsidP="006F2702">
            <w:pPr>
              <w:jc w:val="center"/>
            </w:pPr>
            <w:r w:rsidRPr="00172B7C">
              <w:t>НОВЕМБАР</w:t>
            </w:r>
          </w:p>
        </w:tc>
        <w:tc>
          <w:tcPr>
            <w:tcW w:w="6004" w:type="dxa"/>
          </w:tcPr>
          <w:p w14:paraId="276AFED1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-Учешће у раду Одељенских већа</w:t>
            </w:r>
          </w:p>
          <w:p w14:paraId="4EBE5405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-Анализа података о успеху и дисциплини за класификациони период.</w:t>
            </w:r>
          </w:p>
          <w:p w14:paraId="76AA1137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-Предлагање мера за побољшање успеха и дисциплине</w:t>
            </w:r>
          </w:p>
          <w:p w14:paraId="75635D2B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-Упућивање Управе школе и предлозима и мишљењу ученичког парламента</w:t>
            </w:r>
          </w:p>
        </w:tc>
        <w:tc>
          <w:tcPr>
            <w:tcW w:w="2835" w:type="dxa"/>
          </w:tcPr>
          <w:p w14:paraId="7FFA33ED" w14:textId="77777777" w:rsidR="002427E9" w:rsidRPr="00172B7C" w:rsidRDefault="002427E9" w:rsidP="006F2702">
            <w:r w:rsidRPr="00172B7C">
              <w:t>Координатор УП и ученици-чланови УП</w:t>
            </w:r>
          </w:p>
        </w:tc>
      </w:tr>
      <w:tr w:rsidR="002427E9" w:rsidRPr="00172B7C" w14:paraId="1ECEF692" w14:textId="77777777">
        <w:trPr>
          <w:jc w:val="center"/>
        </w:trPr>
        <w:tc>
          <w:tcPr>
            <w:tcW w:w="1707" w:type="dxa"/>
          </w:tcPr>
          <w:p w14:paraId="6FDC558B" w14:textId="77777777" w:rsidR="002427E9" w:rsidRPr="00172B7C" w:rsidRDefault="002427E9" w:rsidP="006F2702">
            <w:pPr>
              <w:jc w:val="center"/>
            </w:pPr>
            <w:r w:rsidRPr="00172B7C">
              <w:t>ДЕЦЕМБАР</w:t>
            </w:r>
          </w:p>
        </w:tc>
        <w:tc>
          <w:tcPr>
            <w:tcW w:w="6004" w:type="dxa"/>
          </w:tcPr>
          <w:p w14:paraId="72CAB0D3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-Предлози за прославу Новогодишњих празника у оквиру школе</w:t>
            </w:r>
          </w:p>
          <w:p w14:paraId="64EE8E41" w14:textId="77777777" w:rsidR="002427E9" w:rsidRPr="00172B7C" w:rsidRDefault="002427E9" w:rsidP="006F2702">
            <w:r w:rsidRPr="00172B7C">
              <w:rPr>
                <w:lang w:val="sr-Cyrl-CS"/>
              </w:rPr>
              <w:lastRenderedPageBreak/>
              <w:t>-Сарадња са наставницима у решавању васпитно-дисциплинских проблема</w:t>
            </w:r>
          </w:p>
        </w:tc>
        <w:tc>
          <w:tcPr>
            <w:tcW w:w="2835" w:type="dxa"/>
          </w:tcPr>
          <w:p w14:paraId="2ED43A57" w14:textId="77777777" w:rsidR="002427E9" w:rsidRPr="00172B7C" w:rsidRDefault="002427E9" w:rsidP="006F2702">
            <w:r w:rsidRPr="00172B7C">
              <w:lastRenderedPageBreak/>
              <w:t>Координатор УП и ученици-чланови УП</w:t>
            </w:r>
          </w:p>
        </w:tc>
      </w:tr>
      <w:tr w:rsidR="002427E9" w:rsidRPr="00172B7C" w14:paraId="62AED34A" w14:textId="77777777">
        <w:trPr>
          <w:jc w:val="center"/>
        </w:trPr>
        <w:tc>
          <w:tcPr>
            <w:tcW w:w="1707" w:type="dxa"/>
          </w:tcPr>
          <w:p w14:paraId="04D60626" w14:textId="77777777" w:rsidR="002427E9" w:rsidRPr="00172B7C" w:rsidRDefault="002427E9" w:rsidP="006F2702">
            <w:pPr>
              <w:jc w:val="center"/>
            </w:pPr>
            <w:r w:rsidRPr="00172B7C">
              <w:t>ЈАНУАР</w:t>
            </w:r>
          </w:p>
        </w:tc>
        <w:tc>
          <w:tcPr>
            <w:tcW w:w="6004" w:type="dxa"/>
          </w:tcPr>
          <w:p w14:paraId="21B6A1BE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-Анализа података о успеху и дисциплини за класификациони период.</w:t>
            </w:r>
          </w:p>
          <w:p w14:paraId="7667C9DD" w14:textId="77777777" w:rsidR="002427E9" w:rsidRPr="00172B7C" w:rsidRDefault="002427E9" w:rsidP="006F2702">
            <w:r w:rsidRPr="00172B7C">
              <w:rPr>
                <w:lang w:val="sr-Cyrl-CS"/>
              </w:rPr>
              <w:t>-Предлагање мера за побољшање безбедности ученика у школи</w:t>
            </w:r>
          </w:p>
        </w:tc>
        <w:tc>
          <w:tcPr>
            <w:tcW w:w="2835" w:type="dxa"/>
          </w:tcPr>
          <w:p w14:paraId="06B82D4F" w14:textId="77777777" w:rsidR="002427E9" w:rsidRPr="00172B7C" w:rsidRDefault="002427E9" w:rsidP="006F2702">
            <w:r w:rsidRPr="00172B7C">
              <w:t>Координатор УП и ученици-чланови УП</w:t>
            </w:r>
          </w:p>
        </w:tc>
      </w:tr>
      <w:tr w:rsidR="002427E9" w:rsidRPr="00172B7C" w14:paraId="08FFE981" w14:textId="77777777">
        <w:trPr>
          <w:jc w:val="center"/>
        </w:trPr>
        <w:tc>
          <w:tcPr>
            <w:tcW w:w="1707" w:type="dxa"/>
          </w:tcPr>
          <w:p w14:paraId="67ECA26F" w14:textId="77777777" w:rsidR="002427E9" w:rsidRPr="00172B7C" w:rsidRDefault="002427E9" w:rsidP="006F2702">
            <w:pPr>
              <w:jc w:val="center"/>
            </w:pPr>
            <w:r w:rsidRPr="00172B7C">
              <w:t>ФЕБРУАР</w:t>
            </w:r>
          </w:p>
        </w:tc>
        <w:tc>
          <w:tcPr>
            <w:tcW w:w="6004" w:type="dxa"/>
          </w:tcPr>
          <w:p w14:paraId="7C207362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-Разматрање сарадње ученика са наставницима и стручним сарадницима</w:t>
            </w:r>
          </w:p>
          <w:p w14:paraId="03F7687F" w14:textId="77777777" w:rsidR="002427E9" w:rsidRPr="00172B7C" w:rsidRDefault="002427E9" w:rsidP="006F2702">
            <w:r w:rsidRPr="00172B7C">
              <w:rPr>
                <w:lang w:val="sr-Cyrl-CS"/>
              </w:rPr>
              <w:t>-Планирање акција уређења школе и дворишта</w:t>
            </w:r>
          </w:p>
        </w:tc>
        <w:tc>
          <w:tcPr>
            <w:tcW w:w="2835" w:type="dxa"/>
          </w:tcPr>
          <w:p w14:paraId="45708736" w14:textId="77777777" w:rsidR="002427E9" w:rsidRPr="00172B7C" w:rsidRDefault="002427E9" w:rsidP="006F2702">
            <w:r w:rsidRPr="00172B7C">
              <w:t>Координатор УП и ученици-чланови УП</w:t>
            </w:r>
          </w:p>
        </w:tc>
      </w:tr>
      <w:tr w:rsidR="002427E9" w:rsidRPr="00172B7C" w14:paraId="6F3479FD" w14:textId="77777777">
        <w:trPr>
          <w:jc w:val="center"/>
        </w:trPr>
        <w:tc>
          <w:tcPr>
            <w:tcW w:w="1707" w:type="dxa"/>
          </w:tcPr>
          <w:p w14:paraId="5CADA6E5" w14:textId="77777777" w:rsidR="002427E9" w:rsidRPr="00172B7C" w:rsidRDefault="002427E9" w:rsidP="006F2702">
            <w:pPr>
              <w:jc w:val="center"/>
            </w:pPr>
            <w:r w:rsidRPr="00172B7C">
              <w:t>МАРТ</w:t>
            </w:r>
          </w:p>
        </w:tc>
        <w:tc>
          <w:tcPr>
            <w:tcW w:w="6004" w:type="dxa"/>
          </w:tcPr>
          <w:p w14:paraId="0CE87F67" w14:textId="77777777" w:rsidR="002427E9" w:rsidRPr="00172B7C" w:rsidRDefault="002427E9" w:rsidP="006F2702">
            <w:pPr>
              <w:rPr>
                <w:lang w:val="sr-Latn-CS"/>
              </w:rPr>
            </w:pPr>
            <w:r w:rsidRPr="00172B7C">
              <w:rPr>
                <w:lang w:val="sr-Cyrl-CS"/>
              </w:rPr>
              <w:t xml:space="preserve">-Разматрање теме – </w:t>
            </w:r>
            <w:r w:rsidRPr="00172B7C">
              <w:t>“Болести зависности”</w:t>
            </w:r>
          </w:p>
          <w:p w14:paraId="4E6C4E96" w14:textId="77777777" w:rsidR="002427E9" w:rsidRPr="00172B7C" w:rsidRDefault="002427E9" w:rsidP="006F2702">
            <w:r w:rsidRPr="00172B7C">
              <w:rPr>
                <w:lang w:val="sr-Latn-CS"/>
              </w:rPr>
              <w:t>-Давање предлога и сугестија о правилима понашања у школи</w:t>
            </w:r>
          </w:p>
        </w:tc>
        <w:tc>
          <w:tcPr>
            <w:tcW w:w="2835" w:type="dxa"/>
          </w:tcPr>
          <w:p w14:paraId="2C0FA4DD" w14:textId="77777777" w:rsidR="002427E9" w:rsidRPr="00172B7C" w:rsidRDefault="002427E9" w:rsidP="006F2702">
            <w:r w:rsidRPr="00172B7C">
              <w:t>Координатор УП и ученици-чланови УП</w:t>
            </w:r>
          </w:p>
        </w:tc>
      </w:tr>
      <w:tr w:rsidR="002427E9" w:rsidRPr="00172B7C" w14:paraId="59F27E87" w14:textId="77777777">
        <w:trPr>
          <w:jc w:val="center"/>
        </w:trPr>
        <w:tc>
          <w:tcPr>
            <w:tcW w:w="1707" w:type="dxa"/>
          </w:tcPr>
          <w:p w14:paraId="4B38D898" w14:textId="77777777" w:rsidR="002427E9" w:rsidRPr="00172B7C" w:rsidRDefault="002427E9" w:rsidP="006F2702">
            <w:pPr>
              <w:jc w:val="center"/>
            </w:pPr>
            <w:r w:rsidRPr="00172B7C">
              <w:t>АПРИЛ</w:t>
            </w:r>
          </w:p>
        </w:tc>
        <w:tc>
          <w:tcPr>
            <w:tcW w:w="6004" w:type="dxa"/>
          </w:tcPr>
          <w:p w14:paraId="5EDA1875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-Анализа података о успеху и дисциплини за класификациони период</w:t>
            </w:r>
          </w:p>
          <w:p w14:paraId="6FE92727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-Предлагање мера за побољшање безбедности ученика у школи</w:t>
            </w:r>
          </w:p>
          <w:p w14:paraId="5E8FFD86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-Припреме за Дан школе</w:t>
            </w:r>
          </w:p>
          <w:p w14:paraId="54FDEF58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-Информисање ученика о спортским манифестацијама</w:t>
            </w:r>
          </w:p>
        </w:tc>
        <w:tc>
          <w:tcPr>
            <w:tcW w:w="2835" w:type="dxa"/>
          </w:tcPr>
          <w:p w14:paraId="2CD3F1DD" w14:textId="77777777" w:rsidR="002427E9" w:rsidRPr="00172B7C" w:rsidRDefault="002427E9" w:rsidP="006F2702">
            <w:r w:rsidRPr="00172B7C">
              <w:t>Координатор УП и ученици-чланови УП</w:t>
            </w:r>
          </w:p>
        </w:tc>
      </w:tr>
      <w:tr w:rsidR="002427E9" w:rsidRPr="00172B7C" w14:paraId="5B29FAC7" w14:textId="77777777">
        <w:trPr>
          <w:jc w:val="center"/>
        </w:trPr>
        <w:tc>
          <w:tcPr>
            <w:tcW w:w="1707" w:type="dxa"/>
          </w:tcPr>
          <w:p w14:paraId="46ECF9AD" w14:textId="77777777" w:rsidR="002427E9" w:rsidRPr="00172B7C" w:rsidRDefault="002427E9" w:rsidP="006F2702">
            <w:pPr>
              <w:jc w:val="center"/>
            </w:pPr>
            <w:r w:rsidRPr="00172B7C">
              <w:t>МАЈ</w:t>
            </w:r>
          </w:p>
        </w:tc>
        <w:tc>
          <w:tcPr>
            <w:tcW w:w="6004" w:type="dxa"/>
          </w:tcPr>
          <w:p w14:paraId="0C334CA0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-Припрема за матурску свечаност</w:t>
            </w:r>
          </w:p>
          <w:p w14:paraId="270F4362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-Припрема за Квиз знања за ученике шестог и седмог разреда</w:t>
            </w:r>
          </w:p>
          <w:p w14:paraId="0F98D55B" w14:textId="77777777" w:rsidR="002427E9" w:rsidRPr="00172B7C" w:rsidRDefault="002427E9" w:rsidP="006F2702">
            <w:pPr>
              <w:rPr>
                <w:lang w:val="sr-Cyrl-CS"/>
              </w:rPr>
            </w:pPr>
            <w:r w:rsidRPr="00172B7C">
              <w:rPr>
                <w:lang w:val="sr-Cyrl-CS"/>
              </w:rPr>
              <w:t>-Припрема за завршетак школске године – сумирање резултата рада и предлози за следећу школску годину.</w:t>
            </w:r>
          </w:p>
        </w:tc>
        <w:tc>
          <w:tcPr>
            <w:tcW w:w="2835" w:type="dxa"/>
          </w:tcPr>
          <w:p w14:paraId="753DB3DC" w14:textId="77777777" w:rsidR="002427E9" w:rsidRPr="00172B7C" w:rsidRDefault="002427E9" w:rsidP="006F2702">
            <w:r w:rsidRPr="00172B7C">
              <w:t>Координатор УП и ученици-чланови УП</w:t>
            </w:r>
          </w:p>
        </w:tc>
      </w:tr>
      <w:tr w:rsidR="002427E9" w:rsidRPr="00172B7C" w14:paraId="6A1EFC9F" w14:textId="77777777">
        <w:trPr>
          <w:jc w:val="center"/>
        </w:trPr>
        <w:tc>
          <w:tcPr>
            <w:tcW w:w="1707" w:type="dxa"/>
          </w:tcPr>
          <w:p w14:paraId="748687DF" w14:textId="77777777" w:rsidR="002427E9" w:rsidRPr="00172B7C" w:rsidRDefault="002427E9" w:rsidP="006F2702">
            <w:pPr>
              <w:jc w:val="center"/>
            </w:pPr>
            <w:r w:rsidRPr="00172B7C">
              <w:t>ЈУН</w:t>
            </w:r>
          </w:p>
        </w:tc>
        <w:tc>
          <w:tcPr>
            <w:tcW w:w="6004" w:type="dxa"/>
          </w:tcPr>
          <w:p w14:paraId="68175F35" w14:textId="77777777" w:rsidR="002427E9" w:rsidRPr="00172B7C" w:rsidRDefault="002427E9" w:rsidP="006F2702">
            <w:r w:rsidRPr="00172B7C">
              <w:rPr>
                <w:lang w:val="sr-Cyrl-CS"/>
              </w:rPr>
              <w:t>-Предлози за програм Ученичког парламента за следећу школску годину</w:t>
            </w:r>
          </w:p>
        </w:tc>
        <w:tc>
          <w:tcPr>
            <w:tcW w:w="2835" w:type="dxa"/>
          </w:tcPr>
          <w:p w14:paraId="63AC755A" w14:textId="77777777" w:rsidR="002427E9" w:rsidRPr="00172B7C" w:rsidRDefault="002427E9" w:rsidP="006F2702">
            <w:r w:rsidRPr="00172B7C">
              <w:t>Координатор УП и ученици-чланови УП</w:t>
            </w:r>
          </w:p>
        </w:tc>
      </w:tr>
    </w:tbl>
    <w:p w14:paraId="41CE546D" w14:textId="77777777" w:rsidR="002427E9" w:rsidRPr="00172B7C" w:rsidRDefault="002427E9" w:rsidP="00977330">
      <w:pPr>
        <w:rPr>
          <w:lang w:val="sr-Cyrl-CS"/>
        </w:rPr>
      </w:pPr>
    </w:p>
    <w:p w14:paraId="2389AC52" w14:textId="77777777" w:rsidR="002427E9" w:rsidRPr="00172B7C" w:rsidRDefault="002427E9" w:rsidP="00977330">
      <w:pPr>
        <w:jc w:val="both"/>
        <w:rPr>
          <w:lang w:val="sr-Cyrl-CS"/>
        </w:rPr>
      </w:pPr>
      <w:r w:rsidRPr="00172B7C">
        <w:rPr>
          <w:lang w:val="sr-Cyrl-CS"/>
        </w:rPr>
        <w:t>Ангажовање чланова ученичког парламента у реализацији активности у оквиру акционог плана, Школског развојног плана и пројекта „Моја школа – школа без насиља“ биће континуирано током целе школске године.</w:t>
      </w:r>
    </w:p>
    <w:p w14:paraId="73A48DA4" w14:textId="77777777" w:rsidR="002427E9" w:rsidRPr="00172B7C" w:rsidRDefault="002427E9" w:rsidP="00977330">
      <w:pPr>
        <w:jc w:val="both"/>
        <w:rPr>
          <w:lang w:val="sr-Cyrl-CS"/>
        </w:rPr>
      </w:pPr>
      <w:r w:rsidRPr="00172B7C">
        <w:rPr>
          <w:lang w:val="sr-Cyrl-CS"/>
        </w:rPr>
        <w:t>Чланови парламента: Ивана Лашић, Драган Вулин</w:t>
      </w:r>
      <w:r>
        <w:rPr>
          <w:lang w:val="sr-Cyrl-CS"/>
        </w:rPr>
        <w:t>.</w:t>
      </w:r>
    </w:p>
    <w:p w14:paraId="0ADAD434" w14:textId="77777777" w:rsidR="002427E9" w:rsidRDefault="002427E9" w:rsidP="00B95CBF">
      <w:pPr>
        <w:spacing w:after="120"/>
        <w:jc w:val="both"/>
        <w:rPr>
          <w:b/>
          <w:bCs/>
          <w:i/>
          <w:iCs/>
          <w:lang w:val="sr-Cyrl-CS"/>
        </w:rPr>
      </w:pPr>
    </w:p>
    <w:p w14:paraId="080B79AE" w14:textId="77777777" w:rsidR="002427E9" w:rsidRDefault="002427E9" w:rsidP="00DE5A75">
      <w:pPr>
        <w:spacing w:after="120"/>
        <w:ind w:left="288"/>
        <w:jc w:val="both"/>
        <w:rPr>
          <w:b/>
          <w:bCs/>
          <w:i/>
          <w:iCs/>
          <w:lang w:val="sr-Cyrl-CS"/>
        </w:rPr>
      </w:pPr>
    </w:p>
    <w:p w14:paraId="3B47B0D3" w14:textId="77777777" w:rsidR="002427E9" w:rsidRDefault="002427E9" w:rsidP="00DE5A75">
      <w:pPr>
        <w:spacing w:after="120"/>
        <w:ind w:left="288"/>
        <w:jc w:val="both"/>
        <w:rPr>
          <w:b/>
          <w:bCs/>
          <w:i/>
          <w:iCs/>
          <w:lang w:val="sr-Cyrl-CS"/>
        </w:rPr>
      </w:pPr>
    </w:p>
    <w:p w14:paraId="4857535D" w14:textId="77777777" w:rsidR="002427E9" w:rsidRDefault="002427E9" w:rsidP="00DE5A75">
      <w:pPr>
        <w:spacing w:after="120"/>
        <w:ind w:left="288"/>
        <w:jc w:val="both"/>
        <w:rPr>
          <w:b/>
          <w:bCs/>
          <w:i/>
          <w:iCs/>
          <w:lang w:val="sr-Cyrl-CS"/>
        </w:rPr>
      </w:pPr>
    </w:p>
    <w:p w14:paraId="5925DFEA" w14:textId="77777777" w:rsidR="002427E9" w:rsidRDefault="002427E9" w:rsidP="00DE5A75">
      <w:pPr>
        <w:spacing w:after="120"/>
        <w:ind w:left="288"/>
        <w:jc w:val="both"/>
        <w:rPr>
          <w:b/>
          <w:bCs/>
          <w:i/>
          <w:iCs/>
          <w:lang w:val="sr-Cyrl-CS"/>
        </w:rPr>
      </w:pPr>
    </w:p>
    <w:p w14:paraId="1D0BF8A4" w14:textId="77777777" w:rsidR="002427E9" w:rsidRDefault="002427E9" w:rsidP="00DE5A75">
      <w:pPr>
        <w:spacing w:after="120"/>
        <w:ind w:left="288"/>
        <w:jc w:val="both"/>
        <w:rPr>
          <w:b/>
          <w:bCs/>
          <w:i/>
          <w:iCs/>
          <w:lang w:val="sr-Cyrl-CS"/>
        </w:rPr>
      </w:pPr>
    </w:p>
    <w:p w14:paraId="6F4E5CE1" w14:textId="77777777" w:rsidR="002427E9" w:rsidRDefault="002427E9" w:rsidP="00DE5A75">
      <w:pPr>
        <w:spacing w:after="120"/>
        <w:ind w:left="288"/>
        <w:jc w:val="both"/>
        <w:rPr>
          <w:b/>
          <w:bCs/>
          <w:i/>
          <w:iCs/>
          <w:lang w:val="sr-Cyrl-CS"/>
        </w:rPr>
      </w:pPr>
    </w:p>
    <w:p w14:paraId="2C4E1182" w14:textId="77777777" w:rsidR="002427E9" w:rsidRDefault="002427E9" w:rsidP="00DE5A75">
      <w:pPr>
        <w:spacing w:after="120"/>
        <w:ind w:left="288"/>
        <w:jc w:val="both"/>
        <w:rPr>
          <w:b/>
          <w:bCs/>
          <w:i/>
          <w:iCs/>
          <w:lang w:val="sr-Cyrl-CS"/>
        </w:rPr>
      </w:pPr>
    </w:p>
    <w:p w14:paraId="4A02861D" w14:textId="77777777" w:rsidR="002427E9" w:rsidRPr="00F2463A" w:rsidRDefault="002427E9" w:rsidP="00DE5A75">
      <w:pPr>
        <w:spacing w:after="120"/>
        <w:ind w:left="288"/>
        <w:jc w:val="both"/>
        <w:rPr>
          <w:b/>
          <w:bCs/>
          <w:sz w:val="28"/>
          <w:szCs w:val="28"/>
          <w:u w:val="single"/>
          <w:lang w:val="sr-Cyrl-CS"/>
        </w:rPr>
      </w:pPr>
      <w:r w:rsidRPr="00F2463A">
        <w:rPr>
          <w:b/>
          <w:bCs/>
          <w:sz w:val="28"/>
          <w:szCs w:val="28"/>
          <w:lang w:val="en-US"/>
        </w:rPr>
        <w:t>VIII</w:t>
      </w:r>
      <w:r w:rsidRPr="00F2463A">
        <w:rPr>
          <w:b/>
          <w:bCs/>
          <w:sz w:val="28"/>
          <w:szCs w:val="28"/>
          <w:lang w:val="sr-Cyrl-CS"/>
        </w:rPr>
        <w:t>ПЛАН РАДА СТРУЧНИХ САРАДНИКА У ШКОЛИ</w:t>
      </w:r>
    </w:p>
    <w:p w14:paraId="5DDFD0DD" w14:textId="77777777" w:rsidR="002427E9" w:rsidRPr="00172B7C" w:rsidRDefault="002427E9" w:rsidP="00DE5A75">
      <w:pPr>
        <w:ind w:left="576"/>
        <w:jc w:val="both"/>
        <w:rPr>
          <w:lang w:val="sr-Cyrl-CS"/>
        </w:rPr>
      </w:pPr>
    </w:p>
    <w:p w14:paraId="6E5C8F51" w14:textId="77777777" w:rsidR="002427E9" w:rsidRPr="00172B7C" w:rsidRDefault="002427E9" w:rsidP="00DE5A75">
      <w:pPr>
        <w:jc w:val="center"/>
        <w:rPr>
          <w:b/>
          <w:bCs/>
          <w:lang w:val="sr-Cyrl-CS"/>
        </w:rPr>
      </w:pPr>
      <w:r>
        <w:rPr>
          <w:b/>
          <w:bCs/>
          <w:lang w:val="sr-Cyrl-CS"/>
        </w:rPr>
        <w:t>1.</w:t>
      </w:r>
      <w:r w:rsidRPr="00172B7C">
        <w:rPr>
          <w:b/>
          <w:bCs/>
          <w:lang w:val="sr-Cyrl-CS"/>
        </w:rPr>
        <w:t>ГОДИШЊИ ПЛАН РАДА СТРУЧНОГ САРАДНИКА – ПСИХОЛОГА</w:t>
      </w:r>
    </w:p>
    <w:p w14:paraId="6FF2F8E1" w14:textId="77777777" w:rsidR="002427E9" w:rsidRPr="00172B7C" w:rsidRDefault="002427E9" w:rsidP="00DE5A75">
      <w:pPr>
        <w:jc w:val="both"/>
        <w:rPr>
          <w:lang w:val="sr-Cyrl-CS"/>
        </w:rPr>
      </w:pPr>
    </w:p>
    <w:p w14:paraId="5742C3A7" w14:textId="77777777" w:rsidR="002427E9" w:rsidRPr="00172B7C" w:rsidRDefault="002427E9" w:rsidP="00DE5A75">
      <w:pPr>
        <w:ind w:firstLine="540"/>
        <w:jc w:val="both"/>
        <w:rPr>
          <w:lang w:val="sr-Cyrl-CS"/>
        </w:rPr>
      </w:pPr>
      <w:r w:rsidRPr="00172B7C">
        <w:rPr>
          <w:lang w:val="sr-Cyrl-CS"/>
        </w:rPr>
        <w:tab/>
        <w:t>У складу са законским прописима (Закон о обављању психолошке делатности, Службени гласник РС 25/96 и 30/98; Закон о основама система образовања и васпитања Службени гласник РС 62/03, 64/03, 58/04 и 62/04; као и Нацрт закона о предшколском васпитању и образовању) психолог школе планира да се посебно ангажује на испуњавању следећих циљева:</w:t>
      </w:r>
    </w:p>
    <w:p w14:paraId="3758B782" w14:textId="77777777" w:rsidR="002427E9" w:rsidRPr="00172B7C" w:rsidRDefault="002427E9" w:rsidP="000C5573">
      <w:pPr>
        <w:numPr>
          <w:ilvl w:val="0"/>
          <w:numId w:val="8"/>
        </w:numPr>
        <w:jc w:val="both"/>
        <w:rPr>
          <w:lang w:val="sr-Cyrl-CS"/>
        </w:rPr>
      </w:pPr>
      <w:r w:rsidRPr="00172B7C">
        <w:rPr>
          <w:lang w:val="sr-Cyrl-CS"/>
        </w:rPr>
        <w:t>Праћење и подстицање напредовања ученика</w:t>
      </w:r>
    </w:p>
    <w:p w14:paraId="6184C7E6" w14:textId="77777777" w:rsidR="002427E9" w:rsidRPr="00172B7C" w:rsidRDefault="002427E9" w:rsidP="000C5573">
      <w:pPr>
        <w:numPr>
          <w:ilvl w:val="0"/>
          <w:numId w:val="8"/>
        </w:numPr>
        <w:jc w:val="both"/>
        <w:rPr>
          <w:lang w:val="sr-Cyrl-CS"/>
        </w:rPr>
      </w:pPr>
      <w:r w:rsidRPr="00172B7C">
        <w:rPr>
          <w:lang w:val="sr-Cyrl-CS"/>
        </w:rPr>
        <w:t>Унапређивање услова за хуманизацију образовно – васпитног рада, као и целокупног процеса васпитања и образоивања у школи</w:t>
      </w:r>
    </w:p>
    <w:p w14:paraId="3DF59BF2" w14:textId="77777777" w:rsidR="002427E9" w:rsidRPr="00172B7C" w:rsidRDefault="002427E9" w:rsidP="000C5573">
      <w:pPr>
        <w:numPr>
          <w:ilvl w:val="0"/>
          <w:numId w:val="8"/>
        </w:numPr>
        <w:jc w:val="both"/>
        <w:rPr>
          <w:lang w:val="sr-Cyrl-CS"/>
        </w:rPr>
      </w:pPr>
      <w:r w:rsidRPr="00172B7C">
        <w:rPr>
          <w:lang w:val="sr-Cyrl-CS"/>
        </w:rPr>
        <w:t>Допринос побољшању психо-социјалне климе у школи</w:t>
      </w:r>
    </w:p>
    <w:p w14:paraId="126C6124" w14:textId="77777777" w:rsidR="002427E9" w:rsidRPr="00172B7C" w:rsidRDefault="002427E9" w:rsidP="000C5573">
      <w:pPr>
        <w:numPr>
          <w:ilvl w:val="0"/>
          <w:numId w:val="8"/>
        </w:numPr>
        <w:jc w:val="both"/>
        <w:rPr>
          <w:lang w:val="sr-Cyrl-CS"/>
        </w:rPr>
      </w:pPr>
      <w:r w:rsidRPr="00172B7C">
        <w:rPr>
          <w:lang w:val="sr-Cyrl-CS"/>
        </w:rPr>
        <w:t>Примена знања из педагошке, клиничке психологије, психотерапије и саветовања, као и из превенције и менталне хигијене и њихово преношење на ученике, наставнике и родитеље</w:t>
      </w:r>
    </w:p>
    <w:p w14:paraId="62D76DD4" w14:textId="77777777" w:rsidR="002427E9" w:rsidRPr="00172B7C" w:rsidRDefault="002427E9" w:rsidP="00DE5A75">
      <w:pPr>
        <w:ind w:firstLine="720"/>
        <w:jc w:val="both"/>
        <w:rPr>
          <w:b/>
          <w:bCs/>
          <w:lang w:val="sr-Cyrl-CS"/>
        </w:rPr>
      </w:pPr>
    </w:p>
    <w:p w14:paraId="7D9D505A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  <w:r w:rsidRPr="00172B7C">
        <w:rPr>
          <w:b/>
          <w:bCs/>
          <w:lang w:val="sr-Latn-CS"/>
        </w:rPr>
        <w:t>I</w:t>
      </w:r>
      <w:r w:rsidRPr="00172B7C">
        <w:rPr>
          <w:b/>
          <w:bCs/>
          <w:lang w:val="sr-Cyrl-CS"/>
        </w:rPr>
        <w:t xml:space="preserve">  РАД СА УЧЕНИЦИМА</w:t>
      </w:r>
    </w:p>
    <w:p w14:paraId="172093F2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</w:p>
    <w:p w14:paraId="57D85925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  <w:r w:rsidRPr="00172B7C">
        <w:rPr>
          <w:b/>
          <w:bCs/>
          <w:lang w:val="sr-Latn-CS"/>
        </w:rPr>
        <w:t>II</w:t>
      </w:r>
      <w:r w:rsidRPr="00172B7C">
        <w:rPr>
          <w:b/>
          <w:bCs/>
          <w:lang w:val="sr-Cyrl-CS"/>
        </w:rPr>
        <w:t xml:space="preserve"> САРАДЊА И САВЕТОДАВНИ РАД СА РОДИТЕЉИМА</w:t>
      </w:r>
    </w:p>
    <w:p w14:paraId="21E0BD0E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</w:p>
    <w:p w14:paraId="45C1890B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  <w:r w:rsidRPr="00172B7C">
        <w:rPr>
          <w:b/>
          <w:bCs/>
          <w:lang w:val="sr-Latn-CS"/>
        </w:rPr>
        <w:t>III</w:t>
      </w:r>
      <w:r w:rsidRPr="00172B7C">
        <w:rPr>
          <w:b/>
          <w:bCs/>
          <w:lang w:val="sr-Cyrl-CS"/>
        </w:rPr>
        <w:t xml:space="preserve"> РАД СА НАСТАВНЦИМА</w:t>
      </w:r>
    </w:p>
    <w:p w14:paraId="2CB3455C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</w:p>
    <w:p w14:paraId="7478B682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  <w:r w:rsidRPr="00172B7C">
        <w:rPr>
          <w:b/>
          <w:bCs/>
          <w:lang w:val="sr-Latn-CS"/>
        </w:rPr>
        <w:t>IV</w:t>
      </w:r>
      <w:r w:rsidRPr="00172B7C">
        <w:rPr>
          <w:b/>
          <w:bCs/>
          <w:lang w:val="sr-Cyrl-CS"/>
        </w:rPr>
        <w:t xml:space="preserve"> ПЛАНИРАЊЕ, ПРОГРАМИРАЊЕ, ОРГАНИЗОВАЊЕ И ПРАЋЕЊЕ </w:t>
      </w:r>
    </w:p>
    <w:p w14:paraId="55FE7C22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 xml:space="preserve">     ОБРАЗОВНО-ВАСПИТНОГ РАДА</w:t>
      </w:r>
    </w:p>
    <w:p w14:paraId="1EECF534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</w:p>
    <w:p w14:paraId="03877EFF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  <w:r w:rsidRPr="00172B7C">
        <w:rPr>
          <w:b/>
          <w:bCs/>
          <w:lang w:val="sr-Latn-CS"/>
        </w:rPr>
        <w:t>V</w:t>
      </w:r>
      <w:r w:rsidRPr="00172B7C">
        <w:rPr>
          <w:b/>
          <w:bCs/>
          <w:lang w:val="sr-Cyrl-CS"/>
        </w:rPr>
        <w:t xml:space="preserve"> УЧЕШЋЕ У УНАПРЕЂИВАЊУ, РЕАЛИЗАЦИЈИ И ЕВАЛУАЦИЈИ</w:t>
      </w:r>
    </w:p>
    <w:p w14:paraId="001FAB79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 xml:space="preserve">   ОБРАЗОВНО-ВАСПИТНОГ РАДА</w:t>
      </w:r>
    </w:p>
    <w:p w14:paraId="5A01E239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</w:p>
    <w:p w14:paraId="1550976D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  <w:r w:rsidRPr="00172B7C">
        <w:rPr>
          <w:b/>
          <w:bCs/>
          <w:lang w:val="sr-Latn-CS"/>
        </w:rPr>
        <w:t>VI</w:t>
      </w:r>
      <w:r w:rsidRPr="00172B7C">
        <w:rPr>
          <w:b/>
          <w:bCs/>
          <w:lang w:val="sr-Cyrl-CS"/>
        </w:rPr>
        <w:t xml:space="preserve"> САРАДЊА СА СТРУЧНИМ ОРГАНИЗАЦИЈАМА И  ИНСТИТУЦИЈАМА</w:t>
      </w:r>
    </w:p>
    <w:p w14:paraId="4FCDF5FB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</w:p>
    <w:p w14:paraId="2B627FAB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  <w:r w:rsidRPr="00172B7C">
        <w:rPr>
          <w:b/>
          <w:bCs/>
          <w:lang w:val="sr-Latn-CS"/>
        </w:rPr>
        <w:t>VII</w:t>
      </w:r>
      <w:r w:rsidRPr="00172B7C">
        <w:rPr>
          <w:b/>
          <w:bCs/>
          <w:lang w:val="sr-Cyrl-CS"/>
        </w:rPr>
        <w:t xml:space="preserve"> УЧЕШЋЕ У РАДУ СТРУЧНИХ ОРГАНА ШКОЛЕ </w:t>
      </w:r>
    </w:p>
    <w:p w14:paraId="7CC882A8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</w:p>
    <w:p w14:paraId="3349686F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  <w:r w:rsidRPr="00172B7C">
        <w:rPr>
          <w:b/>
          <w:bCs/>
          <w:lang w:val="sr-Latn-CS"/>
        </w:rPr>
        <w:t>VIII</w:t>
      </w:r>
      <w:r w:rsidRPr="00172B7C">
        <w:rPr>
          <w:b/>
          <w:bCs/>
          <w:lang w:val="sr-Cyrl-CS"/>
        </w:rPr>
        <w:t xml:space="preserve"> ВОЂЕЊЕ СТРУЧНЕ ДОКУМЕНТАЦИЈЕ</w:t>
      </w:r>
    </w:p>
    <w:p w14:paraId="2238387A" w14:textId="77777777" w:rsidR="002427E9" w:rsidRPr="00172B7C" w:rsidRDefault="002427E9" w:rsidP="00DE5A75">
      <w:pPr>
        <w:ind w:firstLine="540"/>
        <w:rPr>
          <w:b/>
          <w:bCs/>
          <w:lang w:val="sr-Cyrl-CS"/>
        </w:rPr>
      </w:pPr>
    </w:p>
    <w:p w14:paraId="61DB651A" w14:textId="77777777" w:rsidR="002427E9" w:rsidRDefault="002427E9" w:rsidP="00DE5A75">
      <w:pPr>
        <w:ind w:firstLine="540"/>
        <w:rPr>
          <w:b/>
          <w:bCs/>
          <w:lang w:val="sr-Cyrl-CS"/>
        </w:rPr>
      </w:pPr>
      <w:r w:rsidRPr="00172B7C">
        <w:rPr>
          <w:b/>
          <w:bCs/>
          <w:lang w:val="sr-Latn-CS"/>
        </w:rPr>
        <w:t>IX</w:t>
      </w:r>
      <w:r w:rsidRPr="00172B7C">
        <w:rPr>
          <w:b/>
          <w:bCs/>
          <w:lang w:val="sr-Cyrl-CS"/>
        </w:rPr>
        <w:t xml:space="preserve"> СТРУЧНО УСАВРШАВАЊЕ</w:t>
      </w:r>
    </w:p>
    <w:p w14:paraId="38C28CE8" w14:textId="77777777" w:rsidR="002427E9" w:rsidRDefault="002427E9" w:rsidP="00DE5A75">
      <w:pPr>
        <w:ind w:firstLine="540"/>
        <w:rPr>
          <w:b/>
          <w:bCs/>
          <w:lang w:val="sr-Cyrl-CS"/>
        </w:rPr>
      </w:pPr>
    </w:p>
    <w:p w14:paraId="1AA480CB" w14:textId="77777777" w:rsidR="002427E9" w:rsidRDefault="002427E9" w:rsidP="00DE5A75">
      <w:pPr>
        <w:ind w:firstLine="540"/>
        <w:rPr>
          <w:b/>
          <w:bCs/>
          <w:lang w:val="sr-Cyrl-CS"/>
        </w:rPr>
      </w:pPr>
    </w:p>
    <w:p w14:paraId="33ED9D6D" w14:textId="77777777" w:rsidR="002427E9" w:rsidRDefault="002427E9" w:rsidP="00DE5A75">
      <w:pPr>
        <w:ind w:firstLine="540"/>
        <w:rPr>
          <w:b/>
          <w:bCs/>
          <w:lang w:val="sr-Cyrl-CS"/>
        </w:rPr>
      </w:pPr>
    </w:p>
    <w:p w14:paraId="3DBD227C" w14:textId="77777777" w:rsidR="004E72DC" w:rsidRDefault="004E72DC" w:rsidP="00DE5A75">
      <w:pPr>
        <w:ind w:firstLine="540"/>
        <w:rPr>
          <w:b/>
          <w:bCs/>
          <w:lang w:val="sr-Cyrl-CS"/>
        </w:rPr>
      </w:pPr>
    </w:p>
    <w:p w14:paraId="1BE0B841" w14:textId="77777777" w:rsidR="004E72DC" w:rsidRDefault="004E72DC" w:rsidP="00DE5A75">
      <w:pPr>
        <w:ind w:firstLine="540"/>
        <w:rPr>
          <w:b/>
          <w:bCs/>
          <w:lang w:val="sr-Cyrl-CS"/>
        </w:rPr>
      </w:pPr>
    </w:p>
    <w:p w14:paraId="17095ADA" w14:textId="77777777" w:rsidR="004E72DC" w:rsidRDefault="004E72DC" w:rsidP="00DE5A75">
      <w:pPr>
        <w:ind w:firstLine="540"/>
        <w:rPr>
          <w:b/>
          <w:bCs/>
          <w:lang w:val="sr-Cyrl-CS"/>
        </w:rPr>
      </w:pPr>
    </w:p>
    <w:p w14:paraId="5CEF0A60" w14:textId="77777777" w:rsidR="002427E9" w:rsidRDefault="002427E9" w:rsidP="00DE5A75">
      <w:pPr>
        <w:ind w:firstLine="540"/>
        <w:rPr>
          <w:b/>
          <w:bCs/>
          <w:lang w:val="sr-Cyrl-CS"/>
        </w:rPr>
      </w:pPr>
    </w:p>
    <w:p w14:paraId="596DF305" w14:textId="77777777" w:rsidR="002427E9" w:rsidRPr="00172B7C" w:rsidRDefault="002427E9" w:rsidP="00DE5A75">
      <w:pPr>
        <w:ind w:firstLine="540"/>
        <w:rPr>
          <w:lang w:val="sr-Cyrl-CS"/>
        </w:rPr>
      </w:pPr>
    </w:p>
    <w:p w14:paraId="6A10E11A" w14:textId="77777777" w:rsidR="002427E9" w:rsidRPr="00172B7C" w:rsidRDefault="002427E9" w:rsidP="00DE5A75">
      <w:pPr>
        <w:ind w:firstLine="720"/>
        <w:rPr>
          <w:lang w:val="sr-Cyrl-CS"/>
        </w:rPr>
      </w:pPr>
    </w:p>
    <w:p w14:paraId="24989DEE" w14:textId="77777777" w:rsidR="002427E9" w:rsidRPr="0037361B" w:rsidRDefault="002427E9" w:rsidP="00451C01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51"/>
        <w:gridCol w:w="1312"/>
        <w:gridCol w:w="1093"/>
        <w:gridCol w:w="1206"/>
        <w:gridCol w:w="1009"/>
        <w:gridCol w:w="880"/>
        <w:gridCol w:w="950"/>
      </w:tblGrid>
      <w:tr w:rsidR="002427E9" w:rsidRPr="0037361B" w14:paraId="410480BA" w14:textId="77777777">
        <w:trPr>
          <w:gridBefore w:val="1"/>
          <w:wBefore w:w="3480" w:type="dxa"/>
          <w:trHeight w:val="240"/>
        </w:trPr>
        <w:tc>
          <w:tcPr>
            <w:tcW w:w="3682" w:type="dxa"/>
            <w:gridSpan w:val="3"/>
            <w:tcBorders>
              <w:right w:val="single" w:sz="18" w:space="0" w:color="auto"/>
            </w:tcBorders>
          </w:tcPr>
          <w:p w14:paraId="0DEF7421" w14:textId="77777777" w:rsidR="002427E9" w:rsidRPr="0037361B" w:rsidRDefault="002427E9" w:rsidP="0012144E">
            <w:pPr>
              <w:jc w:val="center"/>
              <w:rPr>
                <w:lang w:val="en-US"/>
              </w:rPr>
            </w:pPr>
          </w:p>
          <w:p w14:paraId="3646C019" w14:textId="77777777" w:rsidR="002427E9" w:rsidRPr="0037361B" w:rsidRDefault="002427E9" w:rsidP="0012144E">
            <w:pPr>
              <w:jc w:val="center"/>
            </w:pPr>
            <w:r w:rsidRPr="0037361B">
              <w:t>Психолог</w:t>
            </w:r>
          </w:p>
        </w:tc>
        <w:tc>
          <w:tcPr>
            <w:tcW w:w="3354" w:type="dxa"/>
            <w:gridSpan w:val="3"/>
            <w:tcBorders>
              <w:left w:val="single" w:sz="18" w:space="0" w:color="auto"/>
            </w:tcBorders>
          </w:tcPr>
          <w:p w14:paraId="53445C11" w14:textId="77777777" w:rsidR="002427E9" w:rsidRPr="0037361B" w:rsidRDefault="002427E9" w:rsidP="0012144E">
            <w:pPr>
              <w:jc w:val="center"/>
            </w:pPr>
          </w:p>
          <w:p w14:paraId="008CE1FB" w14:textId="77777777" w:rsidR="002427E9" w:rsidRPr="0037361B" w:rsidRDefault="002427E9" w:rsidP="0012144E">
            <w:pPr>
              <w:jc w:val="center"/>
            </w:pPr>
            <w:r w:rsidRPr="0037361B">
              <w:t>Педагог</w:t>
            </w:r>
          </w:p>
          <w:p w14:paraId="37C5F994" w14:textId="77777777" w:rsidR="002427E9" w:rsidRPr="0037361B" w:rsidRDefault="002427E9" w:rsidP="0012144E">
            <w:pPr>
              <w:jc w:val="center"/>
            </w:pPr>
          </w:p>
        </w:tc>
      </w:tr>
      <w:tr w:rsidR="002427E9" w:rsidRPr="0037361B" w14:paraId="4A36A205" w14:textId="77777777">
        <w:tc>
          <w:tcPr>
            <w:tcW w:w="3480" w:type="dxa"/>
            <w:shd w:val="clear" w:color="auto" w:fill="F3F3F3"/>
          </w:tcPr>
          <w:p w14:paraId="64CB3C54" w14:textId="77777777" w:rsidR="002427E9" w:rsidRPr="0037361B" w:rsidRDefault="002427E9" w:rsidP="0012144E">
            <w:pPr>
              <w:jc w:val="center"/>
              <w:rPr>
                <w:b/>
                <w:bCs/>
              </w:rPr>
            </w:pPr>
            <w:r w:rsidRPr="0037361B">
              <w:rPr>
                <w:b/>
                <w:bCs/>
              </w:rPr>
              <w:t>ПРОГРАМСКИ ЗАДАЦИ</w:t>
            </w:r>
          </w:p>
        </w:tc>
        <w:tc>
          <w:tcPr>
            <w:tcW w:w="1383" w:type="dxa"/>
            <w:shd w:val="clear" w:color="auto" w:fill="F3F3F3"/>
          </w:tcPr>
          <w:p w14:paraId="63D65DC5" w14:textId="77777777" w:rsidR="002427E9" w:rsidRPr="0037361B" w:rsidRDefault="002427E9" w:rsidP="0012144E">
            <w:pPr>
              <w:jc w:val="center"/>
              <w:rPr>
                <w:b/>
                <w:bCs/>
              </w:rPr>
            </w:pPr>
            <w:r w:rsidRPr="0037361B">
              <w:rPr>
                <w:b/>
                <w:bCs/>
              </w:rPr>
              <w:t>недељно</w:t>
            </w:r>
          </w:p>
        </w:tc>
        <w:tc>
          <w:tcPr>
            <w:tcW w:w="1093" w:type="dxa"/>
            <w:shd w:val="clear" w:color="auto" w:fill="F3F3F3"/>
          </w:tcPr>
          <w:p w14:paraId="31D8470D" w14:textId="77777777" w:rsidR="002427E9" w:rsidRPr="0037361B" w:rsidRDefault="002427E9" w:rsidP="0012144E">
            <w:pPr>
              <w:jc w:val="center"/>
              <w:rPr>
                <w:b/>
                <w:bCs/>
              </w:rPr>
            </w:pPr>
            <w:r w:rsidRPr="0037361B">
              <w:rPr>
                <w:b/>
                <w:bCs/>
              </w:rPr>
              <w:t>месечно</w:t>
            </w:r>
          </w:p>
        </w:tc>
        <w:tc>
          <w:tcPr>
            <w:tcW w:w="1206" w:type="dxa"/>
            <w:tcBorders>
              <w:right w:val="single" w:sz="18" w:space="0" w:color="auto"/>
            </w:tcBorders>
            <w:shd w:val="clear" w:color="auto" w:fill="F3F3F3"/>
          </w:tcPr>
          <w:p w14:paraId="512A9A8F" w14:textId="77777777" w:rsidR="002427E9" w:rsidRPr="0037361B" w:rsidRDefault="002427E9" w:rsidP="0012144E">
            <w:pPr>
              <w:rPr>
                <w:b/>
                <w:bCs/>
              </w:rPr>
            </w:pPr>
            <w:r w:rsidRPr="0037361B">
              <w:rPr>
                <w:b/>
                <w:bCs/>
              </w:rPr>
              <w:t>годишње</w:t>
            </w:r>
          </w:p>
        </w:tc>
        <w:tc>
          <w:tcPr>
            <w:tcW w:w="1206" w:type="dxa"/>
            <w:tcBorders>
              <w:left w:val="single" w:sz="18" w:space="0" w:color="auto"/>
            </w:tcBorders>
            <w:shd w:val="clear" w:color="auto" w:fill="F3F3F3"/>
          </w:tcPr>
          <w:p w14:paraId="6A783BCF" w14:textId="77777777" w:rsidR="002427E9" w:rsidRPr="0037361B" w:rsidRDefault="002427E9" w:rsidP="0012144E">
            <w:pPr>
              <w:rPr>
                <w:b/>
                <w:bCs/>
              </w:rPr>
            </w:pPr>
          </w:p>
        </w:tc>
        <w:tc>
          <w:tcPr>
            <w:tcW w:w="1049" w:type="dxa"/>
            <w:shd w:val="clear" w:color="auto" w:fill="F3F3F3"/>
          </w:tcPr>
          <w:p w14:paraId="219B6891" w14:textId="77777777" w:rsidR="002427E9" w:rsidRPr="0037361B" w:rsidRDefault="002427E9" w:rsidP="0012144E">
            <w:pPr>
              <w:rPr>
                <w:b/>
                <w:bCs/>
              </w:rPr>
            </w:pPr>
          </w:p>
        </w:tc>
        <w:tc>
          <w:tcPr>
            <w:tcW w:w="1099" w:type="dxa"/>
            <w:shd w:val="clear" w:color="auto" w:fill="F3F3F3"/>
          </w:tcPr>
          <w:p w14:paraId="62073986" w14:textId="77777777" w:rsidR="002427E9" w:rsidRPr="0037361B" w:rsidRDefault="002427E9" w:rsidP="0012144E">
            <w:pPr>
              <w:rPr>
                <w:b/>
                <w:bCs/>
              </w:rPr>
            </w:pPr>
          </w:p>
        </w:tc>
      </w:tr>
      <w:tr w:rsidR="002427E9" w:rsidRPr="0037361B" w14:paraId="44749500" w14:textId="77777777">
        <w:trPr>
          <w:trHeight w:val="814"/>
        </w:trPr>
        <w:tc>
          <w:tcPr>
            <w:tcW w:w="3480" w:type="dxa"/>
          </w:tcPr>
          <w:p w14:paraId="2CF27994" w14:textId="77777777" w:rsidR="002427E9" w:rsidRPr="002B6AD1" w:rsidRDefault="002427E9" w:rsidP="0012144E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2B6AD1">
              <w:rPr>
                <w:sz w:val="16"/>
                <w:szCs w:val="16"/>
              </w:rPr>
              <w:t xml:space="preserve">ПЛАНИРАЊЕ И ПРОГРАМИРАЊЕ ВАСПИТНО-ОБРАЗОВНОГ, ОДНОСНО ОБРАЗОВНО-ВАСПИТНОГ РАДА </w:t>
            </w:r>
          </w:p>
          <w:p w14:paraId="6D2EDB7C" w14:textId="77777777" w:rsidR="002427E9" w:rsidRPr="002B6AD1" w:rsidRDefault="002427E9" w:rsidP="0012144E">
            <w:pPr>
              <w:pStyle w:val="Footer"/>
              <w:tabs>
                <w:tab w:val="left" w:pos="720"/>
              </w:tabs>
              <w:rPr>
                <w:sz w:val="16"/>
                <w:szCs w:val="16"/>
              </w:rPr>
            </w:pPr>
          </w:p>
        </w:tc>
        <w:tc>
          <w:tcPr>
            <w:tcW w:w="1383" w:type="dxa"/>
            <w:vAlign w:val="center"/>
          </w:tcPr>
          <w:p w14:paraId="39A71125" w14:textId="77777777" w:rsidR="002427E9" w:rsidRPr="0037361B" w:rsidRDefault="002427E9" w:rsidP="0012144E">
            <w:pPr>
              <w:jc w:val="center"/>
            </w:pPr>
            <w:r>
              <w:t>3</w:t>
            </w:r>
          </w:p>
        </w:tc>
        <w:tc>
          <w:tcPr>
            <w:tcW w:w="1093" w:type="dxa"/>
            <w:vAlign w:val="center"/>
          </w:tcPr>
          <w:p w14:paraId="59497DE6" w14:textId="77777777" w:rsidR="002427E9" w:rsidRPr="0037361B" w:rsidRDefault="002427E9" w:rsidP="0012144E">
            <w:pPr>
              <w:jc w:val="center"/>
            </w:pPr>
            <w:r>
              <w:t>12</w:t>
            </w:r>
          </w:p>
        </w:tc>
        <w:tc>
          <w:tcPr>
            <w:tcW w:w="1206" w:type="dxa"/>
            <w:tcBorders>
              <w:right w:val="single" w:sz="18" w:space="0" w:color="auto"/>
            </w:tcBorders>
            <w:vAlign w:val="center"/>
          </w:tcPr>
          <w:p w14:paraId="736FC900" w14:textId="77777777" w:rsidR="002427E9" w:rsidRPr="0037361B" w:rsidRDefault="002427E9" w:rsidP="0012144E">
            <w:pPr>
              <w:jc w:val="center"/>
            </w:pPr>
            <w:r>
              <w:t>120</w:t>
            </w:r>
          </w:p>
        </w:tc>
        <w:tc>
          <w:tcPr>
            <w:tcW w:w="1206" w:type="dxa"/>
            <w:tcBorders>
              <w:left w:val="single" w:sz="18" w:space="0" w:color="auto"/>
            </w:tcBorders>
            <w:vAlign w:val="center"/>
          </w:tcPr>
          <w:p w14:paraId="227F0D26" w14:textId="77777777" w:rsidR="002427E9" w:rsidRPr="0037361B" w:rsidRDefault="002427E9" w:rsidP="0012144E">
            <w:pPr>
              <w:jc w:val="center"/>
            </w:pPr>
            <w:r>
              <w:t>1,5</w:t>
            </w:r>
          </w:p>
        </w:tc>
        <w:tc>
          <w:tcPr>
            <w:tcW w:w="1049" w:type="dxa"/>
            <w:vAlign w:val="center"/>
          </w:tcPr>
          <w:p w14:paraId="7F281FED" w14:textId="77777777" w:rsidR="002427E9" w:rsidRPr="0037361B" w:rsidRDefault="002427E9" w:rsidP="0012144E">
            <w:pPr>
              <w:jc w:val="center"/>
            </w:pPr>
            <w:r>
              <w:t>6</w:t>
            </w:r>
          </w:p>
        </w:tc>
        <w:tc>
          <w:tcPr>
            <w:tcW w:w="1099" w:type="dxa"/>
            <w:vAlign w:val="center"/>
          </w:tcPr>
          <w:p w14:paraId="415DBEFC" w14:textId="77777777" w:rsidR="002427E9" w:rsidRPr="0037361B" w:rsidRDefault="002427E9" w:rsidP="0012144E">
            <w:pPr>
              <w:jc w:val="center"/>
            </w:pPr>
            <w:r>
              <w:t>60</w:t>
            </w:r>
          </w:p>
        </w:tc>
      </w:tr>
      <w:tr w:rsidR="002427E9" w:rsidRPr="0037361B" w14:paraId="11BC88BD" w14:textId="77777777">
        <w:trPr>
          <w:trHeight w:val="773"/>
        </w:trPr>
        <w:tc>
          <w:tcPr>
            <w:tcW w:w="3480" w:type="dxa"/>
          </w:tcPr>
          <w:p w14:paraId="4784F778" w14:textId="77777777" w:rsidR="002427E9" w:rsidRPr="002B6AD1" w:rsidRDefault="002427E9" w:rsidP="0012144E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2B6AD1">
              <w:rPr>
                <w:sz w:val="16"/>
                <w:szCs w:val="16"/>
              </w:rPr>
              <w:t xml:space="preserve">ПРАЋЕЊЕ И ВРЕДНОВАЊЕ ОБРАЗОВНО-ВАСПИТНОГ, ОДНОСНО ВАСПИТНО-ОБРАЗОВНОГ РАДА </w:t>
            </w:r>
          </w:p>
          <w:p w14:paraId="53168199" w14:textId="77777777" w:rsidR="002427E9" w:rsidRPr="002B6AD1" w:rsidRDefault="002427E9" w:rsidP="0012144E">
            <w:pPr>
              <w:rPr>
                <w:sz w:val="16"/>
                <w:szCs w:val="16"/>
              </w:rPr>
            </w:pPr>
          </w:p>
        </w:tc>
        <w:tc>
          <w:tcPr>
            <w:tcW w:w="1383" w:type="dxa"/>
            <w:vAlign w:val="center"/>
          </w:tcPr>
          <w:p w14:paraId="21769D9B" w14:textId="77777777" w:rsidR="002427E9" w:rsidRPr="0037361B" w:rsidRDefault="002427E9" w:rsidP="0012144E">
            <w:pPr>
              <w:jc w:val="center"/>
            </w:pPr>
            <w:r>
              <w:t>3</w:t>
            </w:r>
          </w:p>
        </w:tc>
        <w:tc>
          <w:tcPr>
            <w:tcW w:w="1093" w:type="dxa"/>
            <w:vAlign w:val="center"/>
          </w:tcPr>
          <w:p w14:paraId="5E8900AC" w14:textId="77777777" w:rsidR="002427E9" w:rsidRPr="0037361B" w:rsidRDefault="002427E9" w:rsidP="0012144E">
            <w:pPr>
              <w:jc w:val="center"/>
            </w:pPr>
            <w:r>
              <w:t>12</w:t>
            </w:r>
          </w:p>
        </w:tc>
        <w:tc>
          <w:tcPr>
            <w:tcW w:w="1206" w:type="dxa"/>
            <w:tcBorders>
              <w:right w:val="single" w:sz="18" w:space="0" w:color="auto"/>
            </w:tcBorders>
            <w:vAlign w:val="center"/>
          </w:tcPr>
          <w:p w14:paraId="48EBBD9F" w14:textId="77777777" w:rsidR="002427E9" w:rsidRPr="0037361B" w:rsidRDefault="002427E9" w:rsidP="0012144E">
            <w:pPr>
              <w:jc w:val="center"/>
            </w:pPr>
            <w:r>
              <w:t>120</w:t>
            </w:r>
          </w:p>
        </w:tc>
        <w:tc>
          <w:tcPr>
            <w:tcW w:w="1206" w:type="dxa"/>
            <w:tcBorders>
              <w:left w:val="single" w:sz="18" w:space="0" w:color="auto"/>
            </w:tcBorders>
            <w:vAlign w:val="center"/>
          </w:tcPr>
          <w:p w14:paraId="16D64F43" w14:textId="77777777" w:rsidR="002427E9" w:rsidRPr="0037361B" w:rsidRDefault="002427E9" w:rsidP="0012144E">
            <w:pPr>
              <w:jc w:val="center"/>
            </w:pPr>
            <w:r>
              <w:t>1,5</w:t>
            </w:r>
          </w:p>
        </w:tc>
        <w:tc>
          <w:tcPr>
            <w:tcW w:w="1049" w:type="dxa"/>
            <w:vAlign w:val="center"/>
          </w:tcPr>
          <w:p w14:paraId="36AB704B" w14:textId="77777777" w:rsidR="002427E9" w:rsidRPr="0037361B" w:rsidRDefault="002427E9" w:rsidP="0012144E">
            <w:pPr>
              <w:jc w:val="center"/>
            </w:pPr>
            <w:r>
              <w:t>6</w:t>
            </w:r>
          </w:p>
        </w:tc>
        <w:tc>
          <w:tcPr>
            <w:tcW w:w="1099" w:type="dxa"/>
            <w:vAlign w:val="center"/>
          </w:tcPr>
          <w:p w14:paraId="69FFB480" w14:textId="77777777" w:rsidR="002427E9" w:rsidRPr="0037361B" w:rsidRDefault="002427E9" w:rsidP="0012144E">
            <w:pPr>
              <w:jc w:val="center"/>
            </w:pPr>
            <w:r>
              <w:t>60</w:t>
            </w:r>
          </w:p>
        </w:tc>
      </w:tr>
      <w:tr w:rsidR="002427E9" w:rsidRPr="0037361B" w14:paraId="55BB8484" w14:textId="77777777">
        <w:tc>
          <w:tcPr>
            <w:tcW w:w="3480" w:type="dxa"/>
          </w:tcPr>
          <w:p w14:paraId="08D68644" w14:textId="77777777" w:rsidR="002427E9" w:rsidRPr="002B6AD1" w:rsidRDefault="002427E9" w:rsidP="0012144E">
            <w:pPr>
              <w:rPr>
                <w:sz w:val="16"/>
                <w:szCs w:val="16"/>
              </w:rPr>
            </w:pPr>
            <w:r w:rsidRPr="002B6AD1">
              <w:rPr>
                <w:sz w:val="16"/>
                <w:szCs w:val="16"/>
              </w:rPr>
              <w:t>РАД СА НАСТАВНИЦИМА</w:t>
            </w:r>
          </w:p>
        </w:tc>
        <w:tc>
          <w:tcPr>
            <w:tcW w:w="1383" w:type="dxa"/>
            <w:vAlign w:val="center"/>
          </w:tcPr>
          <w:p w14:paraId="28E99CBF" w14:textId="77777777" w:rsidR="002427E9" w:rsidRPr="0037361B" w:rsidRDefault="002427E9" w:rsidP="0012144E">
            <w:pPr>
              <w:jc w:val="center"/>
            </w:pPr>
            <w:r>
              <w:t>6</w:t>
            </w:r>
          </w:p>
        </w:tc>
        <w:tc>
          <w:tcPr>
            <w:tcW w:w="1093" w:type="dxa"/>
            <w:vAlign w:val="center"/>
          </w:tcPr>
          <w:p w14:paraId="252F0E26" w14:textId="77777777" w:rsidR="002427E9" w:rsidRPr="0037361B" w:rsidRDefault="002427E9" w:rsidP="0012144E">
            <w:pPr>
              <w:jc w:val="center"/>
            </w:pPr>
            <w:r>
              <w:t>24</w:t>
            </w:r>
          </w:p>
        </w:tc>
        <w:tc>
          <w:tcPr>
            <w:tcW w:w="1206" w:type="dxa"/>
            <w:tcBorders>
              <w:right w:val="single" w:sz="18" w:space="0" w:color="auto"/>
            </w:tcBorders>
            <w:vAlign w:val="center"/>
          </w:tcPr>
          <w:p w14:paraId="193E9B94" w14:textId="77777777" w:rsidR="002427E9" w:rsidRPr="0037361B" w:rsidRDefault="002427E9" w:rsidP="0012144E">
            <w:pPr>
              <w:jc w:val="center"/>
            </w:pPr>
            <w:r>
              <w:t>240</w:t>
            </w:r>
          </w:p>
        </w:tc>
        <w:tc>
          <w:tcPr>
            <w:tcW w:w="1206" w:type="dxa"/>
            <w:tcBorders>
              <w:left w:val="single" w:sz="18" w:space="0" w:color="auto"/>
            </w:tcBorders>
            <w:vAlign w:val="center"/>
          </w:tcPr>
          <w:p w14:paraId="11E33317" w14:textId="77777777" w:rsidR="002427E9" w:rsidRPr="0037361B" w:rsidRDefault="002427E9" w:rsidP="0012144E">
            <w:pPr>
              <w:jc w:val="center"/>
            </w:pPr>
            <w:r>
              <w:t>4</w:t>
            </w:r>
          </w:p>
        </w:tc>
        <w:tc>
          <w:tcPr>
            <w:tcW w:w="1049" w:type="dxa"/>
            <w:vAlign w:val="center"/>
          </w:tcPr>
          <w:p w14:paraId="542BC748" w14:textId="77777777" w:rsidR="002427E9" w:rsidRPr="0037361B" w:rsidRDefault="002427E9" w:rsidP="0012144E">
            <w:pPr>
              <w:jc w:val="center"/>
            </w:pPr>
            <w:r>
              <w:t>16</w:t>
            </w:r>
          </w:p>
        </w:tc>
        <w:tc>
          <w:tcPr>
            <w:tcW w:w="1099" w:type="dxa"/>
            <w:vAlign w:val="center"/>
          </w:tcPr>
          <w:p w14:paraId="2E88EB66" w14:textId="77777777" w:rsidR="002427E9" w:rsidRPr="0037361B" w:rsidRDefault="002427E9" w:rsidP="0012144E">
            <w:pPr>
              <w:jc w:val="center"/>
            </w:pPr>
            <w:r>
              <w:t>160</w:t>
            </w:r>
          </w:p>
        </w:tc>
      </w:tr>
      <w:tr w:rsidR="002427E9" w:rsidRPr="0037361B" w14:paraId="46E1185E" w14:textId="77777777">
        <w:tc>
          <w:tcPr>
            <w:tcW w:w="3480" w:type="dxa"/>
          </w:tcPr>
          <w:p w14:paraId="15D79B57" w14:textId="77777777" w:rsidR="002427E9" w:rsidRPr="002B6AD1" w:rsidRDefault="002427E9" w:rsidP="0012144E">
            <w:pPr>
              <w:pStyle w:val="Footer"/>
              <w:tabs>
                <w:tab w:val="left" w:pos="720"/>
              </w:tabs>
              <w:rPr>
                <w:sz w:val="16"/>
                <w:szCs w:val="16"/>
              </w:rPr>
            </w:pPr>
            <w:r w:rsidRPr="002B6AD1">
              <w:rPr>
                <w:sz w:val="16"/>
                <w:szCs w:val="16"/>
              </w:rPr>
              <w:t>РАД СА УЧЕНИЦИМА</w:t>
            </w:r>
          </w:p>
        </w:tc>
        <w:tc>
          <w:tcPr>
            <w:tcW w:w="1383" w:type="dxa"/>
            <w:vAlign w:val="center"/>
          </w:tcPr>
          <w:p w14:paraId="0B6F14DA" w14:textId="77777777" w:rsidR="002427E9" w:rsidRPr="0037361B" w:rsidRDefault="002427E9" w:rsidP="0012144E">
            <w:pPr>
              <w:jc w:val="center"/>
            </w:pPr>
            <w:r>
              <w:t>10</w:t>
            </w:r>
          </w:p>
        </w:tc>
        <w:tc>
          <w:tcPr>
            <w:tcW w:w="1093" w:type="dxa"/>
            <w:vAlign w:val="center"/>
          </w:tcPr>
          <w:p w14:paraId="3F7FA42C" w14:textId="77777777" w:rsidR="002427E9" w:rsidRPr="0037361B" w:rsidRDefault="002427E9" w:rsidP="0012144E">
            <w:pPr>
              <w:jc w:val="center"/>
            </w:pPr>
            <w:r>
              <w:t>40</w:t>
            </w:r>
          </w:p>
        </w:tc>
        <w:tc>
          <w:tcPr>
            <w:tcW w:w="1206" w:type="dxa"/>
            <w:tcBorders>
              <w:right w:val="single" w:sz="18" w:space="0" w:color="auto"/>
            </w:tcBorders>
            <w:vAlign w:val="center"/>
          </w:tcPr>
          <w:p w14:paraId="1EC9EF92" w14:textId="77777777" w:rsidR="002427E9" w:rsidRPr="0037361B" w:rsidRDefault="002427E9" w:rsidP="0012144E">
            <w:pPr>
              <w:jc w:val="center"/>
            </w:pPr>
            <w:r>
              <w:t>400</w:t>
            </w:r>
          </w:p>
        </w:tc>
        <w:tc>
          <w:tcPr>
            <w:tcW w:w="1206" w:type="dxa"/>
            <w:tcBorders>
              <w:left w:val="single" w:sz="18" w:space="0" w:color="auto"/>
            </w:tcBorders>
            <w:vAlign w:val="center"/>
          </w:tcPr>
          <w:p w14:paraId="43F887BC" w14:textId="77777777" w:rsidR="002427E9" w:rsidRPr="0037361B" w:rsidRDefault="002427E9" w:rsidP="0012144E">
            <w:pPr>
              <w:jc w:val="center"/>
            </w:pPr>
            <w:r>
              <w:t>4</w:t>
            </w:r>
          </w:p>
        </w:tc>
        <w:tc>
          <w:tcPr>
            <w:tcW w:w="1049" w:type="dxa"/>
            <w:vAlign w:val="center"/>
          </w:tcPr>
          <w:p w14:paraId="307C0D04" w14:textId="77777777" w:rsidR="002427E9" w:rsidRPr="0037361B" w:rsidRDefault="002427E9" w:rsidP="0012144E">
            <w:pPr>
              <w:jc w:val="center"/>
            </w:pPr>
            <w:r>
              <w:t>16</w:t>
            </w:r>
          </w:p>
        </w:tc>
        <w:tc>
          <w:tcPr>
            <w:tcW w:w="1099" w:type="dxa"/>
            <w:vAlign w:val="center"/>
          </w:tcPr>
          <w:p w14:paraId="220C2480" w14:textId="77777777" w:rsidR="002427E9" w:rsidRPr="0037361B" w:rsidRDefault="002427E9" w:rsidP="0012144E">
            <w:pPr>
              <w:jc w:val="center"/>
            </w:pPr>
            <w:r>
              <w:t>160</w:t>
            </w:r>
          </w:p>
        </w:tc>
      </w:tr>
      <w:tr w:rsidR="002427E9" w:rsidRPr="0037361B" w14:paraId="498A6BDB" w14:textId="77777777">
        <w:tc>
          <w:tcPr>
            <w:tcW w:w="3480" w:type="dxa"/>
          </w:tcPr>
          <w:p w14:paraId="4470AE22" w14:textId="77777777" w:rsidR="002427E9" w:rsidRPr="002B6AD1" w:rsidRDefault="002427E9" w:rsidP="0012144E">
            <w:pPr>
              <w:rPr>
                <w:sz w:val="16"/>
                <w:szCs w:val="16"/>
              </w:rPr>
            </w:pPr>
            <w:r w:rsidRPr="002B6AD1">
              <w:rPr>
                <w:sz w:val="16"/>
                <w:szCs w:val="16"/>
              </w:rPr>
              <w:t>РАД СА РОДИТЕЉИМА</w:t>
            </w:r>
          </w:p>
        </w:tc>
        <w:tc>
          <w:tcPr>
            <w:tcW w:w="1383" w:type="dxa"/>
            <w:vAlign w:val="center"/>
          </w:tcPr>
          <w:p w14:paraId="31D51BFA" w14:textId="77777777" w:rsidR="002427E9" w:rsidRPr="0037361B" w:rsidRDefault="002427E9" w:rsidP="0012144E">
            <w:pPr>
              <w:jc w:val="center"/>
            </w:pPr>
            <w:r>
              <w:t>3</w:t>
            </w:r>
          </w:p>
        </w:tc>
        <w:tc>
          <w:tcPr>
            <w:tcW w:w="1093" w:type="dxa"/>
            <w:vAlign w:val="center"/>
          </w:tcPr>
          <w:p w14:paraId="579F268D" w14:textId="77777777" w:rsidR="002427E9" w:rsidRPr="0037361B" w:rsidRDefault="002427E9" w:rsidP="0012144E">
            <w:pPr>
              <w:jc w:val="center"/>
            </w:pPr>
            <w:r>
              <w:t>12</w:t>
            </w:r>
          </w:p>
        </w:tc>
        <w:tc>
          <w:tcPr>
            <w:tcW w:w="1206" w:type="dxa"/>
            <w:tcBorders>
              <w:right w:val="single" w:sz="18" w:space="0" w:color="auto"/>
            </w:tcBorders>
            <w:vAlign w:val="center"/>
          </w:tcPr>
          <w:p w14:paraId="0F96DC2C" w14:textId="77777777" w:rsidR="002427E9" w:rsidRPr="0037361B" w:rsidRDefault="002427E9" w:rsidP="0012144E">
            <w:pPr>
              <w:jc w:val="center"/>
            </w:pPr>
            <w:r>
              <w:t>120</w:t>
            </w:r>
          </w:p>
        </w:tc>
        <w:tc>
          <w:tcPr>
            <w:tcW w:w="1206" w:type="dxa"/>
            <w:tcBorders>
              <w:left w:val="single" w:sz="18" w:space="0" w:color="auto"/>
            </w:tcBorders>
            <w:vAlign w:val="center"/>
          </w:tcPr>
          <w:p w14:paraId="29893B82" w14:textId="77777777" w:rsidR="002427E9" w:rsidRPr="0037361B" w:rsidRDefault="002427E9" w:rsidP="0012144E">
            <w:pPr>
              <w:jc w:val="center"/>
            </w:pPr>
            <w:r>
              <w:t>1,5</w:t>
            </w:r>
          </w:p>
        </w:tc>
        <w:tc>
          <w:tcPr>
            <w:tcW w:w="1049" w:type="dxa"/>
            <w:vAlign w:val="center"/>
          </w:tcPr>
          <w:p w14:paraId="10BCB48F" w14:textId="77777777" w:rsidR="002427E9" w:rsidRPr="0037361B" w:rsidRDefault="002427E9" w:rsidP="0012144E">
            <w:pPr>
              <w:jc w:val="center"/>
            </w:pPr>
            <w:r>
              <w:t>6</w:t>
            </w:r>
          </w:p>
        </w:tc>
        <w:tc>
          <w:tcPr>
            <w:tcW w:w="1099" w:type="dxa"/>
            <w:vAlign w:val="center"/>
          </w:tcPr>
          <w:p w14:paraId="32678C9F" w14:textId="77777777" w:rsidR="002427E9" w:rsidRPr="0037361B" w:rsidRDefault="002427E9" w:rsidP="0012144E">
            <w:pPr>
              <w:jc w:val="center"/>
            </w:pPr>
            <w:r>
              <w:t>60</w:t>
            </w:r>
          </w:p>
        </w:tc>
      </w:tr>
      <w:tr w:rsidR="002427E9" w:rsidRPr="0037361B" w14:paraId="46BEE08A" w14:textId="77777777">
        <w:tc>
          <w:tcPr>
            <w:tcW w:w="3480" w:type="dxa"/>
          </w:tcPr>
          <w:p w14:paraId="5E587DF5" w14:textId="77777777" w:rsidR="002427E9" w:rsidRPr="002B6AD1" w:rsidRDefault="002427E9" w:rsidP="0012144E">
            <w:pPr>
              <w:rPr>
                <w:sz w:val="16"/>
                <w:szCs w:val="16"/>
              </w:rPr>
            </w:pPr>
            <w:r w:rsidRPr="002B6AD1">
              <w:rPr>
                <w:sz w:val="16"/>
                <w:szCs w:val="16"/>
              </w:rPr>
              <w:t>РАД СА ДИРЕКТОРОМ, СТРУЧНИМ САРАДНИЦИМА, ПЕДАГОШКИМ АСИСТЕНТОМ И ПРАТИОЦЕМ ДЕТЕТА, ОДНОСНО УЧЕНИКА</w:t>
            </w:r>
          </w:p>
        </w:tc>
        <w:tc>
          <w:tcPr>
            <w:tcW w:w="1383" w:type="dxa"/>
            <w:vAlign w:val="center"/>
          </w:tcPr>
          <w:p w14:paraId="03E51233" w14:textId="77777777" w:rsidR="002427E9" w:rsidRPr="0037361B" w:rsidRDefault="002427E9" w:rsidP="0012144E">
            <w:pPr>
              <w:jc w:val="center"/>
            </w:pPr>
            <w:r>
              <w:t>1</w:t>
            </w:r>
          </w:p>
        </w:tc>
        <w:tc>
          <w:tcPr>
            <w:tcW w:w="1093" w:type="dxa"/>
            <w:vAlign w:val="center"/>
          </w:tcPr>
          <w:p w14:paraId="05F7DB1D" w14:textId="77777777" w:rsidR="002427E9" w:rsidRPr="0037361B" w:rsidRDefault="002427E9" w:rsidP="0012144E">
            <w:pPr>
              <w:jc w:val="center"/>
            </w:pPr>
            <w:r>
              <w:t>4</w:t>
            </w:r>
          </w:p>
        </w:tc>
        <w:tc>
          <w:tcPr>
            <w:tcW w:w="1206" w:type="dxa"/>
            <w:tcBorders>
              <w:right w:val="single" w:sz="18" w:space="0" w:color="auto"/>
            </w:tcBorders>
            <w:vAlign w:val="center"/>
          </w:tcPr>
          <w:p w14:paraId="109D9DF0" w14:textId="77777777" w:rsidR="002427E9" w:rsidRPr="0037361B" w:rsidRDefault="002427E9" w:rsidP="0012144E">
            <w:pPr>
              <w:jc w:val="center"/>
            </w:pPr>
            <w:r>
              <w:t>40</w:t>
            </w:r>
          </w:p>
        </w:tc>
        <w:tc>
          <w:tcPr>
            <w:tcW w:w="1206" w:type="dxa"/>
            <w:tcBorders>
              <w:left w:val="single" w:sz="18" w:space="0" w:color="auto"/>
            </w:tcBorders>
            <w:vAlign w:val="center"/>
          </w:tcPr>
          <w:p w14:paraId="09C0AEB9" w14:textId="77777777" w:rsidR="002427E9" w:rsidRPr="0037361B" w:rsidRDefault="002427E9" w:rsidP="0012144E">
            <w:pPr>
              <w:jc w:val="center"/>
            </w:pPr>
            <w:r>
              <w:t>0,5</w:t>
            </w:r>
          </w:p>
        </w:tc>
        <w:tc>
          <w:tcPr>
            <w:tcW w:w="1049" w:type="dxa"/>
            <w:vAlign w:val="center"/>
          </w:tcPr>
          <w:p w14:paraId="3FFB9AF7" w14:textId="77777777" w:rsidR="002427E9" w:rsidRPr="0037361B" w:rsidRDefault="002427E9" w:rsidP="0012144E">
            <w:pPr>
              <w:jc w:val="center"/>
            </w:pPr>
            <w:r>
              <w:t>2</w:t>
            </w:r>
          </w:p>
        </w:tc>
        <w:tc>
          <w:tcPr>
            <w:tcW w:w="1099" w:type="dxa"/>
            <w:vAlign w:val="center"/>
          </w:tcPr>
          <w:p w14:paraId="3274D291" w14:textId="77777777" w:rsidR="002427E9" w:rsidRPr="0037361B" w:rsidRDefault="002427E9" w:rsidP="0012144E">
            <w:pPr>
              <w:jc w:val="center"/>
            </w:pPr>
            <w:r>
              <w:t>20</w:t>
            </w:r>
          </w:p>
        </w:tc>
      </w:tr>
      <w:tr w:rsidR="002427E9" w:rsidRPr="0037361B" w14:paraId="2C4CCBD6" w14:textId="77777777">
        <w:tc>
          <w:tcPr>
            <w:tcW w:w="3480" w:type="dxa"/>
          </w:tcPr>
          <w:p w14:paraId="23B8DC23" w14:textId="77777777" w:rsidR="002427E9" w:rsidRPr="002B6AD1" w:rsidRDefault="002427E9" w:rsidP="0012144E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2B6AD1">
              <w:rPr>
                <w:sz w:val="16"/>
                <w:szCs w:val="16"/>
              </w:rPr>
              <w:t>РАД У СТРУЧНИМ ОРГАНИМА И ТИМОВИМА</w:t>
            </w:r>
          </w:p>
          <w:p w14:paraId="05E1E191" w14:textId="77777777" w:rsidR="002427E9" w:rsidRPr="002B6AD1" w:rsidRDefault="002427E9" w:rsidP="0012144E">
            <w:pPr>
              <w:rPr>
                <w:sz w:val="16"/>
                <w:szCs w:val="16"/>
              </w:rPr>
            </w:pPr>
          </w:p>
        </w:tc>
        <w:tc>
          <w:tcPr>
            <w:tcW w:w="1383" w:type="dxa"/>
            <w:vAlign w:val="center"/>
          </w:tcPr>
          <w:p w14:paraId="459729A7" w14:textId="77777777" w:rsidR="002427E9" w:rsidRPr="0037361B" w:rsidRDefault="002427E9" w:rsidP="0012144E">
            <w:pPr>
              <w:jc w:val="center"/>
            </w:pPr>
            <w:r>
              <w:t>1</w:t>
            </w:r>
          </w:p>
        </w:tc>
        <w:tc>
          <w:tcPr>
            <w:tcW w:w="1093" w:type="dxa"/>
            <w:vAlign w:val="center"/>
          </w:tcPr>
          <w:p w14:paraId="5325CB6D" w14:textId="77777777" w:rsidR="002427E9" w:rsidRPr="0037361B" w:rsidRDefault="002427E9" w:rsidP="0012144E">
            <w:pPr>
              <w:jc w:val="center"/>
            </w:pPr>
            <w:r>
              <w:t>4</w:t>
            </w:r>
          </w:p>
        </w:tc>
        <w:tc>
          <w:tcPr>
            <w:tcW w:w="1206" w:type="dxa"/>
            <w:tcBorders>
              <w:right w:val="single" w:sz="18" w:space="0" w:color="auto"/>
            </w:tcBorders>
            <w:vAlign w:val="center"/>
          </w:tcPr>
          <w:p w14:paraId="6BF9F3AE" w14:textId="77777777" w:rsidR="002427E9" w:rsidRPr="0037361B" w:rsidRDefault="002427E9" w:rsidP="0012144E">
            <w:pPr>
              <w:jc w:val="center"/>
            </w:pPr>
            <w:r>
              <w:t>40</w:t>
            </w:r>
          </w:p>
        </w:tc>
        <w:tc>
          <w:tcPr>
            <w:tcW w:w="1206" w:type="dxa"/>
            <w:tcBorders>
              <w:left w:val="single" w:sz="18" w:space="0" w:color="auto"/>
            </w:tcBorders>
            <w:vAlign w:val="center"/>
          </w:tcPr>
          <w:p w14:paraId="6F06474E" w14:textId="77777777" w:rsidR="002427E9" w:rsidRPr="0037361B" w:rsidRDefault="002427E9" w:rsidP="0012144E">
            <w:pPr>
              <w:jc w:val="center"/>
            </w:pPr>
            <w:r>
              <w:t>0,5</w:t>
            </w:r>
          </w:p>
        </w:tc>
        <w:tc>
          <w:tcPr>
            <w:tcW w:w="1049" w:type="dxa"/>
            <w:vAlign w:val="center"/>
          </w:tcPr>
          <w:p w14:paraId="5EEA6728" w14:textId="77777777" w:rsidR="002427E9" w:rsidRPr="0037361B" w:rsidRDefault="002427E9" w:rsidP="0012144E">
            <w:pPr>
              <w:jc w:val="center"/>
            </w:pPr>
            <w:r>
              <w:t>2</w:t>
            </w:r>
          </w:p>
        </w:tc>
        <w:tc>
          <w:tcPr>
            <w:tcW w:w="1099" w:type="dxa"/>
            <w:vAlign w:val="center"/>
          </w:tcPr>
          <w:p w14:paraId="6184520E" w14:textId="77777777" w:rsidR="002427E9" w:rsidRPr="0037361B" w:rsidRDefault="002427E9" w:rsidP="0012144E">
            <w:pPr>
              <w:jc w:val="center"/>
            </w:pPr>
            <w:r>
              <w:t>20</w:t>
            </w:r>
          </w:p>
        </w:tc>
      </w:tr>
      <w:tr w:rsidR="002427E9" w:rsidRPr="0037361B" w14:paraId="5B512F3E" w14:textId="77777777">
        <w:tc>
          <w:tcPr>
            <w:tcW w:w="3480" w:type="dxa"/>
          </w:tcPr>
          <w:p w14:paraId="1934A809" w14:textId="77777777" w:rsidR="002427E9" w:rsidRPr="002B6AD1" w:rsidRDefault="002427E9" w:rsidP="0012144E">
            <w:pPr>
              <w:rPr>
                <w:sz w:val="16"/>
                <w:szCs w:val="16"/>
              </w:rPr>
            </w:pPr>
            <w:r w:rsidRPr="002B6AD1">
              <w:rPr>
                <w:sz w:val="16"/>
                <w:szCs w:val="16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383" w:type="dxa"/>
            <w:vAlign w:val="center"/>
          </w:tcPr>
          <w:p w14:paraId="141F2C33" w14:textId="77777777" w:rsidR="002427E9" w:rsidRPr="0037361B" w:rsidRDefault="002427E9" w:rsidP="0012144E">
            <w:pPr>
              <w:jc w:val="center"/>
            </w:pPr>
            <w:r>
              <w:t>1</w:t>
            </w:r>
          </w:p>
        </w:tc>
        <w:tc>
          <w:tcPr>
            <w:tcW w:w="1093" w:type="dxa"/>
            <w:vAlign w:val="center"/>
          </w:tcPr>
          <w:p w14:paraId="0AEF6C95" w14:textId="77777777" w:rsidR="002427E9" w:rsidRPr="0037361B" w:rsidRDefault="002427E9" w:rsidP="0012144E">
            <w:pPr>
              <w:jc w:val="center"/>
            </w:pPr>
            <w:r>
              <w:t>4</w:t>
            </w:r>
          </w:p>
        </w:tc>
        <w:tc>
          <w:tcPr>
            <w:tcW w:w="1206" w:type="dxa"/>
            <w:tcBorders>
              <w:right w:val="single" w:sz="18" w:space="0" w:color="auto"/>
            </w:tcBorders>
            <w:vAlign w:val="center"/>
          </w:tcPr>
          <w:p w14:paraId="1E25519E" w14:textId="77777777" w:rsidR="002427E9" w:rsidRPr="0037361B" w:rsidRDefault="002427E9" w:rsidP="0012144E">
            <w:pPr>
              <w:jc w:val="center"/>
            </w:pPr>
            <w:r>
              <w:t>40</w:t>
            </w:r>
          </w:p>
        </w:tc>
        <w:tc>
          <w:tcPr>
            <w:tcW w:w="1206" w:type="dxa"/>
            <w:tcBorders>
              <w:left w:val="single" w:sz="18" w:space="0" w:color="auto"/>
            </w:tcBorders>
            <w:vAlign w:val="center"/>
          </w:tcPr>
          <w:p w14:paraId="18B8EACD" w14:textId="77777777" w:rsidR="002427E9" w:rsidRPr="0037361B" w:rsidRDefault="002427E9" w:rsidP="0012144E">
            <w:pPr>
              <w:jc w:val="center"/>
            </w:pPr>
            <w:r>
              <w:t>0,5</w:t>
            </w:r>
          </w:p>
        </w:tc>
        <w:tc>
          <w:tcPr>
            <w:tcW w:w="1049" w:type="dxa"/>
            <w:vAlign w:val="center"/>
          </w:tcPr>
          <w:p w14:paraId="09146A21" w14:textId="77777777" w:rsidR="002427E9" w:rsidRPr="0037361B" w:rsidRDefault="002427E9" w:rsidP="0012144E">
            <w:pPr>
              <w:jc w:val="center"/>
            </w:pPr>
            <w:r>
              <w:t>2</w:t>
            </w:r>
          </w:p>
        </w:tc>
        <w:tc>
          <w:tcPr>
            <w:tcW w:w="1099" w:type="dxa"/>
            <w:vAlign w:val="center"/>
          </w:tcPr>
          <w:p w14:paraId="6F383B8B" w14:textId="77777777" w:rsidR="002427E9" w:rsidRPr="0037361B" w:rsidRDefault="002427E9" w:rsidP="0012144E">
            <w:pPr>
              <w:jc w:val="center"/>
            </w:pPr>
            <w:r>
              <w:t>20</w:t>
            </w:r>
          </w:p>
        </w:tc>
      </w:tr>
      <w:tr w:rsidR="002427E9" w:rsidRPr="0037361B" w14:paraId="4AAAABCB" w14:textId="77777777">
        <w:tc>
          <w:tcPr>
            <w:tcW w:w="3480" w:type="dxa"/>
          </w:tcPr>
          <w:p w14:paraId="548E3F27" w14:textId="77777777" w:rsidR="002427E9" w:rsidRPr="002B6AD1" w:rsidRDefault="002427E9" w:rsidP="0012144E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 w:rsidRPr="002B6AD1">
              <w:rPr>
                <w:sz w:val="16"/>
                <w:szCs w:val="16"/>
              </w:rPr>
              <w:t xml:space="preserve">ВОЂЕЊЕ ДОКУМЕНТАЦИЈЕ, ПРИПРЕМА ЗА РАД И СТРУЧНО УСАВРШАВАЊЕ </w:t>
            </w:r>
          </w:p>
          <w:p w14:paraId="7019AF01" w14:textId="77777777" w:rsidR="002427E9" w:rsidRPr="002B6AD1" w:rsidRDefault="002427E9" w:rsidP="0012144E">
            <w:pPr>
              <w:rPr>
                <w:sz w:val="16"/>
                <w:szCs w:val="16"/>
              </w:rPr>
            </w:pPr>
          </w:p>
        </w:tc>
        <w:tc>
          <w:tcPr>
            <w:tcW w:w="1383" w:type="dxa"/>
            <w:vAlign w:val="center"/>
          </w:tcPr>
          <w:p w14:paraId="245BB286" w14:textId="77777777" w:rsidR="002427E9" w:rsidRPr="0037361B" w:rsidRDefault="002427E9" w:rsidP="0012144E">
            <w:pPr>
              <w:jc w:val="center"/>
            </w:pPr>
            <w:r>
              <w:t>12</w:t>
            </w:r>
          </w:p>
        </w:tc>
        <w:tc>
          <w:tcPr>
            <w:tcW w:w="1093" w:type="dxa"/>
            <w:vAlign w:val="center"/>
          </w:tcPr>
          <w:p w14:paraId="6CDC8D94" w14:textId="77777777" w:rsidR="002427E9" w:rsidRPr="0037361B" w:rsidRDefault="002427E9" w:rsidP="0012144E">
            <w:pPr>
              <w:jc w:val="center"/>
            </w:pPr>
            <w:r>
              <w:t>48</w:t>
            </w:r>
          </w:p>
        </w:tc>
        <w:tc>
          <w:tcPr>
            <w:tcW w:w="1206" w:type="dxa"/>
            <w:tcBorders>
              <w:right w:val="single" w:sz="18" w:space="0" w:color="auto"/>
            </w:tcBorders>
            <w:vAlign w:val="center"/>
          </w:tcPr>
          <w:p w14:paraId="64304ADE" w14:textId="77777777" w:rsidR="002427E9" w:rsidRPr="0037361B" w:rsidRDefault="002427E9" w:rsidP="0012144E">
            <w:pPr>
              <w:jc w:val="center"/>
            </w:pPr>
            <w:r>
              <w:t>480</w:t>
            </w:r>
          </w:p>
        </w:tc>
        <w:tc>
          <w:tcPr>
            <w:tcW w:w="1206" w:type="dxa"/>
            <w:tcBorders>
              <w:left w:val="single" w:sz="18" w:space="0" w:color="auto"/>
            </w:tcBorders>
            <w:vAlign w:val="center"/>
          </w:tcPr>
          <w:p w14:paraId="2BB51A44" w14:textId="77777777" w:rsidR="002427E9" w:rsidRPr="0037361B" w:rsidRDefault="002427E9" w:rsidP="0012144E">
            <w:pPr>
              <w:jc w:val="center"/>
            </w:pPr>
            <w:r>
              <w:t>6</w:t>
            </w:r>
          </w:p>
        </w:tc>
        <w:tc>
          <w:tcPr>
            <w:tcW w:w="1049" w:type="dxa"/>
            <w:vAlign w:val="center"/>
          </w:tcPr>
          <w:p w14:paraId="5DBD6098" w14:textId="77777777" w:rsidR="002427E9" w:rsidRPr="0037361B" w:rsidRDefault="002427E9" w:rsidP="0012144E">
            <w:pPr>
              <w:jc w:val="center"/>
            </w:pPr>
            <w:r>
              <w:t>24</w:t>
            </w:r>
          </w:p>
        </w:tc>
        <w:tc>
          <w:tcPr>
            <w:tcW w:w="1099" w:type="dxa"/>
            <w:vAlign w:val="center"/>
          </w:tcPr>
          <w:p w14:paraId="452F8268" w14:textId="77777777" w:rsidR="002427E9" w:rsidRPr="0037361B" w:rsidRDefault="002427E9" w:rsidP="0012144E">
            <w:pPr>
              <w:jc w:val="center"/>
            </w:pPr>
            <w:r>
              <w:t>240</w:t>
            </w:r>
          </w:p>
        </w:tc>
      </w:tr>
      <w:tr w:rsidR="002427E9" w:rsidRPr="0037361B" w14:paraId="4C910B73" w14:textId="77777777">
        <w:tc>
          <w:tcPr>
            <w:tcW w:w="3480" w:type="dxa"/>
          </w:tcPr>
          <w:p w14:paraId="108D66B0" w14:textId="77777777" w:rsidR="002427E9" w:rsidRPr="002B6AD1" w:rsidRDefault="002427E9" w:rsidP="0012144E">
            <w:pPr>
              <w:rPr>
                <w:sz w:val="16"/>
                <w:szCs w:val="16"/>
              </w:rPr>
            </w:pPr>
          </w:p>
        </w:tc>
        <w:tc>
          <w:tcPr>
            <w:tcW w:w="1383" w:type="dxa"/>
            <w:vAlign w:val="center"/>
          </w:tcPr>
          <w:p w14:paraId="1BA91C8C" w14:textId="77777777" w:rsidR="002427E9" w:rsidRPr="0037361B" w:rsidRDefault="002427E9" w:rsidP="0012144E">
            <w:pPr>
              <w:jc w:val="center"/>
            </w:pPr>
          </w:p>
        </w:tc>
        <w:tc>
          <w:tcPr>
            <w:tcW w:w="1093" w:type="dxa"/>
            <w:vAlign w:val="center"/>
          </w:tcPr>
          <w:p w14:paraId="41B8D996" w14:textId="77777777" w:rsidR="002427E9" w:rsidRPr="0037361B" w:rsidRDefault="002427E9" w:rsidP="0012144E">
            <w:pPr>
              <w:jc w:val="center"/>
            </w:pPr>
          </w:p>
        </w:tc>
        <w:tc>
          <w:tcPr>
            <w:tcW w:w="1206" w:type="dxa"/>
            <w:tcBorders>
              <w:right w:val="single" w:sz="18" w:space="0" w:color="auto"/>
            </w:tcBorders>
            <w:vAlign w:val="center"/>
          </w:tcPr>
          <w:p w14:paraId="6B802834" w14:textId="77777777" w:rsidR="002427E9" w:rsidRPr="0037361B" w:rsidRDefault="002427E9" w:rsidP="0012144E">
            <w:pPr>
              <w:jc w:val="center"/>
            </w:pPr>
          </w:p>
        </w:tc>
        <w:tc>
          <w:tcPr>
            <w:tcW w:w="1206" w:type="dxa"/>
            <w:tcBorders>
              <w:left w:val="single" w:sz="18" w:space="0" w:color="auto"/>
            </w:tcBorders>
            <w:vAlign w:val="center"/>
          </w:tcPr>
          <w:p w14:paraId="2E93557E" w14:textId="77777777" w:rsidR="002427E9" w:rsidRPr="0037361B" w:rsidRDefault="002427E9" w:rsidP="0012144E">
            <w:pPr>
              <w:jc w:val="center"/>
            </w:pPr>
          </w:p>
        </w:tc>
        <w:tc>
          <w:tcPr>
            <w:tcW w:w="1049" w:type="dxa"/>
            <w:vAlign w:val="center"/>
          </w:tcPr>
          <w:p w14:paraId="65438D53" w14:textId="77777777" w:rsidR="002427E9" w:rsidRPr="0037361B" w:rsidRDefault="002427E9" w:rsidP="0012144E">
            <w:pPr>
              <w:jc w:val="center"/>
            </w:pPr>
          </w:p>
        </w:tc>
        <w:tc>
          <w:tcPr>
            <w:tcW w:w="1099" w:type="dxa"/>
            <w:vAlign w:val="center"/>
          </w:tcPr>
          <w:p w14:paraId="6B919F16" w14:textId="77777777" w:rsidR="002427E9" w:rsidRPr="0037361B" w:rsidRDefault="002427E9" w:rsidP="0012144E">
            <w:pPr>
              <w:jc w:val="center"/>
            </w:pPr>
          </w:p>
        </w:tc>
      </w:tr>
      <w:tr w:rsidR="002427E9" w:rsidRPr="0037361B" w14:paraId="50765754" w14:textId="77777777">
        <w:trPr>
          <w:cantSplit/>
        </w:trPr>
        <w:tc>
          <w:tcPr>
            <w:tcW w:w="3480" w:type="dxa"/>
            <w:tcBorders>
              <w:bottom w:val="double" w:sz="4" w:space="0" w:color="auto"/>
            </w:tcBorders>
          </w:tcPr>
          <w:p w14:paraId="73710960" w14:textId="77777777" w:rsidR="002427E9" w:rsidRPr="002B6AD1" w:rsidRDefault="002427E9" w:rsidP="0012144E">
            <w:pPr>
              <w:rPr>
                <w:sz w:val="16"/>
                <w:szCs w:val="16"/>
              </w:rPr>
            </w:pPr>
            <w:r w:rsidRPr="002B6AD1">
              <w:rPr>
                <w:sz w:val="16"/>
                <w:szCs w:val="16"/>
              </w:rPr>
              <w:t>Текући ситуациони послови</w:t>
            </w:r>
          </w:p>
        </w:tc>
        <w:tc>
          <w:tcPr>
            <w:tcW w:w="7036" w:type="dxa"/>
            <w:gridSpan w:val="6"/>
            <w:tcBorders>
              <w:bottom w:val="double" w:sz="4" w:space="0" w:color="auto"/>
            </w:tcBorders>
          </w:tcPr>
          <w:p w14:paraId="52819678" w14:textId="77777777" w:rsidR="002427E9" w:rsidRPr="0037361B" w:rsidRDefault="002427E9" w:rsidP="0012144E">
            <w:pPr>
              <w:jc w:val="center"/>
            </w:pPr>
            <w:r w:rsidRPr="0037361B">
              <w:t>по потреби</w:t>
            </w:r>
          </w:p>
        </w:tc>
      </w:tr>
      <w:tr w:rsidR="002427E9" w:rsidRPr="0037361B" w14:paraId="479CE2FF" w14:textId="77777777">
        <w:trPr>
          <w:cantSplit/>
          <w:trHeight w:val="447"/>
        </w:trPr>
        <w:tc>
          <w:tcPr>
            <w:tcW w:w="3480" w:type="dxa"/>
            <w:tcBorders>
              <w:top w:val="double" w:sz="4" w:space="0" w:color="auto"/>
            </w:tcBorders>
          </w:tcPr>
          <w:p w14:paraId="67011445" w14:textId="77777777" w:rsidR="002427E9" w:rsidRPr="008776D5" w:rsidRDefault="002427E9" w:rsidP="0012144E">
            <w:pPr>
              <w:pStyle w:val="Heading7"/>
              <w:rPr>
                <w:rFonts w:ascii="Times New Roman" w:hAnsi="Times New Roman" w:cs="Times New Roman"/>
                <w:b/>
                <w:bCs/>
                <w:lang w:val="sr-Cyrl-CS"/>
              </w:rPr>
            </w:pPr>
            <w:r w:rsidRPr="008776D5">
              <w:rPr>
                <w:rFonts w:ascii="Times New Roman" w:hAnsi="Times New Roman" w:cs="Times New Roman"/>
                <w:b/>
                <w:bCs/>
                <w:lang w:val="sr-Cyrl-CS"/>
              </w:rPr>
              <w:t>УКУПНО</w:t>
            </w:r>
          </w:p>
        </w:tc>
        <w:tc>
          <w:tcPr>
            <w:tcW w:w="1383" w:type="dxa"/>
            <w:tcBorders>
              <w:top w:val="double" w:sz="4" w:space="0" w:color="auto"/>
            </w:tcBorders>
          </w:tcPr>
          <w:p w14:paraId="2F738458" w14:textId="77777777" w:rsidR="002427E9" w:rsidRPr="0037361B" w:rsidRDefault="002427E9" w:rsidP="0012144E">
            <w:pPr>
              <w:jc w:val="center"/>
              <w:rPr>
                <w:b/>
                <w:bCs/>
              </w:rPr>
            </w:pPr>
            <w:r w:rsidRPr="0037361B">
              <w:rPr>
                <w:b/>
                <w:bCs/>
              </w:rPr>
              <w:t>40</w:t>
            </w:r>
          </w:p>
        </w:tc>
        <w:tc>
          <w:tcPr>
            <w:tcW w:w="1093" w:type="dxa"/>
            <w:tcBorders>
              <w:top w:val="double" w:sz="4" w:space="0" w:color="auto"/>
            </w:tcBorders>
          </w:tcPr>
          <w:p w14:paraId="7DA8DF4F" w14:textId="77777777" w:rsidR="002427E9" w:rsidRPr="0037361B" w:rsidRDefault="002427E9" w:rsidP="0012144E">
            <w:pPr>
              <w:jc w:val="center"/>
              <w:rPr>
                <w:b/>
                <w:bCs/>
              </w:rPr>
            </w:pPr>
            <w:r w:rsidRPr="0037361B">
              <w:rPr>
                <w:b/>
                <w:bCs/>
              </w:rPr>
              <w:t>160</w:t>
            </w:r>
          </w:p>
        </w:tc>
        <w:tc>
          <w:tcPr>
            <w:tcW w:w="1206" w:type="dxa"/>
            <w:tcBorders>
              <w:top w:val="double" w:sz="4" w:space="0" w:color="auto"/>
            </w:tcBorders>
          </w:tcPr>
          <w:p w14:paraId="528BD482" w14:textId="77777777" w:rsidR="002427E9" w:rsidRPr="0037361B" w:rsidRDefault="002427E9" w:rsidP="0012144E">
            <w:pPr>
              <w:jc w:val="center"/>
              <w:rPr>
                <w:b/>
                <w:bCs/>
              </w:rPr>
            </w:pPr>
            <w:r w:rsidRPr="0037361B">
              <w:rPr>
                <w:b/>
                <w:bCs/>
              </w:rPr>
              <w:t>1600</w:t>
            </w:r>
          </w:p>
        </w:tc>
        <w:tc>
          <w:tcPr>
            <w:tcW w:w="1206" w:type="dxa"/>
            <w:tcBorders>
              <w:top w:val="double" w:sz="4" w:space="0" w:color="auto"/>
            </w:tcBorders>
          </w:tcPr>
          <w:p w14:paraId="59644DFA" w14:textId="77777777" w:rsidR="002427E9" w:rsidRPr="0037361B" w:rsidRDefault="002427E9" w:rsidP="001214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049" w:type="dxa"/>
            <w:tcBorders>
              <w:top w:val="double" w:sz="4" w:space="0" w:color="auto"/>
            </w:tcBorders>
          </w:tcPr>
          <w:p w14:paraId="781045FC" w14:textId="77777777" w:rsidR="002427E9" w:rsidRPr="0037361B" w:rsidRDefault="002427E9" w:rsidP="001214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  <w:tc>
          <w:tcPr>
            <w:tcW w:w="1099" w:type="dxa"/>
            <w:tcBorders>
              <w:top w:val="double" w:sz="4" w:space="0" w:color="auto"/>
            </w:tcBorders>
          </w:tcPr>
          <w:p w14:paraId="2359D068" w14:textId="77777777" w:rsidR="002427E9" w:rsidRPr="0037361B" w:rsidRDefault="002427E9" w:rsidP="001214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800</w:t>
            </w:r>
          </w:p>
        </w:tc>
      </w:tr>
    </w:tbl>
    <w:p w14:paraId="68BD39D5" w14:textId="77777777" w:rsidR="002427E9" w:rsidRPr="00172B7C" w:rsidRDefault="002427E9" w:rsidP="00DE5A75">
      <w:pPr>
        <w:rPr>
          <w:b/>
          <w:bCs/>
          <w:lang w:val="sr-Latn-CS"/>
        </w:rPr>
      </w:pPr>
      <w:r w:rsidRPr="00172B7C">
        <w:rPr>
          <w:b/>
          <w:bCs/>
          <w:lang w:val="sr-Latn-CS"/>
        </w:rPr>
        <w:br w:type="page"/>
      </w:r>
      <w:r w:rsidRPr="00172B7C">
        <w:rPr>
          <w:b/>
          <w:bCs/>
          <w:lang w:val="sr-Latn-CS"/>
        </w:rPr>
        <w:lastRenderedPageBreak/>
        <w:t>I</w:t>
      </w:r>
      <w:r w:rsidRPr="00172B7C">
        <w:rPr>
          <w:b/>
          <w:bCs/>
          <w:lang w:val="sr-Cyrl-CS"/>
        </w:rPr>
        <w:t xml:space="preserve">  РАД СА УЧЕНИЦИМА</w:t>
      </w:r>
    </w:p>
    <w:p w14:paraId="3E60A17B" w14:textId="77777777" w:rsidR="002427E9" w:rsidRPr="00172B7C" w:rsidRDefault="002427E9" w:rsidP="00DE5A75">
      <w:pPr>
        <w:jc w:val="both"/>
        <w:rPr>
          <w:b/>
          <w:bCs/>
          <w:lang w:val="sr-Latn-CS"/>
        </w:rPr>
      </w:pPr>
    </w:p>
    <w:p w14:paraId="1C1FC440" w14:textId="77777777" w:rsidR="002427E9" w:rsidRPr="00172B7C" w:rsidRDefault="002427E9" w:rsidP="00DE5A75">
      <w:pPr>
        <w:tabs>
          <w:tab w:val="left" w:pos="0"/>
        </w:tabs>
        <w:ind w:firstLine="540"/>
        <w:jc w:val="both"/>
        <w:rPr>
          <w:lang w:val="sr-Cyrl-CS"/>
        </w:rPr>
      </w:pPr>
      <w:r w:rsidRPr="00172B7C">
        <w:rPr>
          <w:b/>
          <w:bCs/>
          <w:lang w:val="sr-Cyrl-CS"/>
        </w:rPr>
        <w:tab/>
        <w:t>1. ИНДИВИДУАЛНИ РАД СА УЧЕНИЦИМА</w:t>
      </w:r>
    </w:p>
    <w:p w14:paraId="09B8998E" w14:textId="77777777" w:rsidR="002427E9" w:rsidRPr="00172B7C" w:rsidRDefault="002427E9" w:rsidP="000C5573">
      <w:pPr>
        <w:numPr>
          <w:ilvl w:val="0"/>
          <w:numId w:val="9"/>
        </w:numPr>
        <w:spacing w:after="120"/>
        <w:ind w:left="1077" w:hanging="357"/>
        <w:jc w:val="both"/>
        <w:rPr>
          <w:lang w:val="sr-Cyrl-CS"/>
        </w:rPr>
      </w:pPr>
      <w:r w:rsidRPr="00172B7C">
        <w:rPr>
          <w:lang w:val="sr-Cyrl-CS"/>
        </w:rPr>
        <w:t>Упознавање са свим битним карактеристикама за праћење њиховог развоја</w:t>
      </w:r>
    </w:p>
    <w:p w14:paraId="09E788F2" w14:textId="77777777" w:rsidR="002427E9" w:rsidRPr="00172B7C" w:rsidRDefault="002427E9" w:rsidP="000C5573">
      <w:pPr>
        <w:numPr>
          <w:ilvl w:val="0"/>
          <w:numId w:val="9"/>
        </w:numPr>
        <w:spacing w:after="120"/>
        <w:ind w:left="1077" w:hanging="357"/>
        <w:jc w:val="both"/>
        <w:rPr>
          <w:lang w:val="sr-Cyrl-CS"/>
        </w:rPr>
      </w:pPr>
      <w:r w:rsidRPr="00172B7C">
        <w:rPr>
          <w:lang w:val="sr-Cyrl-CS"/>
        </w:rPr>
        <w:t xml:space="preserve">Тестирање првака и формирање одељења </w:t>
      </w:r>
      <w:r w:rsidRPr="00172B7C">
        <w:rPr>
          <w:lang w:val="sr-Latn-CS"/>
        </w:rPr>
        <w:t>I</w:t>
      </w:r>
      <w:r w:rsidRPr="00172B7C">
        <w:rPr>
          <w:lang w:val="sr-Cyrl-CS"/>
        </w:rPr>
        <w:t xml:space="preserve"> разреда према одређеним критеријумима</w:t>
      </w:r>
    </w:p>
    <w:p w14:paraId="127D73C6" w14:textId="77777777" w:rsidR="002427E9" w:rsidRPr="00172B7C" w:rsidRDefault="002427E9" w:rsidP="000C5573">
      <w:pPr>
        <w:numPr>
          <w:ilvl w:val="0"/>
          <w:numId w:val="9"/>
        </w:numPr>
        <w:spacing w:after="120"/>
        <w:ind w:left="1077" w:hanging="357"/>
        <w:jc w:val="both"/>
        <w:rPr>
          <w:lang w:val="sr-Cyrl-CS"/>
        </w:rPr>
      </w:pPr>
      <w:r w:rsidRPr="00172B7C">
        <w:rPr>
          <w:lang w:val="sr-Cyrl-CS"/>
        </w:rPr>
        <w:t>Дијагностички рад – примена и обрада психолошких тестова и других метода код ученика код којих се уоче:</w:t>
      </w:r>
    </w:p>
    <w:p w14:paraId="71CF2DD2" w14:textId="77777777" w:rsidR="002427E9" w:rsidRPr="00172B7C" w:rsidRDefault="002427E9" w:rsidP="00DE5A75">
      <w:pPr>
        <w:spacing w:after="60"/>
        <w:ind w:left="1440" w:hanging="360"/>
        <w:jc w:val="both"/>
        <w:rPr>
          <w:lang w:val="sr-Cyrl-CS"/>
        </w:rPr>
      </w:pPr>
      <w:r w:rsidRPr="00172B7C">
        <w:rPr>
          <w:lang w:val="sr-Cyrl-CS"/>
        </w:rPr>
        <w:t xml:space="preserve">а)  педагошки проблеми везани за учење (лош успех, достизање </w:t>
      </w:r>
    </w:p>
    <w:p w14:paraId="341DC8A7" w14:textId="77777777" w:rsidR="002427E9" w:rsidRPr="00172B7C" w:rsidRDefault="002427E9" w:rsidP="00DE5A75">
      <w:pPr>
        <w:spacing w:after="60"/>
        <w:ind w:left="1440" w:hanging="360"/>
        <w:jc w:val="both"/>
        <w:rPr>
          <w:lang w:val="sr-Cyrl-CS"/>
        </w:rPr>
      </w:pPr>
      <w:r w:rsidRPr="00172B7C">
        <w:rPr>
          <w:lang w:val="sr-Cyrl-CS"/>
        </w:rPr>
        <w:t>б)  педагошки проблеми васпитне природе</w:t>
      </w:r>
    </w:p>
    <w:p w14:paraId="75A76FC7" w14:textId="77777777" w:rsidR="002427E9" w:rsidRPr="00172B7C" w:rsidRDefault="002427E9" w:rsidP="00DE5A75">
      <w:pPr>
        <w:spacing w:after="60"/>
        <w:ind w:left="1440" w:hanging="360"/>
        <w:jc w:val="both"/>
        <w:rPr>
          <w:lang w:val="sr-Cyrl-CS"/>
        </w:rPr>
      </w:pPr>
      <w:r w:rsidRPr="00172B7C">
        <w:rPr>
          <w:lang w:val="sr-Cyrl-CS"/>
        </w:rPr>
        <w:t>в) адаптациони проблеми (ученици припремног предшколског првог и петог разреда или промена средине)</w:t>
      </w:r>
    </w:p>
    <w:p w14:paraId="33781F94" w14:textId="77777777" w:rsidR="002427E9" w:rsidRPr="00172B7C" w:rsidRDefault="002427E9" w:rsidP="00DE5A75">
      <w:pPr>
        <w:spacing w:after="60"/>
        <w:ind w:left="1440" w:hanging="360"/>
        <w:jc w:val="both"/>
        <w:rPr>
          <w:lang w:val="sr-Cyrl-CS"/>
        </w:rPr>
      </w:pPr>
      <w:r w:rsidRPr="00172B7C">
        <w:rPr>
          <w:lang w:val="sr-Cyrl-CS"/>
        </w:rPr>
        <w:t>г)</w:t>
      </w:r>
      <w:r w:rsidRPr="00172B7C">
        <w:rPr>
          <w:lang w:val="sr-Cyrl-CS"/>
        </w:rPr>
        <w:tab/>
        <w:t>развојни проблеми (сепарациона анксиозност, агресивност, импулсивност, асоцијално понашање, депресивност, анксиозност и друга неуротска испољавања, адолесцентна криза, као и други поремећаји карактеристични за развојни период)</w:t>
      </w:r>
    </w:p>
    <w:p w14:paraId="22603507" w14:textId="77777777" w:rsidR="002427E9" w:rsidRPr="00172B7C" w:rsidRDefault="002427E9" w:rsidP="00DE5A75">
      <w:pPr>
        <w:spacing w:after="60"/>
        <w:ind w:left="1440" w:hanging="360"/>
        <w:jc w:val="both"/>
        <w:rPr>
          <w:lang w:val="sr-Cyrl-CS"/>
        </w:rPr>
      </w:pPr>
      <w:r w:rsidRPr="00172B7C">
        <w:rPr>
          <w:lang w:val="sr-Cyrl-CS"/>
        </w:rPr>
        <w:t>д) породични проблеми (дисфункционални односи, алкохолизам у породици, социјални проблеми...)</w:t>
      </w:r>
    </w:p>
    <w:p w14:paraId="5FDF133A" w14:textId="77777777" w:rsidR="002427E9" w:rsidRPr="00172B7C" w:rsidRDefault="002427E9" w:rsidP="00DE5A75">
      <w:pPr>
        <w:spacing w:after="60"/>
        <w:ind w:left="1440" w:hanging="360"/>
        <w:jc w:val="both"/>
        <w:rPr>
          <w:lang w:val="sr-Cyrl-CS"/>
        </w:rPr>
      </w:pPr>
      <w:r w:rsidRPr="00172B7C">
        <w:rPr>
          <w:lang w:val="sr-Cyrl-CS"/>
        </w:rPr>
        <w:t>ђ) болести зависности (превентивни рад са ученицима, евидентирање могућих зависника, саветодавни рад, пружање помоћи у домену овлашћења и стручности, упућивање на компетентне третмане у одговарајућим установама у Београду: Паунова, Драјзерова, Палмотићева...)</w:t>
      </w:r>
    </w:p>
    <w:p w14:paraId="0BF16F11" w14:textId="77777777" w:rsidR="002427E9" w:rsidRPr="00172B7C" w:rsidRDefault="002427E9" w:rsidP="00DE5A75">
      <w:pPr>
        <w:spacing w:after="60"/>
        <w:ind w:left="1440" w:hanging="360"/>
        <w:jc w:val="both"/>
        <w:rPr>
          <w:lang w:val="sr-Cyrl-CS"/>
        </w:rPr>
      </w:pPr>
      <w:r w:rsidRPr="00172B7C">
        <w:rPr>
          <w:lang w:val="sr-Cyrl-CS"/>
        </w:rPr>
        <w:t>е) дијагностика ученика са менталним дефицитом и другим врстама ометенсоти; упућивање на Комисију за категоризацију деце и  омладине и смештање ученика у специјално издвојено одељење СОШ „Мара Мандић“ из Панчева, које ради у оквиру школе.</w:t>
      </w:r>
    </w:p>
    <w:p w14:paraId="483E8E3B" w14:textId="77777777" w:rsidR="002427E9" w:rsidRPr="00172B7C" w:rsidRDefault="002427E9" w:rsidP="00DE5A75">
      <w:pPr>
        <w:spacing w:after="60"/>
        <w:ind w:left="1440" w:hanging="360"/>
        <w:jc w:val="both"/>
        <w:rPr>
          <w:lang w:val="sr-Cyrl-CS"/>
        </w:rPr>
      </w:pPr>
      <w:r w:rsidRPr="00172B7C">
        <w:rPr>
          <w:lang w:val="sr-Cyrl-CS"/>
        </w:rPr>
        <w:t>ж) идентификовање надарених ученика који испољавају посебне способности из појединих области (групни, радионичарски и индивидуални рад у циљу развоја креативности, упућивање ученика на додатни и/или менторски рад са наставницима из датих области, усмеравање ученика у институције, школе и  кампове за развој младих талената, напр. Петница и сл.)</w:t>
      </w:r>
    </w:p>
    <w:p w14:paraId="22E349F9" w14:textId="77777777" w:rsidR="002427E9" w:rsidRPr="00172B7C" w:rsidRDefault="002427E9" w:rsidP="000C5573">
      <w:pPr>
        <w:numPr>
          <w:ilvl w:val="0"/>
          <w:numId w:val="9"/>
        </w:numPr>
        <w:spacing w:before="120"/>
        <w:jc w:val="both"/>
        <w:rPr>
          <w:lang w:val="sr-Cyrl-CS"/>
        </w:rPr>
      </w:pPr>
      <w:r w:rsidRPr="00172B7C">
        <w:rPr>
          <w:lang w:val="sr-Cyrl-CS"/>
        </w:rPr>
        <w:t>Саветодавни рад и безбеђивање адекватне стручне помоћи свим наведеним категоријама ученика (индивидуална, групна саветовања и сарадња са родитељима, наставнциима и стручним институцијама)</w:t>
      </w:r>
    </w:p>
    <w:p w14:paraId="04999573" w14:textId="77777777" w:rsidR="002427E9" w:rsidRPr="00172B7C" w:rsidRDefault="002427E9" w:rsidP="000C5573">
      <w:pPr>
        <w:numPr>
          <w:ilvl w:val="0"/>
          <w:numId w:val="9"/>
        </w:numPr>
        <w:spacing w:before="120"/>
        <w:jc w:val="both"/>
        <w:rPr>
          <w:lang w:val="sr-Cyrl-CS"/>
        </w:rPr>
      </w:pPr>
      <w:r w:rsidRPr="00172B7C">
        <w:rPr>
          <w:lang w:val="sr-Cyrl-CS"/>
        </w:rPr>
        <w:t>Континуирано праћење наведених категорија ученика</w:t>
      </w:r>
    </w:p>
    <w:p w14:paraId="130714E7" w14:textId="77777777" w:rsidR="002427E9" w:rsidRPr="00172B7C" w:rsidRDefault="002427E9" w:rsidP="00DE5A75">
      <w:pPr>
        <w:spacing w:before="120"/>
        <w:ind w:left="720"/>
        <w:jc w:val="both"/>
        <w:rPr>
          <w:lang w:val="sr-Cyrl-CS"/>
        </w:rPr>
      </w:pPr>
    </w:p>
    <w:p w14:paraId="11B99745" w14:textId="77777777" w:rsidR="002427E9" w:rsidRPr="00172B7C" w:rsidRDefault="002427E9" w:rsidP="00DE5A75">
      <w:pPr>
        <w:ind w:left="720"/>
        <w:jc w:val="both"/>
        <w:rPr>
          <w:b/>
          <w:bCs/>
          <w:lang w:val="sr-Cyrl-CS"/>
        </w:rPr>
      </w:pPr>
      <w:r w:rsidRPr="00172B7C">
        <w:rPr>
          <w:b/>
          <w:bCs/>
          <w:lang w:val="sr-Cyrl-CS"/>
        </w:rPr>
        <w:br w:type="page"/>
      </w:r>
      <w:r w:rsidRPr="00172B7C">
        <w:rPr>
          <w:b/>
          <w:bCs/>
          <w:lang w:val="sr-Cyrl-CS"/>
        </w:rPr>
        <w:lastRenderedPageBreak/>
        <w:t>2. ГРУПНИ РАД СА УЧЕНИЦИМА</w:t>
      </w:r>
    </w:p>
    <w:p w14:paraId="17ECF222" w14:textId="77777777" w:rsidR="002427E9" w:rsidRPr="00172B7C" w:rsidRDefault="002427E9" w:rsidP="000C5573">
      <w:pPr>
        <w:numPr>
          <w:ilvl w:val="0"/>
          <w:numId w:val="10"/>
        </w:numPr>
        <w:spacing w:after="120"/>
        <w:ind w:left="1077" w:hanging="357"/>
        <w:jc w:val="both"/>
        <w:rPr>
          <w:lang w:val="sr-Cyrl-CS"/>
        </w:rPr>
      </w:pPr>
      <w:r w:rsidRPr="00172B7C">
        <w:rPr>
          <w:lang w:val="sr-Cyrl-CS"/>
        </w:rPr>
        <w:t>Формирање група према одређеним заједничким карактеристикама и непосредан рад са њима путем:</w:t>
      </w:r>
    </w:p>
    <w:p w14:paraId="7811C170" w14:textId="77777777" w:rsidR="002427E9" w:rsidRPr="00172B7C" w:rsidRDefault="002427E9" w:rsidP="00DE5A75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ab/>
        <w:t>а) радионичарског рада</w:t>
      </w:r>
    </w:p>
    <w:p w14:paraId="5C36E3A4" w14:textId="77777777" w:rsidR="002427E9" w:rsidRPr="00172B7C" w:rsidRDefault="002427E9" w:rsidP="00DE5A75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ab/>
        <w:t>б) група сусретања</w:t>
      </w:r>
    </w:p>
    <w:p w14:paraId="40C7F174" w14:textId="77777777" w:rsidR="002427E9" w:rsidRPr="00172B7C" w:rsidRDefault="002427E9" w:rsidP="00DE5A75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ab/>
        <w:t xml:space="preserve">в) психолошког саветовања на принципима гешталт </w:t>
      </w:r>
    </w:p>
    <w:p w14:paraId="5186D80A" w14:textId="77777777" w:rsidR="002427E9" w:rsidRPr="00172B7C" w:rsidRDefault="002427E9" w:rsidP="00DE5A75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 xml:space="preserve">                психотерапије</w:t>
      </w:r>
    </w:p>
    <w:p w14:paraId="3D1ADCDD" w14:textId="77777777" w:rsidR="002427E9" w:rsidRPr="00172B7C" w:rsidRDefault="002427E9" w:rsidP="00DE5A75">
      <w:pPr>
        <w:ind w:firstLine="720"/>
        <w:jc w:val="both"/>
        <w:rPr>
          <w:lang w:val="sr-Cyrl-CS"/>
        </w:rPr>
      </w:pPr>
      <w:r w:rsidRPr="00172B7C">
        <w:rPr>
          <w:lang w:val="sr-Cyrl-CS"/>
        </w:rPr>
        <w:tab/>
        <w:t>г) обуке у методама и техникама рационалног рада и учења</w:t>
      </w:r>
    </w:p>
    <w:p w14:paraId="4A97CCF9" w14:textId="77777777" w:rsidR="002427E9" w:rsidRPr="00172B7C" w:rsidRDefault="002427E9" w:rsidP="00DE5A75">
      <w:pPr>
        <w:spacing w:after="120"/>
        <w:ind w:firstLine="720"/>
        <w:jc w:val="both"/>
        <w:rPr>
          <w:lang w:val="sr-Cyrl-CS"/>
        </w:rPr>
      </w:pPr>
      <w:r w:rsidRPr="00172B7C">
        <w:rPr>
          <w:lang w:val="sr-Cyrl-CS"/>
        </w:rPr>
        <w:tab/>
        <w:t>д) професионалног информисања и професионалне оријентације</w:t>
      </w:r>
    </w:p>
    <w:p w14:paraId="3C9F3942" w14:textId="77777777" w:rsidR="002427E9" w:rsidRPr="00172B7C" w:rsidRDefault="002427E9" w:rsidP="000C5573">
      <w:pPr>
        <w:numPr>
          <w:ilvl w:val="0"/>
          <w:numId w:val="10"/>
        </w:numPr>
        <w:jc w:val="both"/>
        <w:rPr>
          <w:lang w:val="sr-Cyrl-CS"/>
        </w:rPr>
      </w:pPr>
      <w:r w:rsidRPr="00172B7C">
        <w:rPr>
          <w:lang w:val="sr-Cyrl-CS"/>
        </w:rPr>
        <w:t>Координација и учешће у раду и школске заједнице (са тенденцијом преструктуирања исте у ученисчки парламент), рад са представницима одељења у циљу конструктивног решавања проблема и спровођења других актвности ученика на нивоу школе</w:t>
      </w:r>
    </w:p>
    <w:p w14:paraId="436479C9" w14:textId="77777777" w:rsidR="002427E9" w:rsidRPr="00172B7C" w:rsidRDefault="002427E9" w:rsidP="00DE5A75">
      <w:pPr>
        <w:jc w:val="both"/>
        <w:rPr>
          <w:lang w:val="sr-Cyrl-CS"/>
        </w:rPr>
      </w:pPr>
    </w:p>
    <w:p w14:paraId="00A0E193" w14:textId="77777777" w:rsidR="002427E9" w:rsidRPr="00172B7C" w:rsidRDefault="002427E9" w:rsidP="00DE5A75">
      <w:pPr>
        <w:ind w:left="720"/>
        <w:jc w:val="both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>3. РАД У ОДЕЉЕЊУ</w:t>
      </w:r>
    </w:p>
    <w:p w14:paraId="36FA77CE" w14:textId="77777777" w:rsidR="002427E9" w:rsidRPr="00172B7C" w:rsidRDefault="002427E9" w:rsidP="00DE5A75">
      <w:pPr>
        <w:ind w:firstLine="540"/>
        <w:jc w:val="both"/>
        <w:rPr>
          <w:lang w:val="sr-Cyrl-CS"/>
        </w:rPr>
      </w:pPr>
      <w:r w:rsidRPr="00172B7C">
        <w:rPr>
          <w:lang w:val="sr-Cyrl-CS"/>
        </w:rPr>
        <w:tab/>
        <w:t>У сарадњи са разредним старешинама и гостима – сарадницима (дефектолозима, специјалним педагозима, психолозима, лекарима одређених специјалности, медицинским особљем, омладином ЈАЗАС-а, Црвеним крстом и др.) психолог школе ће на часовима одељенског старешине и заједнице одржати низ предавања и радионица са следећим темама:</w:t>
      </w:r>
    </w:p>
    <w:p w14:paraId="41D2E48A" w14:textId="77777777" w:rsidR="002427E9" w:rsidRPr="00172B7C" w:rsidRDefault="002427E9" w:rsidP="00DE5A75">
      <w:pPr>
        <w:spacing w:after="120"/>
        <w:ind w:left="538" w:hanging="357"/>
        <w:jc w:val="both"/>
        <w:rPr>
          <w:lang w:val="sr-Cyrl-CS"/>
        </w:rPr>
      </w:pPr>
      <w:r w:rsidRPr="00172B7C">
        <w:rPr>
          <w:lang w:val="sr-Cyrl-CS"/>
        </w:rPr>
        <w:t>а)</w:t>
      </w:r>
      <w:r w:rsidRPr="00172B7C">
        <w:rPr>
          <w:lang w:val="sr-Cyrl-CS"/>
        </w:rPr>
        <w:tab/>
        <w:t>Адаптација на нову средину</w:t>
      </w:r>
    </w:p>
    <w:p w14:paraId="52966B1B" w14:textId="77777777" w:rsidR="002427E9" w:rsidRPr="00172B7C" w:rsidRDefault="002427E9" w:rsidP="00DE5A75">
      <w:pPr>
        <w:spacing w:after="120"/>
        <w:ind w:left="538" w:hanging="357"/>
        <w:jc w:val="both"/>
        <w:rPr>
          <w:lang w:val="sr-Cyrl-CS"/>
        </w:rPr>
      </w:pPr>
      <w:r w:rsidRPr="00172B7C">
        <w:rPr>
          <w:lang w:val="sr-Cyrl-CS"/>
        </w:rPr>
        <w:t>б)</w:t>
      </w:r>
      <w:r w:rsidRPr="00172B7C">
        <w:rPr>
          <w:lang w:val="sr-Cyrl-CS"/>
        </w:rPr>
        <w:tab/>
        <w:t>Учење и когнитивни развој</w:t>
      </w:r>
    </w:p>
    <w:p w14:paraId="6F97D701" w14:textId="77777777" w:rsidR="002427E9" w:rsidRPr="00172B7C" w:rsidRDefault="002427E9" w:rsidP="00DE5A75">
      <w:pPr>
        <w:spacing w:after="120"/>
        <w:ind w:left="538" w:hanging="357"/>
        <w:jc w:val="both"/>
        <w:rPr>
          <w:lang w:val="sr-Cyrl-CS"/>
        </w:rPr>
      </w:pPr>
      <w:r w:rsidRPr="00172B7C">
        <w:rPr>
          <w:lang w:val="sr-Cyrl-CS"/>
        </w:rPr>
        <w:t>в)</w:t>
      </w:r>
      <w:r w:rsidRPr="00172B7C">
        <w:rPr>
          <w:lang w:val="sr-Cyrl-CS"/>
        </w:rPr>
        <w:tab/>
        <w:t>Развој социјалних вештина и начина успешне комуникације</w:t>
      </w:r>
    </w:p>
    <w:p w14:paraId="2F20264B" w14:textId="77777777" w:rsidR="002427E9" w:rsidRPr="00172B7C" w:rsidRDefault="002427E9" w:rsidP="00DE5A75">
      <w:pPr>
        <w:spacing w:after="120"/>
        <w:ind w:left="538" w:hanging="357"/>
        <w:jc w:val="both"/>
        <w:rPr>
          <w:lang w:val="sr-Cyrl-CS"/>
        </w:rPr>
      </w:pPr>
      <w:r w:rsidRPr="00172B7C">
        <w:rPr>
          <w:lang w:val="sr-Cyrl-CS"/>
        </w:rPr>
        <w:t>г)</w:t>
      </w:r>
      <w:r w:rsidRPr="00172B7C">
        <w:rPr>
          <w:lang w:val="sr-Cyrl-CS"/>
        </w:rPr>
        <w:tab/>
        <w:t>Група и групни процеси (развој групне кохезије, компетитивност – кооперативност, прихватање и развој позитивног односа према ауторитету и др.)</w:t>
      </w:r>
    </w:p>
    <w:p w14:paraId="7F69D87E" w14:textId="77777777" w:rsidR="002427E9" w:rsidRPr="00172B7C" w:rsidRDefault="002427E9" w:rsidP="00DE5A75">
      <w:pPr>
        <w:spacing w:after="120"/>
        <w:ind w:left="538" w:hanging="357"/>
        <w:jc w:val="both"/>
        <w:rPr>
          <w:lang w:val="sr-Cyrl-CS"/>
        </w:rPr>
      </w:pPr>
      <w:r w:rsidRPr="00172B7C">
        <w:rPr>
          <w:lang w:val="sr-Cyrl-CS"/>
        </w:rPr>
        <w:t>д)</w:t>
      </w:r>
      <w:r w:rsidRPr="00172B7C">
        <w:rPr>
          <w:lang w:val="sr-Cyrl-CS"/>
        </w:rPr>
        <w:tab/>
        <w:t>Упознавање са правима детета</w:t>
      </w:r>
    </w:p>
    <w:p w14:paraId="1AA36465" w14:textId="77777777" w:rsidR="002427E9" w:rsidRPr="00172B7C" w:rsidRDefault="002427E9" w:rsidP="00DE5A75">
      <w:pPr>
        <w:spacing w:after="120"/>
        <w:ind w:left="538" w:hanging="357"/>
        <w:jc w:val="both"/>
        <w:rPr>
          <w:lang w:val="sr-Cyrl-CS"/>
        </w:rPr>
      </w:pPr>
      <w:r w:rsidRPr="00172B7C">
        <w:rPr>
          <w:lang w:val="sr-Cyrl-CS"/>
        </w:rPr>
        <w:t>ђ)</w:t>
      </w:r>
      <w:r w:rsidRPr="00172B7C">
        <w:rPr>
          <w:lang w:val="sr-Cyrl-CS"/>
        </w:rPr>
        <w:tab/>
        <w:t>Препознавање сопствених и уважавање осећања друге особе (страх, туга, бес, љубав...); развијање и прихаватање одговорности за  властито понашање</w:t>
      </w:r>
    </w:p>
    <w:p w14:paraId="094F2BAB" w14:textId="77777777" w:rsidR="002427E9" w:rsidRPr="00172B7C" w:rsidRDefault="002427E9" w:rsidP="00DE5A75">
      <w:pPr>
        <w:spacing w:after="120"/>
        <w:ind w:left="538" w:hanging="357"/>
        <w:jc w:val="both"/>
        <w:rPr>
          <w:lang w:val="sr-Cyrl-CS"/>
        </w:rPr>
      </w:pPr>
      <w:r w:rsidRPr="00172B7C">
        <w:rPr>
          <w:lang w:val="sr-Cyrl-CS"/>
        </w:rPr>
        <w:t xml:space="preserve">е) </w:t>
      </w:r>
      <w:r w:rsidRPr="00172B7C">
        <w:rPr>
          <w:lang w:val="sr-Cyrl-CS"/>
        </w:rPr>
        <w:tab/>
        <w:t>Професионална оријентација</w:t>
      </w:r>
    </w:p>
    <w:p w14:paraId="3D4B02B5" w14:textId="77777777" w:rsidR="002427E9" w:rsidRPr="00172B7C" w:rsidRDefault="002427E9" w:rsidP="00DE5A75">
      <w:pPr>
        <w:spacing w:after="120"/>
        <w:ind w:left="538" w:hanging="357"/>
        <w:jc w:val="both"/>
        <w:rPr>
          <w:lang w:val="sr-Cyrl-CS"/>
        </w:rPr>
      </w:pPr>
      <w:r w:rsidRPr="00172B7C">
        <w:rPr>
          <w:lang w:val="sr-Cyrl-CS"/>
        </w:rPr>
        <w:t>ж)</w:t>
      </w:r>
      <w:r w:rsidRPr="00172B7C">
        <w:rPr>
          <w:lang w:val="sr-Cyrl-CS"/>
        </w:rPr>
        <w:tab/>
        <w:t>Превенција психофизичког здравља (значај физичке активности и боравка у природи, одржавање личне хигијене; упознавање са полним разликама и основама сексуалног васпитања (моје тело; рађ</w:t>
      </w:r>
      <w:r w:rsidRPr="00172B7C">
        <w:rPr>
          <w:lang w:val="sr-Latn-CS"/>
        </w:rPr>
        <w:t>a</w:t>
      </w:r>
      <w:r w:rsidRPr="00172B7C">
        <w:rPr>
          <w:lang w:val="sr-Cyrl-CS"/>
        </w:rPr>
        <w:t>ње; репродукција; промене у пубертету); болести зависности: дрога, наркоманија, алкохолизам, никотиноманија; о СИДИ; препознавање и спречавање насиља и насилничког понашања у школи</w:t>
      </w:r>
    </w:p>
    <w:p w14:paraId="01B3AD74" w14:textId="77777777" w:rsidR="002427E9" w:rsidRPr="00172B7C" w:rsidRDefault="002427E9" w:rsidP="00DE5A75">
      <w:pPr>
        <w:spacing w:after="120"/>
        <w:ind w:left="538" w:hanging="357"/>
        <w:jc w:val="both"/>
        <w:rPr>
          <w:lang w:val="sr-Cyrl-CS"/>
        </w:rPr>
      </w:pPr>
      <w:r w:rsidRPr="00172B7C">
        <w:rPr>
          <w:lang w:val="sr-Cyrl-CS"/>
        </w:rPr>
        <w:t xml:space="preserve"> з)</w:t>
      </w:r>
      <w:r w:rsidRPr="00172B7C">
        <w:rPr>
          <w:lang w:val="sr-Cyrl-CS"/>
        </w:rPr>
        <w:tab/>
        <w:t>Свест о очувању животне средине</w:t>
      </w:r>
    </w:p>
    <w:p w14:paraId="6511EA7E" w14:textId="77777777" w:rsidR="002427E9" w:rsidRPr="00172B7C" w:rsidRDefault="002427E9" w:rsidP="00203E50">
      <w:pPr>
        <w:jc w:val="both"/>
        <w:rPr>
          <w:lang w:val="sr-Cyrl-CS"/>
        </w:rPr>
      </w:pPr>
      <w:r w:rsidRPr="00172B7C">
        <w:rPr>
          <w:lang w:val="sr-Cyrl-CS"/>
        </w:rPr>
        <w:tab/>
        <w:t>По потреби и по позиву разредног старешине или ученика, психолог школе долази и ван унапред одређених тема и термина. Овај план могу да ремете и стручњаци различитих домена, као и организације, који желе да одрже тематска предавања или радионице у циљу ментално-хигијенске превенције.</w:t>
      </w:r>
    </w:p>
    <w:p w14:paraId="7B5DDC2F" w14:textId="77777777" w:rsidR="002427E9" w:rsidRPr="00172B7C" w:rsidRDefault="002427E9" w:rsidP="00DE5A75">
      <w:pPr>
        <w:jc w:val="both"/>
        <w:rPr>
          <w:lang w:val="sr-Cyrl-CS"/>
        </w:rPr>
      </w:pPr>
      <w:r w:rsidRPr="00172B7C">
        <w:rPr>
          <w:lang w:val="sr-Cyrl-CS"/>
        </w:rPr>
        <w:tab/>
      </w:r>
    </w:p>
    <w:p w14:paraId="5AD4E3F2" w14:textId="77777777" w:rsidR="002427E9" w:rsidRPr="00172B7C" w:rsidRDefault="002427E9" w:rsidP="00DE5A75">
      <w:pPr>
        <w:ind w:firstLine="540"/>
        <w:jc w:val="both"/>
        <w:rPr>
          <w:lang w:val="sr-Cyrl-CS"/>
        </w:rPr>
      </w:pPr>
      <w:r w:rsidRPr="00172B7C">
        <w:rPr>
          <w:lang w:val="sr-Cyrl-CS"/>
        </w:rPr>
        <w:lastRenderedPageBreak/>
        <w:t>Психолог школе планира и посету часовима редовне наставе у договору са наставницима који користе различите иновативне методе и облике рада.</w:t>
      </w:r>
    </w:p>
    <w:p w14:paraId="343991E8" w14:textId="77777777" w:rsidR="002427E9" w:rsidRPr="00172B7C" w:rsidRDefault="002427E9" w:rsidP="00DE5A75">
      <w:pPr>
        <w:jc w:val="both"/>
        <w:rPr>
          <w:lang w:val="sr-Cyrl-CS"/>
        </w:rPr>
      </w:pPr>
      <w:r w:rsidRPr="00172B7C">
        <w:rPr>
          <w:lang w:val="sr-Cyrl-CS"/>
        </w:rPr>
        <w:tab/>
      </w:r>
    </w:p>
    <w:p w14:paraId="1F9F46B4" w14:textId="77777777" w:rsidR="002427E9" w:rsidRPr="00172B7C" w:rsidRDefault="002427E9" w:rsidP="00DE5A75">
      <w:pPr>
        <w:ind w:firstLine="540"/>
        <w:jc w:val="both"/>
        <w:rPr>
          <w:lang w:val="sr-Cyrl-CS"/>
        </w:rPr>
      </w:pPr>
      <w:r w:rsidRPr="00172B7C">
        <w:rPr>
          <w:lang w:val="sr-Cyrl-CS"/>
        </w:rPr>
        <w:t>Психолог планира и активно праћење одвијања наставе у специјалном одељењу и сарадња са дефектологом у прилагођавању наставног програма у раду са децом са посебним потребама који су укључени у редовну наставу.</w:t>
      </w:r>
    </w:p>
    <w:p w14:paraId="3C681D90" w14:textId="77777777" w:rsidR="002427E9" w:rsidRPr="00172B7C" w:rsidRDefault="002427E9" w:rsidP="00DE5A75">
      <w:pPr>
        <w:jc w:val="both"/>
        <w:rPr>
          <w:lang w:val="sr-Cyrl-CS"/>
        </w:rPr>
      </w:pPr>
    </w:p>
    <w:p w14:paraId="014303AB" w14:textId="77777777" w:rsidR="002427E9" w:rsidRPr="00172B7C" w:rsidRDefault="002427E9" w:rsidP="00DE5A75">
      <w:pPr>
        <w:jc w:val="both"/>
        <w:rPr>
          <w:b/>
          <w:bCs/>
          <w:lang w:val="sr-Cyrl-CS"/>
        </w:rPr>
      </w:pPr>
      <w:r w:rsidRPr="00172B7C">
        <w:rPr>
          <w:b/>
          <w:bCs/>
          <w:lang w:val="sr-Latn-CS"/>
        </w:rPr>
        <w:t>II</w:t>
      </w:r>
      <w:r w:rsidRPr="00172B7C">
        <w:rPr>
          <w:b/>
          <w:bCs/>
          <w:lang w:val="sr-Cyrl-CS"/>
        </w:rPr>
        <w:t xml:space="preserve"> САРАДЊА И САВЕТОДАВНИ РАД СА РОДИТЕЉИМА</w:t>
      </w:r>
    </w:p>
    <w:p w14:paraId="02F06F3F" w14:textId="77777777" w:rsidR="002427E9" w:rsidRPr="00172B7C" w:rsidRDefault="002427E9" w:rsidP="00DE5A75">
      <w:pPr>
        <w:jc w:val="both"/>
        <w:rPr>
          <w:b/>
          <w:bCs/>
          <w:lang w:val="sr-Cyrl-CS"/>
        </w:rPr>
      </w:pPr>
    </w:p>
    <w:p w14:paraId="5CE8793C" w14:textId="77777777" w:rsidR="002427E9" w:rsidRPr="00172B7C" w:rsidRDefault="002427E9" w:rsidP="00DE5A75">
      <w:pPr>
        <w:ind w:firstLine="540"/>
        <w:jc w:val="both"/>
        <w:rPr>
          <w:lang w:val="sr-Cyrl-CS"/>
        </w:rPr>
      </w:pPr>
      <w:r w:rsidRPr="00172B7C">
        <w:rPr>
          <w:b/>
          <w:bCs/>
          <w:lang w:val="sr-Cyrl-CS"/>
        </w:rPr>
        <w:tab/>
      </w:r>
      <w:r w:rsidRPr="00172B7C">
        <w:rPr>
          <w:lang w:val="sr-Cyrl-CS"/>
        </w:rPr>
        <w:t xml:space="preserve">Сарадња са родитељима је континуирана, током целе школске године, како индивидуална тако и групна по потреби. Сарадња са родитељима има као циљ расветљавање и допуњавање слике о ученицима из поглавља </w:t>
      </w:r>
      <w:r w:rsidRPr="00172B7C">
        <w:rPr>
          <w:lang w:val="sr-Latn-CS"/>
        </w:rPr>
        <w:t>I</w:t>
      </w:r>
      <w:r w:rsidRPr="00172B7C">
        <w:rPr>
          <w:lang w:val="sr-Cyrl-CS"/>
        </w:rPr>
        <w:t xml:space="preserve"> – 1, успостављање сарадње, праћење и по потреби упућивање у компетентне установе.</w:t>
      </w:r>
    </w:p>
    <w:p w14:paraId="5D7FE4B9" w14:textId="77777777" w:rsidR="002427E9" w:rsidRPr="00172B7C" w:rsidRDefault="002427E9" w:rsidP="00DE5A75">
      <w:pPr>
        <w:jc w:val="both"/>
        <w:rPr>
          <w:lang w:val="sr-Cyrl-CS"/>
        </w:rPr>
      </w:pPr>
      <w:r w:rsidRPr="00172B7C">
        <w:rPr>
          <w:b/>
          <w:bCs/>
          <w:lang w:val="sr-Cyrl-CS"/>
        </w:rPr>
        <w:tab/>
      </w:r>
    </w:p>
    <w:p w14:paraId="0E766A59" w14:textId="77777777" w:rsidR="002427E9" w:rsidRPr="00172B7C" w:rsidRDefault="002427E9" w:rsidP="00DE5A75">
      <w:pPr>
        <w:jc w:val="both"/>
        <w:rPr>
          <w:lang w:val="sr-Cyrl-CS"/>
        </w:rPr>
      </w:pPr>
      <w:r w:rsidRPr="00172B7C">
        <w:rPr>
          <w:b/>
          <w:bCs/>
          <w:lang w:val="sr-Latn-CS"/>
        </w:rPr>
        <w:t>III</w:t>
      </w:r>
      <w:r w:rsidRPr="00172B7C">
        <w:rPr>
          <w:b/>
          <w:bCs/>
          <w:lang w:val="sr-Cyrl-CS"/>
        </w:rPr>
        <w:t xml:space="preserve"> РАД СА НАСТАВНЦИМА</w:t>
      </w:r>
    </w:p>
    <w:p w14:paraId="6FDA8357" w14:textId="77777777" w:rsidR="002427E9" w:rsidRPr="00172B7C" w:rsidRDefault="002427E9" w:rsidP="00DE5A75">
      <w:pPr>
        <w:jc w:val="both"/>
        <w:rPr>
          <w:lang w:val="sr-Cyrl-CS"/>
        </w:rPr>
      </w:pPr>
    </w:p>
    <w:p w14:paraId="2CED847D" w14:textId="77777777" w:rsidR="002427E9" w:rsidRPr="00172B7C" w:rsidRDefault="002427E9" w:rsidP="00DE5A75">
      <w:pPr>
        <w:ind w:firstLine="540"/>
        <w:jc w:val="both"/>
        <w:rPr>
          <w:lang w:val="sr-Cyrl-CS"/>
        </w:rPr>
      </w:pPr>
      <w:r w:rsidRPr="00172B7C">
        <w:rPr>
          <w:lang w:val="sr-Cyrl-CS"/>
        </w:rPr>
        <w:tab/>
        <w:t>У сарадњи са одељенским старешинама, психолог школе учествује у хармонизацији односа у одељењу, у сарадњи са предметним наставницима и одељенским старешинама у идентификовању, дијагностиковању и праћењу свих ученика. Сарадња подразумева и хармонизацију односа наставник – ученик (по потреби), као и саветовање и сарадња у оквиру примене и реализације иновативних наставних метода и оцењивања (тимска израда тестова знања, нових метода испитивања и сл.), као и рад са приправницима за припрему и евалуацију одржаних часова и припрема за полагање испита за лиценцу наставника за рад у просвети.</w:t>
      </w:r>
    </w:p>
    <w:p w14:paraId="2F0067D5" w14:textId="77777777" w:rsidR="002427E9" w:rsidRPr="00172B7C" w:rsidRDefault="002427E9" w:rsidP="00DE5A75">
      <w:pPr>
        <w:jc w:val="both"/>
        <w:rPr>
          <w:lang w:val="sr-Cyrl-CS"/>
        </w:rPr>
      </w:pPr>
    </w:p>
    <w:p w14:paraId="3D9C279A" w14:textId="77777777" w:rsidR="002427E9" w:rsidRPr="00172B7C" w:rsidRDefault="002427E9" w:rsidP="00DE5A75">
      <w:pPr>
        <w:jc w:val="both"/>
        <w:rPr>
          <w:b/>
          <w:bCs/>
          <w:lang w:val="sr-Cyrl-CS"/>
        </w:rPr>
      </w:pPr>
      <w:r w:rsidRPr="00172B7C">
        <w:rPr>
          <w:b/>
          <w:bCs/>
          <w:lang w:val="sr-Latn-CS"/>
        </w:rPr>
        <w:t>IV</w:t>
      </w:r>
      <w:r w:rsidRPr="00172B7C">
        <w:rPr>
          <w:b/>
          <w:bCs/>
          <w:lang w:val="sr-Cyrl-CS"/>
        </w:rPr>
        <w:t xml:space="preserve"> ПЛАНИРАЊЕ, ПРОГРАМИРАЊЕ, ОРГАНИЗОВАЊЕ И ПРАЋЕЊЕ </w:t>
      </w:r>
    </w:p>
    <w:p w14:paraId="2AA814E4" w14:textId="77777777" w:rsidR="002427E9" w:rsidRPr="00172B7C" w:rsidRDefault="002427E9" w:rsidP="00203E50">
      <w:pPr>
        <w:jc w:val="both"/>
        <w:rPr>
          <w:lang w:val="sr-Cyrl-CS"/>
        </w:rPr>
      </w:pPr>
      <w:r w:rsidRPr="00172B7C">
        <w:rPr>
          <w:b/>
          <w:bCs/>
          <w:lang w:val="sr-Cyrl-CS"/>
        </w:rPr>
        <w:t xml:space="preserve">     ОБРАЗОВНО-ВАСПИТНОГ РАДА</w:t>
      </w:r>
    </w:p>
    <w:p w14:paraId="0D362F6B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>Планирање задатака за унапређивање васпитног рада школе, посебно одељенске заједнице</w:t>
      </w:r>
    </w:p>
    <w:p w14:paraId="72C5E55F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>Планирање сарадње са родитељима</w:t>
      </w:r>
    </w:p>
    <w:p w14:paraId="2CFD74FC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>Учешће у планирању и реализацији припремног предшколског програма</w:t>
      </w:r>
    </w:p>
    <w:p w14:paraId="127DAA9C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>Упис ученика у први разред и формирање одељења</w:t>
      </w:r>
    </w:p>
    <w:p w14:paraId="7A06EBF3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>Евалуација квалитета наставе – координација Тимом за самовредновање</w:t>
      </w:r>
    </w:p>
    <w:p w14:paraId="7696BBD7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>Израда глобалног годишњег плана рада психолога школе</w:t>
      </w:r>
    </w:p>
    <w:p w14:paraId="0FB11CF9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>Израда оперативних планова рада психолога</w:t>
      </w:r>
    </w:p>
    <w:p w14:paraId="18B1254C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>Израда програма професионалне оријентације у школи</w:t>
      </w:r>
    </w:p>
    <w:p w14:paraId="5EF087DC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>Израда програма стручног усавршавања наставника</w:t>
      </w:r>
    </w:p>
    <w:p w14:paraId="4C98E60D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 xml:space="preserve">Учешће у изради Школског програма за </w:t>
      </w:r>
      <w:r w:rsidRPr="00172B7C">
        <w:rPr>
          <w:lang w:val="sr-Latn-CS"/>
        </w:rPr>
        <w:t>I</w:t>
      </w:r>
      <w:r w:rsidRPr="00172B7C">
        <w:rPr>
          <w:lang w:val="sr-Cyrl-CS"/>
        </w:rPr>
        <w:t>,</w:t>
      </w:r>
      <w:r w:rsidRPr="00172B7C">
        <w:rPr>
          <w:lang w:val="sr-Latn-CS"/>
        </w:rPr>
        <w:t xml:space="preserve"> II</w:t>
      </w:r>
      <w:r w:rsidRPr="00172B7C">
        <w:rPr>
          <w:lang w:val="sr-Cyrl-CS"/>
        </w:rPr>
        <w:t>,</w:t>
      </w:r>
      <w:r w:rsidRPr="00172B7C">
        <w:rPr>
          <w:lang w:val="sr-Latn-CS"/>
        </w:rPr>
        <w:t xml:space="preserve"> III</w:t>
      </w:r>
      <w:r w:rsidRPr="00172B7C">
        <w:rPr>
          <w:lang w:val="sr-Cyrl-CS"/>
        </w:rPr>
        <w:t xml:space="preserve"> и</w:t>
      </w:r>
      <w:r w:rsidRPr="00172B7C">
        <w:rPr>
          <w:lang w:val="sr-Latn-CS"/>
        </w:rPr>
        <w:t xml:space="preserve"> IV</w:t>
      </w:r>
      <w:r w:rsidRPr="00172B7C">
        <w:rPr>
          <w:lang w:val="sr-Cyrl-CS"/>
        </w:rPr>
        <w:t xml:space="preserve"> разред</w:t>
      </w:r>
    </w:p>
    <w:p w14:paraId="20BE667A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>Учешће у изради Годишњег програма рада школе</w:t>
      </w:r>
    </w:p>
    <w:p w14:paraId="436E236C" w14:textId="77777777" w:rsidR="002427E9" w:rsidRPr="00172B7C" w:rsidRDefault="002427E9" w:rsidP="000C5573">
      <w:pPr>
        <w:numPr>
          <w:ilvl w:val="1"/>
          <w:numId w:val="9"/>
        </w:numPr>
        <w:spacing w:after="60"/>
        <w:ind w:left="1060" w:hanging="357"/>
        <w:jc w:val="both"/>
        <w:rPr>
          <w:lang w:val="sr-Cyrl-CS"/>
        </w:rPr>
      </w:pPr>
      <w:r w:rsidRPr="00172B7C">
        <w:rPr>
          <w:lang w:val="sr-Cyrl-CS"/>
        </w:rPr>
        <w:t>Учешће у писању извештаја о раду школе</w:t>
      </w:r>
    </w:p>
    <w:p w14:paraId="7351BC8D" w14:textId="77777777" w:rsidR="002427E9" w:rsidRPr="006E1DAC" w:rsidRDefault="002427E9" w:rsidP="00203E50">
      <w:pPr>
        <w:tabs>
          <w:tab w:val="left" w:pos="3899"/>
        </w:tabs>
        <w:rPr>
          <w:b/>
          <w:bCs/>
          <w:lang w:val="sr-Cyrl-CS"/>
        </w:rPr>
      </w:pPr>
      <w:r>
        <w:rPr>
          <w:b/>
          <w:bCs/>
          <w:lang w:val="sr-Cyrl-CS"/>
        </w:rPr>
        <w:t>2.ПЛАН РАДА ПЕДАГОГА ШКОЛЕ</w:t>
      </w:r>
    </w:p>
    <w:p w14:paraId="21BB50A8" w14:textId="77777777" w:rsidR="002427E9" w:rsidRDefault="002427E9" w:rsidP="006E1DAC">
      <w:pPr>
        <w:spacing w:after="60"/>
        <w:jc w:val="center"/>
        <w:rPr>
          <w:b/>
          <w:bCs/>
          <w:u w:val="double"/>
        </w:rPr>
      </w:pPr>
      <w:r>
        <w:rPr>
          <w:b/>
          <w:bCs/>
          <w:lang w:val="sr-Cyrl-CS"/>
        </w:rPr>
        <w:tab/>
      </w:r>
    </w:p>
    <w:p w14:paraId="2A11F202" w14:textId="77777777" w:rsidR="002427E9" w:rsidRPr="002C061B" w:rsidRDefault="002427E9" w:rsidP="00590BD9">
      <w:pPr>
        <w:numPr>
          <w:ilvl w:val="0"/>
          <w:numId w:val="64"/>
        </w:numPr>
        <w:spacing w:after="60"/>
        <w:rPr>
          <w:b/>
          <w:bCs/>
          <w:u w:val="double"/>
        </w:rPr>
      </w:pPr>
      <w:r w:rsidRPr="004A1539">
        <w:rPr>
          <w:b/>
          <w:bCs/>
          <w:u w:val="double"/>
        </w:rPr>
        <w:lastRenderedPageBreak/>
        <w:t>ПЛАНИРАЊЕ И ПРОГРАМИРАЊЕ ОБРАЗОВНО-ВАСПИТНОГ, ОДНОСНО ВАСПИТНО-ОБРАЗОВНОГ РАДА</w:t>
      </w:r>
    </w:p>
    <w:tbl>
      <w:tblPr>
        <w:tblW w:w="1030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8"/>
        <w:gridCol w:w="1080"/>
        <w:gridCol w:w="1200"/>
      </w:tblGrid>
      <w:tr w:rsidR="002427E9" w:rsidRPr="004654F0" w14:paraId="368ECA36" w14:textId="77777777">
        <w:trPr>
          <w:cantSplit/>
        </w:trPr>
        <w:tc>
          <w:tcPr>
            <w:tcW w:w="8028" w:type="dxa"/>
            <w:tcBorders>
              <w:top w:val="single" w:sz="12" w:space="0" w:color="auto"/>
            </w:tcBorders>
            <w:shd w:val="clear" w:color="auto" w:fill="F3F3F3"/>
          </w:tcPr>
          <w:p w14:paraId="0D7DFA51" w14:textId="77777777" w:rsidR="002427E9" w:rsidRPr="008776D5" w:rsidRDefault="002427E9" w:rsidP="00F34FF1">
            <w:pPr>
              <w:pStyle w:val="Heading6"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776D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 о д р у ч ј е       р а д а</w:t>
            </w:r>
          </w:p>
        </w:tc>
        <w:tc>
          <w:tcPr>
            <w:tcW w:w="1080" w:type="dxa"/>
            <w:tcBorders>
              <w:top w:val="single" w:sz="12" w:space="0" w:color="auto"/>
            </w:tcBorders>
            <w:shd w:val="clear" w:color="auto" w:fill="F3F3F3"/>
          </w:tcPr>
          <w:p w14:paraId="34F8A2C2" w14:textId="77777777" w:rsidR="002427E9" w:rsidRPr="004654F0" w:rsidRDefault="002427E9" w:rsidP="00F34FF1">
            <w:pPr>
              <w:jc w:val="center"/>
              <w:rPr>
                <w:b/>
                <w:bCs/>
              </w:rPr>
            </w:pPr>
            <w:r w:rsidRPr="004654F0">
              <w:rPr>
                <w:b/>
                <w:bCs/>
              </w:rPr>
              <w:t>Време реал.</w:t>
            </w:r>
          </w:p>
        </w:tc>
        <w:tc>
          <w:tcPr>
            <w:tcW w:w="1200" w:type="dxa"/>
            <w:tcBorders>
              <w:top w:val="single" w:sz="12" w:space="0" w:color="auto"/>
            </w:tcBorders>
            <w:shd w:val="clear" w:color="auto" w:fill="F3F3F3"/>
          </w:tcPr>
          <w:p w14:paraId="4188C232" w14:textId="77777777" w:rsidR="002427E9" w:rsidRPr="004654F0" w:rsidRDefault="002427E9" w:rsidP="00F34FF1">
            <w:pPr>
              <w:jc w:val="center"/>
              <w:rPr>
                <w:b/>
                <w:bCs/>
              </w:rPr>
            </w:pPr>
            <w:r w:rsidRPr="004654F0">
              <w:rPr>
                <w:b/>
                <w:bCs/>
              </w:rPr>
              <w:t>Носиоци</w:t>
            </w:r>
          </w:p>
        </w:tc>
      </w:tr>
      <w:tr w:rsidR="002427E9" w:rsidRPr="004654F0" w14:paraId="38840D4A" w14:textId="77777777">
        <w:trPr>
          <w:cantSplit/>
        </w:trPr>
        <w:tc>
          <w:tcPr>
            <w:tcW w:w="8028" w:type="dxa"/>
            <w:tcBorders>
              <w:bottom w:val="single" w:sz="12" w:space="0" w:color="auto"/>
            </w:tcBorders>
          </w:tcPr>
          <w:p w14:paraId="1EF04F7D" w14:textId="77777777" w:rsidR="002427E9" w:rsidRPr="004A1539" w:rsidRDefault="002427E9" w:rsidP="00590BD9">
            <w:pPr>
              <w:numPr>
                <w:ilvl w:val="0"/>
                <w:numId w:val="59"/>
              </w:numPr>
              <w:jc w:val="both"/>
              <w:rPr>
                <w:b/>
                <w:bCs/>
                <w:sz w:val="20"/>
                <w:szCs w:val="20"/>
                <w:u w:val="single"/>
              </w:rPr>
            </w:pPr>
            <w:r w:rsidRPr="004A1539">
              <w:rPr>
                <w:b/>
                <w:bCs/>
                <w:sz w:val="20"/>
                <w:szCs w:val="20"/>
                <w:u w:val="single"/>
              </w:rPr>
              <w:t>Планирање и програмирање</w:t>
            </w:r>
          </w:p>
          <w:p w14:paraId="04262809" w14:textId="77777777" w:rsidR="002427E9" w:rsidRDefault="002427E9" w:rsidP="00590BD9">
            <w:pPr>
              <w:numPr>
                <w:ilvl w:val="0"/>
                <w:numId w:val="60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>Учествовање у изради предшколског, односно школског програма, односно програма васпитног рада плана самовредновања и развојног плана установе</w:t>
            </w:r>
          </w:p>
          <w:p w14:paraId="46DA8888" w14:textId="77777777" w:rsidR="002427E9" w:rsidRDefault="002427E9" w:rsidP="00590BD9">
            <w:pPr>
              <w:numPr>
                <w:ilvl w:val="0"/>
                <w:numId w:val="60"/>
              </w:numPr>
              <w:jc w:val="both"/>
              <w:rPr>
                <w:sz w:val="20"/>
                <w:szCs w:val="20"/>
              </w:rPr>
            </w:pPr>
            <w:r w:rsidRPr="004B77A8">
              <w:rPr>
                <w:sz w:val="20"/>
                <w:szCs w:val="20"/>
              </w:rPr>
              <w:t>Учествовање у изради годишњег плана рада установе и његових појединих делова (организација и облици рада - стални, повремени, посебни, редовни и приоритетни задаци, програма стручних органа и тимова, стручног усавршавања, рада стручних сарадника, сарадње са породицом, сарадње са друштвеном средином, превентивних програма),</w:t>
            </w:r>
          </w:p>
          <w:p w14:paraId="48B4AA23" w14:textId="77777777" w:rsidR="002427E9" w:rsidRDefault="002427E9" w:rsidP="00590BD9">
            <w:pPr>
              <w:numPr>
                <w:ilvl w:val="0"/>
                <w:numId w:val="60"/>
              </w:numPr>
              <w:jc w:val="both"/>
              <w:rPr>
                <w:sz w:val="20"/>
                <w:szCs w:val="20"/>
              </w:rPr>
            </w:pPr>
            <w:r w:rsidRPr="004B77A8">
              <w:rPr>
                <w:sz w:val="20"/>
                <w:szCs w:val="20"/>
              </w:rPr>
              <w:t>Припремање годишњих и месечних планова рада педагога,</w:t>
            </w:r>
          </w:p>
          <w:p w14:paraId="55EFEDA9" w14:textId="77777777" w:rsidR="002427E9" w:rsidRDefault="002427E9" w:rsidP="00590BD9">
            <w:pPr>
              <w:numPr>
                <w:ilvl w:val="0"/>
                <w:numId w:val="60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>Спровођење анализа и истраживања у установи у циљу испитивања потреба деце, ученика, родитеља, локалне самоуправе</w:t>
            </w:r>
          </w:p>
          <w:p w14:paraId="707D4A47" w14:textId="77777777" w:rsidR="002427E9" w:rsidRDefault="002427E9" w:rsidP="00590BD9">
            <w:pPr>
              <w:numPr>
                <w:ilvl w:val="0"/>
                <w:numId w:val="60"/>
              </w:numPr>
              <w:jc w:val="both"/>
              <w:rPr>
                <w:sz w:val="20"/>
                <w:szCs w:val="20"/>
              </w:rPr>
            </w:pPr>
            <w:r w:rsidRPr="004B77A8">
              <w:rPr>
                <w:sz w:val="20"/>
                <w:szCs w:val="20"/>
              </w:rPr>
              <w:t>Учествовање у припреми индивидуалног образовног плана за децу, односно ученике</w:t>
            </w:r>
          </w:p>
          <w:p w14:paraId="1197767D" w14:textId="77777777" w:rsidR="002427E9" w:rsidRDefault="002427E9" w:rsidP="00590BD9">
            <w:pPr>
              <w:numPr>
                <w:ilvl w:val="0"/>
                <w:numId w:val="60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>Иницирање и учешће у иновативним видовима планирања наставе и других облика образовно-васпитног рада,</w:t>
            </w:r>
          </w:p>
          <w:p w14:paraId="7AA95413" w14:textId="77777777" w:rsidR="002427E9" w:rsidRDefault="002427E9" w:rsidP="00590BD9">
            <w:pPr>
              <w:numPr>
                <w:ilvl w:val="0"/>
                <w:numId w:val="60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>Учествовање у избору и конципирању разних ваннаставних и ваншколских активности, односно учешће у планирању излета, екскурзија, боравка деце и ученика у природи</w:t>
            </w:r>
          </w:p>
          <w:p w14:paraId="4D0B65B9" w14:textId="77777777" w:rsidR="002427E9" w:rsidRDefault="002427E9" w:rsidP="00590BD9">
            <w:pPr>
              <w:numPr>
                <w:ilvl w:val="0"/>
                <w:numId w:val="60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>Пружање помоћи наставницима у изради планова допунског, додатног рада, практичне наставе и амбијенталне наставе, плана рада одељењског старешине, секција,</w:t>
            </w:r>
          </w:p>
          <w:p w14:paraId="494A37C2" w14:textId="77777777" w:rsidR="002427E9" w:rsidRDefault="002427E9" w:rsidP="00590BD9">
            <w:pPr>
              <w:numPr>
                <w:ilvl w:val="0"/>
                <w:numId w:val="60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>Учешће у избору и предлозима одељењских старешинстава</w:t>
            </w:r>
          </w:p>
          <w:p w14:paraId="3F49E73E" w14:textId="77777777" w:rsidR="002427E9" w:rsidRPr="00020AC8" w:rsidRDefault="002427E9" w:rsidP="00590BD9">
            <w:pPr>
              <w:numPr>
                <w:ilvl w:val="0"/>
                <w:numId w:val="60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>Формирање одељења, распоређивање новопридошлих ученика и ученика који су упућени да понове разред</w:t>
            </w:r>
          </w:p>
        </w:tc>
        <w:tc>
          <w:tcPr>
            <w:tcW w:w="1080" w:type="dxa"/>
            <w:tcBorders>
              <w:bottom w:val="single" w:sz="12" w:space="0" w:color="auto"/>
            </w:tcBorders>
          </w:tcPr>
          <w:p w14:paraId="1139003B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2CA8E9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VIII</w:t>
            </w:r>
          </w:p>
          <w:p w14:paraId="3FCCB7FB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IX</w:t>
            </w:r>
          </w:p>
          <w:p w14:paraId="2BBAE77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3C4E541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23FCAF01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2FD27921" w14:textId="77777777" w:rsidR="002427E9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IX</w:t>
            </w:r>
          </w:p>
          <w:p w14:paraId="387DB092" w14:textId="77777777" w:rsidR="002427E9" w:rsidRPr="00236B95" w:rsidRDefault="002427E9" w:rsidP="00F34FF1">
            <w:pPr>
              <w:rPr>
                <w:sz w:val="20"/>
                <w:szCs w:val="20"/>
              </w:rPr>
            </w:pPr>
          </w:p>
          <w:p w14:paraId="48EB92C0" w14:textId="77777777" w:rsidR="002427E9" w:rsidRPr="00236B95" w:rsidRDefault="002427E9" w:rsidP="00F34FF1">
            <w:pPr>
              <w:rPr>
                <w:sz w:val="20"/>
                <w:szCs w:val="20"/>
              </w:rPr>
            </w:pPr>
          </w:p>
          <w:p w14:paraId="1069B50E" w14:textId="77777777" w:rsidR="002427E9" w:rsidRPr="00236B95" w:rsidRDefault="002427E9" w:rsidP="00F34FF1">
            <w:pPr>
              <w:rPr>
                <w:sz w:val="20"/>
                <w:szCs w:val="20"/>
              </w:rPr>
            </w:pPr>
          </w:p>
          <w:p w14:paraId="4253A3BE" w14:textId="77777777" w:rsidR="002427E9" w:rsidRPr="00236B95" w:rsidRDefault="002427E9" w:rsidP="00F34FF1">
            <w:pPr>
              <w:rPr>
                <w:sz w:val="20"/>
                <w:szCs w:val="20"/>
              </w:rPr>
            </w:pPr>
          </w:p>
          <w:p w14:paraId="1DBD78B5" w14:textId="77777777" w:rsidR="002427E9" w:rsidRPr="00236B95" w:rsidRDefault="002427E9" w:rsidP="00F34FF1">
            <w:pPr>
              <w:rPr>
                <w:sz w:val="20"/>
                <w:szCs w:val="20"/>
              </w:rPr>
            </w:pPr>
          </w:p>
          <w:p w14:paraId="08CC7294" w14:textId="77777777" w:rsidR="002427E9" w:rsidRDefault="002427E9" w:rsidP="00F34FF1">
            <w:pPr>
              <w:rPr>
                <w:sz w:val="20"/>
                <w:szCs w:val="20"/>
              </w:rPr>
            </w:pPr>
          </w:p>
          <w:p w14:paraId="26543B6F" w14:textId="77777777" w:rsidR="002427E9" w:rsidRPr="00236B95" w:rsidRDefault="002427E9" w:rsidP="00F34F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Током године</w:t>
            </w:r>
          </w:p>
        </w:tc>
        <w:tc>
          <w:tcPr>
            <w:tcW w:w="1200" w:type="dxa"/>
            <w:tcBorders>
              <w:bottom w:val="single" w:sz="12" w:space="0" w:color="auto"/>
            </w:tcBorders>
          </w:tcPr>
          <w:p w14:paraId="0878D67D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EC91FA0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24CF0908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359A2B7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7682002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744C60B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3126F4DE" w14:textId="77777777" w:rsidR="002427E9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3E8CBEE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</w:tc>
      </w:tr>
    </w:tbl>
    <w:p w14:paraId="3CFEAF44" w14:textId="77777777" w:rsidR="002427E9" w:rsidRPr="00960118" w:rsidRDefault="002427E9" w:rsidP="006E1DAC">
      <w:r>
        <w:br w:type="page"/>
      </w:r>
    </w:p>
    <w:p w14:paraId="1196A650" w14:textId="77777777" w:rsidR="002427E9" w:rsidRPr="002C061B" w:rsidRDefault="002427E9" w:rsidP="00590BD9">
      <w:pPr>
        <w:numPr>
          <w:ilvl w:val="0"/>
          <w:numId w:val="59"/>
        </w:numPr>
        <w:spacing w:after="60"/>
        <w:jc w:val="both"/>
        <w:rPr>
          <w:b/>
          <w:bCs/>
          <w:u w:val="double"/>
        </w:rPr>
      </w:pPr>
      <w:r w:rsidRPr="004A1539">
        <w:rPr>
          <w:b/>
          <w:bCs/>
          <w:u w:val="double"/>
        </w:rPr>
        <w:lastRenderedPageBreak/>
        <w:t>ПРАЋЕЊЕ И ВРЕДНОВАЊЕ ОБРАЗОВНО-ВАСПИТНОГ, ОДНОСНО ВАСПИТНО-ОБРАЗОВНОГ РАДА</w:t>
      </w: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79"/>
        <w:gridCol w:w="1888"/>
        <w:gridCol w:w="1839"/>
      </w:tblGrid>
      <w:tr w:rsidR="002427E9" w:rsidRPr="004654F0" w14:paraId="1C10486E" w14:textId="77777777">
        <w:trPr>
          <w:cantSplit/>
        </w:trPr>
        <w:tc>
          <w:tcPr>
            <w:tcW w:w="5979" w:type="dxa"/>
            <w:tcBorders>
              <w:top w:val="single" w:sz="12" w:space="0" w:color="auto"/>
            </w:tcBorders>
            <w:shd w:val="clear" w:color="auto" w:fill="F3F3F3"/>
          </w:tcPr>
          <w:p w14:paraId="5B770009" w14:textId="77777777" w:rsidR="002427E9" w:rsidRPr="008776D5" w:rsidRDefault="002427E9" w:rsidP="00F34FF1">
            <w:pPr>
              <w:pStyle w:val="Heading6"/>
              <w:rPr>
                <w:rFonts w:ascii="Times New Roman" w:hAnsi="Times New Roman" w:cs="Times New Roman"/>
                <w:lang w:val="sr-Cyrl-CS"/>
              </w:rPr>
            </w:pPr>
            <w:r w:rsidRPr="008776D5">
              <w:rPr>
                <w:rFonts w:ascii="Times New Roman" w:hAnsi="Times New Roman" w:cs="Times New Roman"/>
                <w:lang w:val="sr-Cyrl-CS"/>
              </w:rPr>
              <w:t>П о д р у ч ј е       р а д а</w:t>
            </w:r>
          </w:p>
        </w:tc>
        <w:tc>
          <w:tcPr>
            <w:tcW w:w="1888" w:type="dxa"/>
            <w:tcBorders>
              <w:top w:val="single" w:sz="12" w:space="0" w:color="auto"/>
            </w:tcBorders>
            <w:shd w:val="clear" w:color="auto" w:fill="F3F3F3"/>
          </w:tcPr>
          <w:p w14:paraId="7F494337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Време реал.</w:t>
            </w:r>
          </w:p>
        </w:tc>
        <w:tc>
          <w:tcPr>
            <w:tcW w:w="1839" w:type="dxa"/>
            <w:tcBorders>
              <w:top w:val="single" w:sz="12" w:space="0" w:color="auto"/>
            </w:tcBorders>
            <w:shd w:val="clear" w:color="auto" w:fill="F3F3F3"/>
          </w:tcPr>
          <w:p w14:paraId="38A48F0A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Носиоци</w:t>
            </w:r>
          </w:p>
        </w:tc>
      </w:tr>
      <w:tr w:rsidR="002427E9" w:rsidRPr="004654F0" w14:paraId="57EA97DA" w14:textId="77777777">
        <w:trPr>
          <w:cantSplit/>
        </w:trPr>
        <w:tc>
          <w:tcPr>
            <w:tcW w:w="5979" w:type="dxa"/>
            <w:tcBorders>
              <w:bottom w:val="single" w:sz="12" w:space="0" w:color="auto"/>
            </w:tcBorders>
          </w:tcPr>
          <w:p w14:paraId="37B7569D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 Систематско праћење и вредновање васпитно-образовног, односно наставног процеса развоја и напредовања деце, односно ученика, </w:t>
            </w:r>
          </w:p>
          <w:p w14:paraId="0F8296C9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 Праћење реализације васпитно-образовног, односно образовно-васпитног рада, </w:t>
            </w:r>
          </w:p>
          <w:p w14:paraId="1FDF5704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Праћење ефеката иновативних активности и пројеката, као и ефикасности нових организационих облика рада, </w:t>
            </w:r>
          </w:p>
          <w:p w14:paraId="5619FE8E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Рад на развијању и примени инструмената за вредновање и самовредновање различитих области и активности рада установе, </w:t>
            </w:r>
          </w:p>
          <w:p w14:paraId="3E478014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Праћење и вредновање примене мера индивидуализације и индивидуалног образовног плана, </w:t>
            </w:r>
          </w:p>
          <w:p w14:paraId="580947B8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Учествовање у раду комисије за проверу савладаности програма увођења у посао васпитача/наставника, стручног сарадника, </w:t>
            </w:r>
          </w:p>
          <w:p w14:paraId="7711507B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Иницирање и учествовање у истраживањима васпитно-образовне праксе које реализује установа, научноистраживачка институција или стручно друштво у циљу унапређивања васпитно-образовног рада, </w:t>
            </w:r>
          </w:p>
          <w:p w14:paraId="6E497B70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Учешће у изради годишњег извештаја о раду установе у остваривању свих програма васпитно-образовног рада (програма стручних органа и тимова, стручног усавршавања, превентивних програма, рада педагошко-психолошке службе, сарадње са породицом, сарадње са друштвеном средином, праћење рада стручних актива, тимова), </w:t>
            </w:r>
          </w:p>
          <w:p w14:paraId="1411622A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Учествовање у праћењу реализације остварености општих и посебних стандарда, постигнућа ученика, </w:t>
            </w:r>
          </w:p>
          <w:p w14:paraId="79EF9D14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Праћење анализе успеха и дисциплине ученика на класификационим периодима, као и предлагање мера за њихово побољшање, </w:t>
            </w:r>
          </w:p>
          <w:p w14:paraId="7869EE77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Праћење успеха ученика у ваннаставним активностима, такмичењима, завршним и пријемним испитима за упис у средње школе, </w:t>
            </w:r>
          </w:p>
          <w:p w14:paraId="12EE4225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 Учествовање у усклађивању програмских захтева са индивидуалним карактеристикама ученика, </w:t>
            </w:r>
          </w:p>
          <w:p w14:paraId="596C431B" w14:textId="77777777" w:rsidR="002427E9" w:rsidRPr="004A1539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 xml:space="preserve">Праћење узрока школског неуспеха ученика и предлагање решења за побољшање школског успеха, </w:t>
            </w:r>
          </w:p>
          <w:p w14:paraId="29574F75" w14:textId="77777777" w:rsidR="002427E9" w:rsidRPr="00020AC8" w:rsidRDefault="002427E9" w:rsidP="00590BD9">
            <w:pPr>
              <w:numPr>
                <w:ilvl w:val="0"/>
                <w:numId w:val="61"/>
              </w:numPr>
              <w:jc w:val="both"/>
              <w:rPr>
                <w:sz w:val="20"/>
                <w:szCs w:val="20"/>
              </w:rPr>
            </w:pPr>
            <w:r w:rsidRPr="004A1539">
              <w:rPr>
                <w:sz w:val="20"/>
                <w:szCs w:val="20"/>
              </w:rPr>
              <w:t>Праћење поступака и ефеката оцењивања ученика.</w:t>
            </w:r>
          </w:p>
        </w:tc>
        <w:tc>
          <w:tcPr>
            <w:tcW w:w="1888" w:type="dxa"/>
            <w:tcBorders>
              <w:bottom w:val="single" w:sz="12" w:space="0" w:color="auto"/>
            </w:tcBorders>
          </w:tcPr>
          <w:p w14:paraId="158FFD8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4FFD8BC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4CE7BDBC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7166C5D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0EC09C3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0E353B4E" w14:textId="77777777" w:rsidR="002427E9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2B30CC98" w14:textId="77777777" w:rsidR="002427E9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0A25B1F9" w14:textId="77777777" w:rsidR="002427E9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63294D42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4285D8D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23DC46E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</w:tc>
        <w:tc>
          <w:tcPr>
            <w:tcW w:w="1839" w:type="dxa"/>
            <w:tcBorders>
              <w:bottom w:val="single" w:sz="12" w:space="0" w:color="auto"/>
            </w:tcBorders>
          </w:tcPr>
          <w:p w14:paraId="54982E5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6D3651BC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сарадњи са психологом и Тимом за вредновање и самовредновање рада школе</w:t>
            </w:r>
          </w:p>
        </w:tc>
      </w:tr>
    </w:tbl>
    <w:p w14:paraId="5DD05817" w14:textId="77777777" w:rsidR="002427E9" w:rsidRDefault="002427E9" w:rsidP="006E1DAC">
      <w:pPr>
        <w:rPr>
          <w:sz w:val="28"/>
          <w:szCs w:val="28"/>
          <w:u w:val="double"/>
        </w:rPr>
      </w:pPr>
    </w:p>
    <w:p w14:paraId="1CD058A7" w14:textId="77777777" w:rsidR="002427E9" w:rsidRDefault="002427E9" w:rsidP="006E1DAC">
      <w:pPr>
        <w:rPr>
          <w:sz w:val="28"/>
          <w:szCs w:val="28"/>
          <w:u w:val="double"/>
        </w:rPr>
      </w:pPr>
      <w:r>
        <w:rPr>
          <w:sz w:val="28"/>
          <w:szCs w:val="28"/>
          <w:u w:val="double"/>
        </w:rPr>
        <w:br w:type="page"/>
      </w:r>
    </w:p>
    <w:p w14:paraId="7FE5C087" w14:textId="77777777" w:rsidR="002427E9" w:rsidRPr="00FD5227" w:rsidRDefault="002427E9" w:rsidP="00590BD9">
      <w:pPr>
        <w:numPr>
          <w:ilvl w:val="0"/>
          <w:numId w:val="59"/>
        </w:numPr>
        <w:rPr>
          <w:b/>
          <w:bCs/>
          <w:u w:val="double"/>
        </w:rPr>
      </w:pPr>
      <w:r w:rsidRPr="0014057A">
        <w:rPr>
          <w:b/>
          <w:bCs/>
          <w:u w:val="double"/>
        </w:rPr>
        <w:lastRenderedPageBreak/>
        <w:t xml:space="preserve">РАД  СА </w:t>
      </w:r>
      <w:r>
        <w:rPr>
          <w:b/>
          <w:bCs/>
          <w:u w:val="double"/>
        </w:rPr>
        <w:t xml:space="preserve">ВАСПИТАЧИМА, ОДНОСНО </w:t>
      </w:r>
      <w:r w:rsidRPr="0014057A">
        <w:rPr>
          <w:b/>
          <w:bCs/>
          <w:u w:val="double"/>
        </w:rPr>
        <w:t>НАСТАВНИЦИМА</w:t>
      </w:r>
    </w:p>
    <w:tbl>
      <w:tblPr>
        <w:tblW w:w="10308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28"/>
        <w:gridCol w:w="1800"/>
        <w:gridCol w:w="1680"/>
      </w:tblGrid>
      <w:tr w:rsidR="002427E9" w:rsidRPr="004654F0" w14:paraId="19D5FC89" w14:textId="77777777">
        <w:trPr>
          <w:cantSplit/>
        </w:trPr>
        <w:tc>
          <w:tcPr>
            <w:tcW w:w="6828" w:type="dxa"/>
            <w:tcBorders>
              <w:top w:val="single" w:sz="12" w:space="0" w:color="auto"/>
            </w:tcBorders>
            <w:shd w:val="clear" w:color="auto" w:fill="F3F3F3"/>
          </w:tcPr>
          <w:p w14:paraId="2C17EE49" w14:textId="77777777" w:rsidR="002427E9" w:rsidRPr="008776D5" w:rsidRDefault="002427E9" w:rsidP="00F34FF1">
            <w:pPr>
              <w:pStyle w:val="Heading6"/>
              <w:rPr>
                <w:rFonts w:ascii="Times New Roman" w:hAnsi="Times New Roman" w:cs="Times New Roman"/>
                <w:lang w:val="sr-Cyrl-CS"/>
              </w:rPr>
            </w:pPr>
            <w:r w:rsidRPr="008776D5">
              <w:rPr>
                <w:rFonts w:ascii="Times New Roman" w:hAnsi="Times New Roman" w:cs="Times New Roman"/>
                <w:lang w:val="sr-Cyrl-CS"/>
              </w:rPr>
              <w:t>П о д р у ч ј е       р а д а</w:t>
            </w:r>
          </w:p>
        </w:tc>
        <w:tc>
          <w:tcPr>
            <w:tcW w:w="1800" w:type="dxa"/>
            <w:tcBorders>
              <w:top w:val="single" w:sz="12" w:space="0" w:color="auto"/>
            </w:tcBorders>
            <w:shd w:val="clear" w:color="auto" w:fill="F3F3F3"/>
          </w:tcPr>
          <w:p w14:paraId="2D1D2815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Време реал.</w:t>
            </w:r>
          </w:p>
        </w:tc>
        <w:tc>
          <w:tcPr>
            <w:tcW w:w="1680" w:type="dxa"/>
            <w:tcBorders>
              <w:top w:val="single" w:sz="12" w:space="0" w:color="auto"/>
            </w:tcBorders>
            <w:shd w:val="clear" w:color="auto" w:fill="F3F3F3"/>
          </w:tcPr>
          <w:p w14:paraId="529784FF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Носиоци</w:t>
            </w:r>
          </w:p>
        </w:tc>
      </w:tr>
      <w:tr w:rsidR="002427E9" w:rsidRPr="004654F0" w14:paraId="6E97E7C7" w14:textId="77777777">
        <w:trPr>
          <w:cantSplit/>
        </w:trPr>
        <w:tc>
          <w:tcPr>
            <w:tcW w:w="6828" w:type="dxa"/>
            <w:tcBorders>
              <w:bottom w:val="single" w:sz="12" w:space="0" w:color="auto"/>
            </w:tcBorders>
          </w:tcPr>
          <w:p w14:paraId="4145DBB3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Пружање помоћи</w:t>
            </w:r>
            <w:r w:rsidRPr="00B200C9">
              <w:rPr>
                <w:sz w:val="20"/>
                <w:szCs w:val="20"/>
              </w:rPr>
              <w:t xml:space="preserve"> наставницима на конкретизовању и операционализовању циљева и задатака васпитно-образовног, односно образовно-васпитног рада, </w:t>
            </w:r>
          </w:p>
          <w:p w14:paraId="300A4A41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стручне помоћи наставницима на унапређивању квалитета васпитно-образовног рада, односно наставе увођењем иновација и иницирањем коришћења савремених метода и облика рада (уз проучавање програма и праћење стручне литературе), </w:t>
            </w:r>
          </w:p>
          <w:p w14:paraId="15CF6C7E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помоћи наставницима у проналажењу начина за имплементацију општих и посебних стандарда, </w:t>
            </w:r>
          </w:p>
          <w:p w14:paraId="5181DF2F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Рад на процесу подизања квалитета нивоа ученичких знања и умења, </w:t>
            </w:r>
          </w:p>
          <w:p w14:paraId="7E5BFDDD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Мотивисање наставника на континуирано стручно усавршавање и израду плана професионалног развоја и напредовања у струци, </w:t>
            </w:r>
          </w:p>
          <w:p w14:paraId="2A2707CA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Анализирање </w:t>
            </w:r>
            <w:r>
              <w:rPr>
                <w:sz w:val="20"/>
                <w:szCs w:val="20"/>
              </w:rPr>
              <w:t xml:space="preserve">реализације </w:t>
            </w:r>
            <w:r w:rsidRPr="00B200C9">
              <w:rPr>
                <w:sz w:val="20"/>
                <w:szCs w:val="20"/>
              </w:rPr>
              <w:t xml:space="preserve">часова редовне наставе у школама и других облика васпитно-образовног, односно образовно-васпитног рада којима је присуствовао и давање предлога за њихово унапређење, </w:t>
            </w:r>
          </w:p>
          <w:p w14:paraId="366297A4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Праћење начина вођења педагошке документације васпитача и наставника, </w:t>
            </w:r>
          </w:p>
          <w:p w14:paraId="7F603E73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Иницирање и пружање стручне помоћи наставницима у коришћењу различитих метода, техника и инструмената оцењивања ученика, </w:t>
            </w:r>
          </w:p>
          <w:p w14:paraId="2A48B3BF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помоћи наставницима у осмишљавању рада са децом, односно ученицима којима је потребна додатна подршка (даровитим ученицима, односно деци односно ученицима са тешкоћама у развоју), </w:t>
            </w:r>
          </w:p>
          <w:p w14:paraId="42246481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14. Оснаживање васпитача, односно наставника за рад са децом, односно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развоју, </w:t>
            </w:r>
          </w:p>
          <w:p w14:paraId="09307299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Оснаживање васпитача, односно наставника за тимски рад кроз њихово подстицање на реализацију заједничких задатака, кроз координацију активности стручних већа, тимова и комисија, </w:t>
            </w:r>
          </w:p>
          <w:p w14:paraId="22A900DF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помоћи наставницима у остваривању задатака професионалне оријентације и каријерног вођења и унапређивање тога рада, </w:t>
            </w:r>
          </w:p>
          <w:p w14:paraId="489321B6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помоћи васпитачима односно, наставницима у реализацији огледних и угледних активности, односно часова и примера добре праксе, излагања на састанцима већа, актива, радних група, стручним скуповима и родитељским састанцима, </w:t>
            </w:r>
          </w:p>
          <w:p w14:paraId="4F810D85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помоћи наставницима у изради планова допунског, додатног рада, практичне наставе и амбијенталне наставе, плана рада одељењског старешине и секција, </w:t>
            </w:r>
          </w:p>
          <w:p w14:paraId="24F08F52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Упознавање и одељењских старешина и одељењских већа са релевантним карактеристикама нових ученика, </w:t>
            </w:r>
          </w:p>
          <w:p w14:paraId="3BB6F4C3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помоћи одељењским старешинама у реализацији појединих садржаја часа одељењске заједнице, </w:t>
            </w:r>
          </w:p>
          <w:p w14:paraId="74D8AA9D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помоћи васпитачима, односно, наставницима у остваривању свих форми сарадње са породицом, </w:t>
            </w:r>
          </w:p>
          <w:p w14:paraId="371637B5" w14:textId="77777777" w:rsidR="002427E9" w:rsidRPr="00B200C9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помоћи приправницима у процесу увођења у посао, као и у припреми полагања испита за лиценцу, </w:t>
            </w:r>
          </w:p>
          <w:p w14:paraId="6A63D92B" w14:textId="77777777" w:rsidR="002427E9" w:rsidRPr="00020AC8" w:rsidRDefault="002427E9" w:rsidP="00590BD9">
            <w:pPr>
              <w:numPr>
                <w:ilvl w:val="0"/>
                <w:numId w:val="63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>Пружање помоћи васпитачима, односно наставницима у примени различитих техника и поступака самоевалуације.</w:t>
            </w:r>
          </w:p>
        </w:tc>
        <w:tc>
          <w:tcPr>
            <w:tcW w:w="1800" w:type="dxa"/>
            <w:tcBorders>
              <w:bottom w:val="single" w:sz="12" w:space="0" w:color="auto"/>
            </w:tcBorders>
          </w:tcPr>
          <w:p w14:paraId="138F2C3A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76A06C3B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0365185C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8643DE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18A71DB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E2B865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46CD8C6D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690FCC0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33D32B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2DCF253E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7ED48D0B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3B33D0D0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</w:tc>
        <w:tc>
          <w:tcPr>
            <w:tcW w:w="1680" w:type="dxa"/>
            <w:tcBorders>
              <w:bottom w:val="single" w:sz="12" w:space="0" w:color="auto"/>
            </w:tcBorders>
          </w:tcPr>
          <w:p w14:paraId="4DDE921B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 сарадњи са психологом</w:t>
            </w:r>
          </w:p>
        </w:tc>
      </w:tr>
    </w:tbl>
    <w:p w14:paraId="54A3B28E" w14:textId="77777777" w:rsidR="002427E9" w:rsidRPr="00203E50" w:rsidRDefault="002427E9" w:rsidP="006E1DAC">
      <w:pPr>
        <w:rPr>
          <w:b/>
          <w:bCs/>
          <w:u w:val="double"/>
        </w:rPr>
      </w:pPr>
    </w:p>
    <w:p w14:paraId="2705D5C4" w14:textId="77777777" w:rsidR="002427E9" w:rsidRPr="00FD5227" w:rsidRDefault="002427E9" w:rsidP="006E1DAC">
      <w:pPr>
        <w:rPr>
          <w:b/>
          <w:bCs/>
          <w:u w:val="double"/>
        </w:rPr>
      </w:pPr>
      <w:r w:rsidRPr="0014057A">
        <w:rPr>
          <w:b/>
          <w:bCs/>
          <w:u w:val="double"/>
        </w:rPr>
        <w:t>4.</w:t>
      </w:r>
      <w:r>
        <w:rPr>
          <w:b/>
          <w:bCs/>
          <w:u w:val="double"/>
        </w:rPr>
        <w:t xml:space="preserve">РАД СА </w:t>
      </w:r>
      <w:r w:rsidRPr="0014057A">
        <w:rPr>
          <w:b/>
          <w:bCs/>
          <w:u w:val="double"/>
        </w:rPr>
        <w:t xml:space="preserve"> УЧЕНИЦИМА</w:t>
      </w: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77"/>
        <w:gridCol w:w="1822"/>
        <w:gridCol w:w="1823"/>
      </w:tblGrid>
      <w:tr w:rsidR="002427E9" w:rsidRPr="004654F0" w14:paraId="3FBC569C" w14:textId="77777777">
        <w:trPr>
          <w:cantSplit/>
        </w:trPr>
        <w:tc>
          <w:tcPr>
            <w:tcW w:w="6077" w:type="dxa"/>
            <w:tcBorders>
              <w:top w:val="single" w:sz="12" w:space="0" w:color="auto"/>
            </w:tcBorders>
            <w:shd w:val="clear" w:color="auto" w:fill="F3F3F3"/>
          </w:tcPr>
          <w:p w14:paraId="25E6946D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lastRenderedPageBreak/>
              <w:t>П о д р у ч ј е       р а д а</w:t>
            </w:r>
          </w:p>
        </w:tc>
        <w:tc>
          <w:tcPr>
            <w:tcW w:w="1822" w:type="dxa"/>
            <w:tcBorders>
              <w:top w:val="single" w:sz="12" w:space="0" w:color="auto"/>
            </w:tcBorders>
            <w:shd w:val="clear" w:color="auto" w:fill="F3F3F3"/>
          </w:tcPr>
          <w:p w14:paraId="19D8D35F" w14:textId="77777777" w:rsidR="002427E9" w:rsidRPr="00020AC8" w:rsidRDefault="002427E9" w:rsidP="00F34FF1">
            <w:pPr>
              <w:pStyle w:val="Footer"/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Време реал.</w:t>
            </w:r>
          </w:p>
        </w:tc>
        <w:tc>
          <w:tcPr>
            <w:tcW w:w="1823" w:type="dxa"/>
            <w:tcBorders>
              <w:top w:val="single" w:sz="12" w:space="0" w:color="auto"/>
            </w:tcBorders>
            <w:shd w:val="clear" w:color="auto" w:fill="F3F3F3"/>
          </w:tcPr>
          <w:p w14:paraId="2E3198B6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Носиоци</w:t>
            </w:r>
          </w:p>
        </w:tc>
      </w:tr>
      <w:tr w:rsidR="002427E9" w:rsidRPr="004654F0" w14:paraId="0D7FF4E8" w14:textId="77777777">
        <w:trPr>
          <w:cantSplit/>
        </w:trPr>
        <w:tc>
          <w:tcPr>
            <w:tcW w:w="6077" w:type="dxa"/>
            <w:tcBorders>
              <w:bottom w:val="single" w:sz="12" w:space="0" w:color="auto"/>
            </w:tcBorders>
          </w:tcPr>
          <w:p w14:paraId="37536601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Праћење дечјег развоја и напредовања, </w:t>
            </w:r>
          </w:p>
          <w:p w14:paraId="157D0B35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Праћење оптерећености ученика (садржај, време, обим и врста и начин ангажованости детета односно ученика), </w:t>
            </w:r>
          </w:p>
          <w:p w14:paraId="7923B7BB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Саветодавни рад са новим ученицима, ученицима који су поновили разред, рад са ученицима око промене смерова, преласка ученика између школа, промене статуса из редовног у ванредног ученика, </w:t>
            </w:r>
          </w:p>
          <w:p w14:paraId="6A4C8C13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 Стварање оптималних услова за индивидуални развој детета односно ученика и пружање помоћи и подршке, </w:t>
            </w:r>
          </w:p>
          <w:p w14:paraId="15A69A95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подршке и помоћи ученицима у раду ученичког парламента и других ученичких организација, </w:t>
            </w:r>
          </w:p>
          <w:p w14:paraId="33850C43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Идентификовање и рад на отклањању педагошких узрока проблема у учењу и понашању, </w:t>
            </w:r>
          </w:p>
          <w:p w14:paraId="123440C8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Рад на професионалној оријентацији ученика и каријерном вођењу, </w:t>
            </w:r>
          </w:p>
          <w:p w14:paraId="79A5F558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 Анализирање и предлагање мера за унапређивање ваннаставних активности, </w:t>
            </w:r>
          </w:p>
          <w:p w14:paraId="6EC2361D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 Пружање помоћи и подршке укључивању ученика у различите пројекте и активности стручних и невладиних организација, </w:t>
            </w:r>
          </w:p>
          <w:p w14:paraId="2BA2EE32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помоћи на осмишљавању садржаја и организовању активности за креативно и конструктивно коришћење слободног времена, </w:t>
            </w:r>
          </w:p>
          <w:p w14:paraId="2498D127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Промовисање, предлагање мера, учешће у активностима у циљу смањивања насиља, а повећања толеранције и конструктивног решавања конфликата, популарисање здравих стилова живота, </w:t>
            </w:r>
          </w:p>
          <w:p w14:paraId="159C889B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Учествовање у изради педагошког профила детета, односно ученика за децу односно ученике којима је потребна додатна подршка израда индивидуалног образовног плана, </w:t>
            </w:r>
          </w:p>
          <w:p w14:paraId="31316811" w14:textId="77777777" w:rsidR="002427E9" w:rsidRPr="00B200C9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 Анализирање предлога и сугестија ученика за унапређивање рада школе и помоћ у њиховој реализацији, </w:t>
            </w:r>
          </w:p>
          <w:p w14:paraId="4F723223" w14:textId="77777777" w:rsidR="002427E9" w:rsidRPr="00020AC8" w:rsidRDefault="002427E9" w:rsidP="00590BD9">
            <w:pPr>
              <w:numPr>
                <w:ilvl w:val="0"/>
                <w:numId w:val="62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>Учествовање у појачаном васпитном раду за ученика који врше повреду правила понашања у школи или се не придржава одлука директора и органа школе, неоправдано изостане са наставе пет часова, односно који својим понашањем угрожава друге у остваривању њихових права.</w:t>
            </w:r>
          </w:p>
        </w:tc>
        <w:tc>
          <w:tcPr>
            <w:tcW w:w="1822" w:type="dxa"/>
            <w:tcBorders>
              <w:bottom w:val="single" w:sz="12" w:space="0" w:color="auto"/>
            </w:tcBorders>
          </w:tcPr>
          <w:p w14:paraId="6AFA3A02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C906201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6A0C7CD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7C1DC141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C8BDE91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3CE60F3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60E23660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614CDDB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CE26AFA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752EED2E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244E0149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F9425DC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17D48AE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4E5A1A4B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71AF9C57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790DA16D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AF6BB20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06757D17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644C9340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по потреби</w:t>
            </w:r>
          </w:p>
          <w:p w14:paraId="68B9EB6B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3F895AA9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367E9BA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147E405E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4A7807AD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79CB5428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08687A58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2B2A4688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0FE08A9A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3431FC7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7CAEC50E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IX, X</w:t>
            </w:r>
          </w:p>
          <w:p w14:paraId="57CA9EE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33EBE4A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6916E377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</w:tc>
        <w:tc>
          <w:tcPr>
            <w:tcW w:w="1823" w:type="dxa"/>
            <w:tcBorders>
              <w:bottom w:val="single" w:sz="12" w:space="0" w:color="auto"/>
            </w:tcBorders>
          </w:tcPr>
          <w:p w14:paraId="2E212A1E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49598B3A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0B3F111B" w14:textId="77777777" w:rsidR="002427E9" w:rsidRPr="00256215" w:rsidRDefault="002427E9" w:rsidP="00F34F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Latn-CS"/>
              </w:rPr>
              <w:t>ППС</w:t>
            </w:r>
          </w:p>
        </w:tc>
      </w:tr>
    </w:tbl>
    <w:p w14:paraId="00E30F53" w14:textId="77777777" w:rsidR="002427E9" w:rsidRDefault="002427E9" w:rsidP="006E1DAC">
      <w:pPr>
        <w:pStyle w:val="Footer"/>
        <w:rPr>
          <w:sz w:val="28"/>
          <w:szCs w:val="28"/>
        </w:rPr>
      </w:pPr>
    </w:p>
    <w:p w14:paraId="21CF889E" w14:textId="77777777" w:rsidR="002427E9" w:rsidRDefault="002427E9" w:rsidP="006E1DAC">
      <w:pPr>
        <w:pStyle w:val="Footer"/>
        <w:ind w:left="1080"/>
        <w:rPr>
          <w:sz w:val="28"/>
          <w:szCs w:val="28"/>
        </w:rPr>
      </w:pPr>
    </w:p>
    <w:p w14:paraId="31B8E859" w14:textId="77777777" w:rsidR="002427E9" w:rsidRDefault="002427E9" w:rsidP="006E1DAC">
      <w:pPr>
        <w:pStyle w:val="Footer"/>
        <w:ind w:left="1080"/>
        <w:rPr>
          <w:sz w:val="28"/>
          <w:szCs w:val="28"/>
        </w:rPr>
      </w:pPr>
    </w:p>
    <w:p w14:paraId="1DB6603C" w14:textId="77777777" w:rsidR="002427E9" w:rsidRDefault="002427E9" w:rsidP="006E1DAC">
      <w:pPr>
        <w:pStyle w:val="Footer"/>
        <w:ind w:left="1080"/>
        <w:rPr>
          <w:sz w:val="28"/>
          <w:szCs w:val="28"/>
        </w:rPr>
      </w:pPr>
    </w:p>
    <w:p w14:paraId="78969AF9" w14:textId="77777777" w:rsidR="002427E9" w:rsidRDefault="002427E9" w:rsidP="006E1DAC">
      <w:pPr>
        <w:pStyle w:val="Footer"/>
        <w:ind w:left="1080"/>
        <w:rPr>
          <w:sz w:val="28"/>
          <w:szCs w:val="28"/>
        </w:rPr>
      </w:pPr>
    </w:p>
    <w:p w14:paraId="44C43B5B" w14:textId="77777777" w:rsidR="002427E9" w:rsidRDefault="002427E9" w:rsidP="006E1DAC">
      <w:pPr>
        <w:pStyle w:val="Footer"/>
        <w:ind w:left="1080"/>
        <w:rPr>
          <w:sz w:val="28"/>
          <w:szCs w:val="28"/>
        </w:rPr>
      </w:pPr>
    </w:p>
    <w:p w14:paraId="3725DBB7" w14:textId="77777777" w:rsidR="002427E9" w:rsidRDefault="002427E9" w:rsidP="006E1DAC">
      <w:pPr>
        <w:pStyle w:val="Footer"/>
        <w:ind w:left="1080"/>
        <w:rPr>
          <w:sz w:val="28"/>
          <w:szCs w:val="28"/>
        </w:rPr>
      </w:pPr>
    </w:p>
    <w:p w14:paraId="426AC429" w14:textId="77777777" w:rsidR="002427E9" w:rsidRDefault="002427E9" w:rsidP="006E1DAC">
      <w:pPr>
        <w:pStyle w:val="Footer"/>
        <w:ind w:left="1080"/>
        <w:rPr>
          <w:sz w:val="28"/>
          <w:szCs w:val="28"/>
        </w:rPr>
      </w:pPr>
    </w:p>
    <w:p w14:paraId="14F43A14" w14:textId="77777777" w:rsidR="002427E9" w:rsidRDefault="002427E9" w:rsidP="006E1DAC">
      <w:pPr>
        <w:pStyle w:val="Footer"/>
        <w:ind w:left="1080"/>
        <w:rPr>
          <w:sz w:val="28"/>
          <w:szCs w:val="28"/>
        </w:rPr>
      </w:pPr>
    </w:p>
    <w:p w14:paraId="7864DB4B" w14:textId="77777777" w:rsidR="002427E9" w:rsidRDefault="002427E9" w:rsidP="006E1DAC">
      <w:pPr>
        <w:spacing w:after="60"/>
        <w:rPr>
          <w:sz w:val="28"/>
          <w:szCs w:val="28"/>
        </w:rPr>
      </w:pPr>
    </w:p>
    <w:p w14:paraId="503DB7C4" w14:textId="77777777" w:rsidR="002427E9" w:rsidRDefault="002427E9" w:rsidP="006E1DAC">
      <w:pPr>
        <w:spacing w:after="60"/>
        <w:rPr>
          <w:b/>
          <w:bCs/>
          <w:u w:val="double"/>
        </w:rPr>
      </w:pPr>
    </w:p>
    <w:p w14:paraId="6ABFCD37" w14:textId="77777777" w:rsidR="002427E9" w:rsidRPr="002C061B" w:rsidRDefault="002427E9" w:rsidP="006E1DAC">
      <w:pPr>
        <w:spacing w:after="60"/>
        <w:rPr>
          <w:b/>
          <w:bCs/>
          <w:u w:val="double"/>
        </w:rPr>
      </w:pPr>
      <w:r>
        <w:rPr>
          <w:b/>
          <w:bCs/>
          <w:u w:val="double"/>
        </w:rPr>
        <w:t>5.</w:t>
      </w:r>
      <w:r w:rsidRPr="00B200C9">
        <w:rPr>
          <w:b/>
          <w:bCs/>
          <w:u w:val="double"/>
        </w:rPr>
        <w:t>РАД СА РОДИТЕЉИМА, ОДНОСНО СТАРАТЕЉИМА</w:t>
      </w: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68"/>
        <w:gridCol w:w="1480"/>
        <w:gridCol w:w="1888"/>
      </w:tblGrid>
      <w:tr w:rsidR="002427E9" w:rsidRPr="004654F0" w14:paraId="2A4164AA" w14:textId="77777777">
        <w:trPr>
          <w:cantSplit/>
        </w:trPr>
        <w:tc>
          <w:tcPr>
            <w:tcW w:w="6468" w:type="dxa"/>
            <w:tcBorders>
              <w:top w:val="single" w:sz="12" w:space="0" w:color="auto"/>
            </w:tcBorders>
            <w:shd w:val="clear" w:color="auto" w:fill="F3F3F3"/>
          </w:tcPr>
          <w:p w14:paraId="5B30B037" w14:textId="77777777" w:rsidR="002427E9" w:rsidRPr="008776D5" w:rsidRDefault="002427E9" w:rsidP="00F34FF1">
            <w:pPr>
              <w:pStyle w:val="Heading6"/>
              <w:rPr>
                <w:rFonts w:ascii="Times New Roman" w:hAnsi="Times New Roman" w:cs="Times New Roman"/>
                <w:lang w:val="sr-Cyrl-CS"/>
              </w:rPr>
            </w:pPr>
            <w:r w:rsidRPr="008776D5">
              <w:rPr>
                <w:rFonts w:ascii="Times New Roman" w:hAnsi="Times New Roman" w:cs="Times New Roman"/>
                <w:lang w:val="sr-Cyrl-CS"/>
              </w:rPr>
              <w:lastRenderedPageBreak/>
              <w:t>П о д р у ч ј е       р а д а</w:t>
            </w:r>
          </w:p>
        </w:tc>
        <w:tc>
          <w:tcPr>
            <w:tcW w:w="1480" w:type="dxa"/>
            <w:tcBorders>
              <w:top w:val="single" w:sz="12" w:space="0" w:color="auto"/>
            </w:tcBorders>
            <w:shd w:val="clear" w:color="auto" w:fill="F3F3F3"/>
          </w:tcPr>
          <w:p w14:paraId="75E503C5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Време реал.</w:t>
            </w:r>
          </w:p>
        </w:tc>
        <w:tc>
          <w:tcPr>
            <w:tcW w:w="1888" w:type="dxa"/>
            <w:tcBorders>
              <w:top w:val="single" w:sz="12" w:space="0" w:color="auto"/>
            </w:tcBorders>
            <w:shd w:val="clear" w:color="auto" w:fill="F3F3F3"/>
          </w:tcPr>
          <w:p w14:paraId="6DCE9BF1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Носиоци</w:t>
            </w:r>
          </w:p>
        </w:tc>
      </w:tr>
      <w:tr w:rsidR="002427E9" w:rsidRPr="004654F0" w14:paraId="1D9859F4" w14:textId="77777777">
        <w:trPr>
          <w:cantSplit/>
        </w:trPr>
        <w:tc>
          <w:tcPr>
            <w:tcW w:w="6468" w:type="dxa"/>
            <w:tcBorders>
              <w:bottom w:val="single" w:sz="12" w:space="0" w:color="auto"/>
            </w:tcBorders>
          </w:tcPr>
          <w:p w14:paraId="29BF87D4" w14:textId="77777777" w:rsidR="002427E9" w:rsidRPr="00B200C9" w:rsidRDefault="002427E9" w:rsidP="00590BD9">
            <w:pPr>
              <w:numPr>
                <w:ilvl w:val="0"/>
                <w:numId w:val="65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Организовање и учествовање на општим и групним родитељским састанцима у вези са организацијом и остваривањем васпитно-образовног, односно образовно-васпитног рада, </w:t>
            </w:r>
          </w:p>
          <w:p w14:paraId="33CAA117" w14:textId="77777777" w:rsidR="002427E9" w:rsidRPr="00B200C9" w:rsidRDefault="002427E9" w:rsidP="00590BD9">
            <w:pPr>
              <w:numPr>
                <w:ilvl w:val="0"/>
                <w:numId w:val="65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 Припрема и реализација родитељских састанака, трибина, радионица са стручним темама, </w:t>
            </w:r>
          </w:p>
          <w:p w14:paraId="7F92B75C" w14:textId="77777777" w:rsidR="002427E9" w:rsidRPr="00B200C9" w:rsidRDefault="002427E9" w:rsidP="00590BD9">
            <w:pPr>
              <w:numPr>
                <w:ilvl w:val="0"/>
                <w:numId w:val="65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 Укључивање родитеља, старатеља у поједине облике рада установе (васпитно-образовни рад, односно настава, секције, предавања, пројекти...) и партиципација у свим сегментима рада установе, </w:t>
            </w:r>
          </w:p>
          <w:p w14:paraId="3A91339E" w14:textId="77777777" w:rsidR="002427E9" w:rsidRPr="00B200C9" w:rsidRDefault="002427E9" w:rsidP="00590BD9">
            <w:pPr>
              <w:numPr>
                <w:ilvl w:val="0"/>
                <w:numId w:val="65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подршке родитељима, старатељима у раду са децом, односно ученицима са тешкоћама у учењу, проблемима у понашању, проблемима у развоју, професионалној оријентацији, </w:t>
            </w:r>
          </w:p>
          <w:p w14:paraId="6F75FD27" w14:textId="77777777" w:rsidR="002427E9" w:rsidRPr="00B200C9" w:rsidRDefault="002427E9" w:rsidP="00590BD9">
            <w:pPr>
              <w:numPr>
                <w:ilvl w:val="0"/>
                <w:numId w:val="65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 Упознавање родитеља, старатеља са важећим законима, конвенцијама, протоколима о заштити деце, односно ученика од занемаривања и злостављања и другим документима од значаја за правилан развој деце, односно ученика у циљу представљања корака и начина поступања установе, </w:t>
            </w:r>
          </w:p>
          <w:p w14:paraId="1C7DA952" w14:textId="77777777" w:rsidR="002427E9" w:rsidRPr="00B200C9" w:rsidRDefault="002427E9" w:rsidP="00590BD9">
            <w:pPr>
              <w:numPr>
                <w:ilvl w:val="0"/>
                <w:numId w:val="65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Пружање подршке и помоћи родитељима у осмишљавању слободног времена деце, односно ученика, </w:t>
            </w:r>
          </w:p>
          <w:p w14:paraId="1BD574D9" w14:textId="77777777" w:rsidR="002427E9" w:rsidRPr="00B200C9" w:rsidRDefault="002427E9" w:rsidP="00590BD9">
            <w:pPr>
              <w:numPr>
                <w:ilvl w:val="0"/>
                <w:numId w:val="65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Рад са родитељима, односно старатељима у циљу прикупљања података о деци, </w:t>
            </w:r>
          </w:p>
          <w:p w14:paraId="66F07C4D" w14:textId="77777777" w:rsidR="002427E9" w:rsidRPr="00020AC8" w:rsidRDefault="002427E9" w:rsidP="00590BD9">
            <w:pPr>
              <w:numPr>
                <w:ilvl w:val="0"/>
                <w:numId w:val="65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>Сарадња са саветом родитеља, по потреби, информисањем родитеља и давање предлога по питањима која се разматрају на савету.</w:t>
            </w:r>
          </w:p>
        </w:tc>
        <w:tc>
          <w:tcPr>
            <w:tcW w:w="1480" w:type="dxa"/>
            <w:tcBorders>
              <w:bottom w:val="single" w:sz="12" w:space="0" w:color="auto"/>
            </w:tcBorders>
          </w:tcPr>
          <w:p w14:paraId="32DD7D2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7616F93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6A6387B9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020AC8">
              <w:rPr>
                <w:sz w:val="20"/>
                <w:szCs w:val="20"/>
              </w:rPr>
              <w:t>X</w:t>
            </w:r>
          </w:p>
          <w:p w14:paraId="075AAED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3CF1E710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273A27CE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7D15DF40" w14:textId="77777777" w:rsidR="002427E9" w:rsidRPr="00DE0227" w:rsidRDefault="002427E9" w:rsidP="00F34FF1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4B229D26" w14:textId="77777777" w:rsidR="002427E9" w:rsidRPr="00DE0227" w:rsidRDefault="002427E9" w:rsidP="00F34FF1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09F3A13C" w14:textId="77777777" w:rsidR="002427E9" w:rsidRPr="00DE0227" w:rsidRDefault="002427E9" w:rsidP="00F34FF1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627D39E2" w14:textId="77777777" w:rsidR="002427E9" w:rsidRPr="00DE0227" w:rsidRDefault="002427E9" w:rsidP="00F34FF1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7922910E" w14:textId="77777777" w:rsidR="002427E9" w:rsidRPr="00DE0227" w:rsidRDefault="002427E9" w:rsidP="00F34FF1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3E23ACE3" w14:textId="77777777" w:rsidR="002427E9" w:rsidRPr="00DE0227" w:rsidRDefault="002427E9" w:rsidP="00F34FF1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79AC626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</w:tc>
        <w:tc>
          <w:tcPr>
            <w:tcW w:w="1888" w:type="dxa"/>
            <w:tcBorders>
              <w:bottom w:val="single" w:sz="12" w:space="0" w:color="auto"/>
            </w:tcBorders>
          </w:tcPr>
          <w:p w14:paraId="6547A60A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08B9B67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79984C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37871A0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4FDB18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238FF949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655B214F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7419D1F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</w:tc>
      </w:tr>
    </w:tbl>
    <w:p w14:paraId="78BFB716" w14:textId="77777777" w:rsidR="002427E9" w:rsidRDefault="002427E9" w:rsidP="006E1DAC">
      <w:pPr>
        <w:rPr>
          <w:lang w:val="sr-Cyrl-RS"/>
        </w:rPr>
      </w:pPr>
    </w:p>
    <w:p w14:paraId="6DDFB1D6" w14:textId="77777777" w:rsidR="004E72DC" w:rsidRDefault="004E72DC" w:rsidP="006E1DAC">
      <w:pPr>
        <w:rPr>
          <w:lang w:val="sr-Cyrl-RS"/>
        </w:rPr>
      </w:pPr>
    </w:p>
    <w:p w14:paraId="39B65FD8" w14:textId="77777777" w:rsidR="004E72DC" w:rsidRDefault="004E72DC" w:rsidP="006E1DAC">
      <w:pPr>
        <w:rPr>
          <w:lang w:val="sr-Cyrl-RS"/>
        </w:rPr>
      </w:pPr>
    </w:p>
    <w:p w14:paraId="2487BA1C" w14:textId="77777777" w:rsidR="004E72DC" w:rsidRDefault="004E72DC" w:rsidP="006E1DAC">
      <w:pPr>
        <w:rPr>
          <w:lang w:val="sr-Cyrl-RS"/>
        </w:rPr>
      </w:pPr>
    </w:p>
    <w:p w14:paraId="05FB9972" w14:textId="77777777" w:rsidR="004E72DC" w:rsidRDefault="004E72DC" w:rsidP="006E1DAC">
      <w:pPr>
        <w:rPr>
          <w:lang w:val="sr-Cyrl-RS"/>
        </w:rPr>
      </w:pPr>
    </w:p>
    <w:p w14:paraId="203A52A7" w14:textId="77777777" w:rsidR="004E72DC" w:rsidRDefault="004E72DC" w:rsidP="006E1DAC">
      <w:pPr>
        <w:rPr>
          <w:lang w:val="sr-Cyrl-RS"/>
        </w:rPr>
      </w:pPr>
    </w:p>
    <w:p w14:paraId="788198E5" w14:textId="77777777" w:rsidR="004E72DC" w:rsidRDefault="004E72DC" w:rsidP="006E1DAC">
      <w:pPr>
        <w:rPr>
          <w:lang w:val="sr-Cyrl-RS"/>
        </w:rPr>
      </w:pPr>
    </w:p>
    <w:p w14:paraId="1ED38D4B" w14:textId="77777777" w:rsidR="004E72DC" w:rsidRDefault="004E72DC" w:rsidP="006E1DAC">
      <w:pPr>
        <w:rPr>
          <w:lang w:val="sr-Cyrl-RS"/>
        </w:rPr>
      </w:pPr>
    </w:p>
    <w:p w14:paraId="34E032B7" w14:textId="77777777" w:rsidR="004E72DC" w:rsidRDefault="004E72DC" w:rsidP="006E1DAC">
      <w:pPr>
        <w:rPr>
          <w:lang w:val="sr-Cyrl-RS"/>
        </w:rPr>
      </w:pPr>
    </w:p>
    <w:p w14:paraId="1806605D" w14:textId="77777777" w:rsidR="004E72DC" w:rsidRDefault="004E72DC" w:rsidP="006E1DAC">
      <w:pPr>
        <w:rPr>
          <w:lang w:val="sr-Cyrl-RS"/>
        </w:rPr>
      </w:pPr>
    </w:p>
    <w:p w14:paraId="47AB8702" w14:textId="77777777" w:rsidR="004E72DC" w:rsidRDefault="004E72DC" w:rsidP="006E1DAC">
      <w:pPr>
        <w:rPr>
          <w:lang w:val="sr-Cyrl-RS"/>
        </w:rPr>
      </w:pPr>
    </w:p>
    <w:p w14:paraId="1A672C8C" w14:textId="77777777" w:rsidR="004E72DC" w:rsidRDefault="004E72DC" w:rsidP="006E1DAC">
      <w:pPr>
        <w:rPr>
          <w:lang w:val="sr-Cyrl-RS"/>
        </w:rPr>
      </w:pPr>
    </w:p>
    <w:p w14:paraId="0324C204" w14:textId="77777777" w:rsidR="004E72DC" w:rsidRDefault="004E72DC" w:rsidP="006E1DAC">
      <w:pPr>
        <w:rPr>
          <w:lang w:val="sr-Cyrl-RS"/>
        </w:rPr>
      </w:pPr>
    </w:p>
    <w:p w14:paraId="3433CE0C" w14:textId="77777777" w:rsidR="004E72DC" w:rsidRDefault="004E72DC" w:rsidP="006E1DAC">
      <w:pPr>
        <w:rPr>
          <w:lang w:val="sr-Cyrl-RS"/>
        </w:rPr>
      </w:pPr>
    </w:p>
    <w:p w14:paraId="42747DD9" w14:textId="77777777" w:rsidR="004E72DC" w:rsidRDefault="004E72DC" w:rsidP="006E1DAC">
      <w:pPr>
        <w:rPr>
          <w:lang w:val="sr-Cyrl-RS"/>
        </w:rPr>
      </w:pPr>
    </w:p>
    <w:p w14:paraId="0A0CD65C" w14:textId="77777777" w:rsidR="004E72DC" w:rsidRDefault="004E72DC" w:rsidP="006E1DAC">
      <w:pPr>
        <w:rPr>
          <w:lang w:val="sr-Cyrl-RS"/>
        </w:rPr>
      </w:pPr>
    </w:p>
    <w:p w14:paraId="298849CF" w14:textId="77777777" w:rsidR="004E72DC" w:rsidRDefault="004E72DC" w:rsidP="006E1DAC">
      <w:pPr>
        <w:rPr>
          <w:lang w:val="sr-Cyrl-RS"/>
        </w:rPr>
      </w:pPr>
    </w:p>
    <w:p w14:paraId="6C84617D" w14:textId="77777777" w:rsidR="004E72DC" w:rsidRDefault="004E72DC" w:rsidP="006E1DAC">
      <w:pPr>
        <w:rPr>
          <w:lang w:val="sr-Cyrl-RS"/>
        </w:rPr>
      </w:pPr>
    </w:p>
    <w:p w14:paraId="2D9CE9B4" w14:textId="77777777" w:rsidR="004E72DC" w:rsidRDefault="004E72DC" w:rsidP="006E1DAC">
      <w:pPr>
        <w:rPr>
          <w:lang w:val="sr-Cyrl-RS"/>
        </w:rPr>
      </w:pPr>
    </w:p>
    <w:p w14:paraId="77BE6A71" w14:textId="77777777" w:rsidR="004E72DC" w:rsidRDefault="004E72DC" w:rsidP="006E1DAC">
      <w:pPr>
        <w:rPr>
          <w:lang w:val="sr-Cyrl-RS"/>
        </w:rPr>
      </w:pPr>
    </w:p>
    <w:p w14:paraId="5F0658E6" w14:textId="77777777" w:rsidR="004E72DC" w:rsidRDefault="004E72DC" w:rsidP="006E1DAC">
      <w:pPr>
        <w:rPr>
          <w:lang w:val="sr-Cyrl-RS"/>
        </w:rPr>
      </w:pPr>
    </w:p>
    <w:p w14:paraId="118D6678" w14:textId="77777777" w:rsidR="004E72DC" w:rsidRDefault="004E72DC" w:rsidP="006E1DAC">
      <w:pPr>
        <w:rPr>
          <w:lang w:val="sr-Cyrl-RS"/>
        </w:rPr>
      </w:pPr>
    </w:p>
    <w:p w14:paraId="78A0C72F" w14:textId="77777777" w:rsidR="004E72DC" w:rsidRDefault="004E72DC" w:rsidP="006E1DAC">
      <w:pPr>
        <w:rPr>
          <w:lang w:val="sr-Cyrl-RS"/>
        </w:rPr>
      </w:pPr>
    </w:p>
    <w:p w14:paraId="4B063BC0" w14:textId="77777777" w:rsidR="004E72DC" w:rsidRDefault="004E72DC" w:rsidP="006E1DAC">
      <w:pPr>
        <w:rPr>
          <w:lang w:val="sr-Cyrl-RS"/>
        </w:rPr>
      </w:pPr>
    </w:p>
    <w:p w14:paraId="492F2152" w14:textId="77777777" w:rsidR="002427E9" w:rsidRPr="002C061B" w:rsidRDefault="002427E9" w:rsidP="00451C01">
      <w:pPr>
        <w:spacing w:after="60"/>
        <w:rPr>
          <w:b/>
          <w:bCs/>
          <w:u w:val="double"/>
        </w:rPr>
      </w:pPr>
      <w:r>
        <w:rPr>
          <w:b/>
          <w:bCs/>
          <w:u w:val="double"/>
        </w:rPr>
        <w:lastRenderedPageBreak/>
        <w:t>6.</w:t>
      </w:r>
      <w:r w:rsidRPr="00B200C9">
        <w:rPr>
          <w:b/>
          <w:bCs/>
          <w:u w:val="double"/>
        </w:rPr>
        <w:t>РАД СА ДИРЕКТОРОМ, СТРУЧНИМ САРАДНИЦИМА, ПЕДАГОШКИМ АСИСТЕНТОМ И ПРАТИОЦЕМ ДЕТЕТА, ОДНОСНО УЧЕНИКА</w:t>
      </w:r>
    </w:p>
    <w:tbl>
      <w:tblPr>
        <w:tblW w:w="983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6948"/>
        <w:gridCol w:w="1530"/>
        <w:gridCol w:w="1358"/>
      </w:tblGrid>
      <w:tr w:rsidR="002427E9" w:rsidRPr="004654F0" w14:paraId="0E104B3A" w14:textId="77777777">
        <w:trPr>
          <w:cantSplit/>
        </w:trPr>
        <w:tc>
          <w:tcPr>
            <w:tcW w:w="694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301E2832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 xml:space="preserve">П о д р у ч ј е       р а д а 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0FF8E51A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Време реал.</w:t>
            </w:r>
          </w:p>
        </w:tc>
        <w:tc>
          <w:tcPr>
            <w:tcW w:w="13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3F3F3"/>
          </w:tcPr>
          <w:p w14:paraId="5A79CF3D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Носиоци</w:t>
            </w:r>
          </w:p>
        </w:tc>
      </w:tr>
      <w:tr w:rsidR="002427E9" w:rsidRPr="004654F0" w14:paraId="38ED9BA6" w14:textId="77777777">
        <w:trPr>
          <w:cantSplit/>
        </w:trPr>
        <w:tc>
          <w:tcPr>
            <w:tcW w:w="69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222B169" w14:textId="77777777" w:rsidR="002427E9" w:rsidRPr="00B200C9" w:rsidRDefault="002427E9" w:rsidP="00590BD9">
            <w:pPr>
              <w:pStyle w:val="Footer"/>
              <w:numPr>
                <w:ilvl w:val="0"/>
                <w:numId w:val="66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Сарадња са директором, стручним сарадницима на истраживању постојеће васпитно-образовне, односно образовно-васпитне праксе и специфичних проблема и потреба установе и предлагање мера за унапређење, </w:t>
            </w:r>
          </w:p>
          <w:p w14:paraId="27FCCB9C" w14:textId="77777777" w:rsidR="002427E9" w:rsidRPr="00B200C9" w:rsidRDefault="002427E9" w:rsidP="00590BD9">
            <w:pPr>
              <w:pStyle w:val="Footer"/>
              <w:numPr>
                <w:ilvl w:val="0"/>
                <w:numId w:val="66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 Сарадња са директором и стручним сарадницима у оквиру рада стручних тимова и комисија и редовна размена информација, </w:t>
            </w:r>
          </w:p>
          <w:p w14:paraId="281BD792" w14:textId="77777777" w:rsidR="002427E9" w:rsidRPr="00B200C9" w:rsidRDefault="002427E9" w:rsidP="00590BD9">
            <w:pPr>
              <w:pStyle w:val="Footer"/>
              <w:numPr>
                <w:ilvl w:val="0"/>
                <w:numId w:val="66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Сарадња са директором и стручним сарадницима на заједничком планирању активности, изради стратешких докумената установе, анализа и извештаја о раду школе, </w:t>
            </w:r>
          </w:p>
          <w:p w14:paraId="4F29C2D8" w14:textId="77777777" w:rsidR="002427E9" w:rsidRPr="00B200C9" w:rsidRDefault="002427E9" w:rsidP="00590BD9">
            <w:pPr>
              <w:pStyle w:val="Footer"/>
              <w:numPr>
                <w:ilvl w:val="0"/>
                <w:numId w:val="66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Сарадња са директором и психологом на формирању одељења и расподели одељењских старешинстава, </w:t>
            </w:r>
          </w:p>
          <w:p w14:paraId="1024CB43" w14:textId="77777777" w:rsidR="002427E9" w:rsidRPr="00B200C9" w:rsidRDefault="002427E9" w:rsidP="00590BD9">
            <w:pPr>
              <w:pStyle w:val="Footer"/>
              <w:numPr>
                <w:ilvl w:val="0"/>
                <w:numId w:val="66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Тимски рад на проналажењу најефикаснијих начина унапређивања вођења педагошке документације у установи, </w:t>
            </w:r>
          </w:p>
          <w:p w14:paraId="6E96874E" w14:textId="77777777" w:rsidR="002427E9" w:rsidRPr="00B200C9" w:rsidRDefault="002427E9" w:rsidP="00590BD9">
            <w:pPr>
              <w:pStyle w:val="Footer"/>
              <w:numPr>
                <w:ilvl w:val="0"/>
                <w:numId w:val="66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Сарадња са директором и психологом на планирању активности у циљу јачања наставничких и личних компетенција, </w:t>
            </w:r>
          </w:p>
          <w:p w14:paraId="1FD19D7F" w14:textId="77777777" w:rsidR="002427E9" w:rsidRPr="00B200C9" w:rsidRDefault="002427E9" w:rsidP="00590BD9">
            <w:pPr>
              <w:pStyle w:val="Footer"/>
              <w:numPr>
                <w:ilvl w:val="0"/>
                <w:numId w:val="66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Сарадња са педагошким асистентима и пратиоцима детета, односно ученика на координацији активности у пружању подршке деци/ученицима за које се доноси индивидуални образовни план, </w:t>
            </w:r>
          </w:p>
          <w:p w14:paraId="4793C2D0" w14:textId="77777777" w:rsidR="002427E9" w:rsidRPr="00020AC8" w:rsidRDefault="002427E9" w:rsidP="00590BD9">
            <w:pPr>
              <w:pStyle w:val="Footer"/>
              <w:numPr>
                <w:ilvl w:val="0"/>
                <w:numId w:val="66"/>
              </w:numPr>
              <w:tabs>
                <w:tab w:val="clear" w:pos="4320"/>
                <w:tab w:val="clear" w:pos="8640"/>
              </w:tabs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>Сарадња са директором и психологом по питању приговора и жалби ученика и његових родитеља, односно старатеља на оцену из предмета и владања.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AA58FD0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0C8AE7C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47EA35CD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7F1ECD0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BAC0099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09FC80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3CC94ADF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14A2BF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6584C212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3116209B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</w:tc>
      </w:tr>
    </w:tbl>
    <w:p w14:paraId="0E78F1C5" w14:textId="77777777" w:rsidR="002427E9" w:rsidRPr="002C061B" w:rsidRDefault="002427E9" w:rsidP="00451C01">
      <w:pPr>
        <w:rPr>
          <w:b/>
          <w:bCs/>
          <w:u w:val="double"/>
        </w:rPr>
      </w:pPr>
      <w:r>
        <w:rPr>
          <w:b/>
          <w:bCs/>
          <w:u w:val="double"/>
        </w:rPr>
        <w:t>7.</w:t>
      </w:r>
      <w:r w:rsidRPr="00B200C9">
        <w:rPr>
          <w:b/>
          <w:bCs/>
          <w:u w:val="double"/>
        </w:rPr>
        <w:t>РАД У СТРУЧНИМ ОРГАНИМА И ТИМОВИМА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7668"/>
        <w:gridCol w:w="1200"/>
        <w:gridCol w:w="1080"/>
      </w:tblGrid>
      <w:tr w:rsidR="002427E9" w:rsidRPr="004654F0" w14:paraId="3EEC2DC7" w14:textId="77777777">
        <w:trPr>
          <w:cantSplit/>
        </w:trPr>
        <w:tc>
          <w:tcPr>
            <w:tcW w:w="76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50DFCA76" w14:textId="77777777" w:rsidR="002427E9" w:rsidRPr="008776D5" w:rsidRDefault="002427E9" w:rsidP="00F34FF1">
            <w:pPr>
              <w:pStyle w:val="Heading6"/>
              <w:rPr>
                <w:rFonts w:ascii="Times New Roman" w:hAnsi="Times New Roman" w:cs="Times New Roman"/>
                <w:lang w:val="sr-Cyrl-CS"/>
              </w:rPr>
            </w:pPr>
            <w:r w:rsidRPr="008776D5">
              <w:rPr>
                <w:rFonts w:ascii="Times New Roman" w:hAnsi="Times New Roman" w:cs="Times New Roman"/>
                <w:lang w:val="sr-Cyrl-CS"/>
              </w:rPr>
              <w:t>П о д р у ч ј е       р а д а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3466FE0A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Време реал.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3F3F3"/>
          </w:tcPr>
          <w:p w14:paraId="6E2C920F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Носиоци</w:t>
            </w:r>
          </w:p>
        </w:tc>
      </w:tr>
      <w:tr w:rsidR="002427E9" w:rsidRPr="004654F0" w14:paraId="51C375EE" w14:textId="77777777">
        <w:trPr>
          <w:cantSplit/>
        </w:trPr>
        <w:tc>
          <w:tcPr>
            <w:tcW w:w="76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5A50D87" w14:textId="77777777" w:rsidR="002427E9" w:rsidRPr="00B200C9" w:rsidRDefault="002427E9" w:rsidP="00590BD9">
            <w:pPr>
              <w:numPr>
                <w:ilvl w:val="0"/>
                <w:numId w:val="67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Учествовање у раду васпитно-образовног, наставничког већа, односно педагошког већа (давањем саопштења, информисањем о резултатима обављених анализа, прегледа, истраживања и других активности од значаја за образовно-васпитни рад и јачање васпитачких односно наставничких компетенција), </w:t>
            </w:r>
          </w:p>
          <w:p w14:paraId="2804AC8A" w14:textId="77777777" w:rsidR="002427E9" w:rsidRPr="00B200C9" w:rsidRDefault="002427E9" w:rsidP="00590BD9">
            <w:pPr>
              <w:numPr>
                <w:ilvl w:val="0"/>
                <w:numId w:val="67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 Учествовање у раду тимова, већа, актива и комисија на нивоу установе који се образују ради остваривања одређеног задатка, програма или пројекта. Учествовање у раду педагошког колегијума, педагошких већа и стручних актива за развојно планирање и развој предшколског, школског програма, односно програма васпитног рада, </w:t>
            </w:r>
          </w:p>
          <w:p w14:paraId="565C0253" w14:textId="77777777" w:rsidR="002427E9" w:rsidRPr="00020AC8" w:rsidRDefault="002427E9" w:rsidP="00590BD9">
            <w:pPr>
              <w:numPr>
                <w:ilvl w:val="0"/>
                <w:numId w:val="67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>Предлагање мера за унапређивање рада стручних органа установе.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2D1FBFA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6CBC66C8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2BFF301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68DA3A0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6F07E5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232B0BF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45761BEE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5F1A4B3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EC4109D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12BE212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230A2E3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589B6FB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E19656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0F53AA1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7B0D208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75762DAE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</w:tc>
      </w:tr>
    </w:tbl>
    <w:p w14:paraId="528FFFE8" w14:textId="77777777" w:rsidR="002427E9" w:rsidRPr="00451C01" w:rsidRDefault="002427E9" w:rsidP="00451C01">
      <w:pPr>
        <w:rPr>
          <w:b/>
          <w:bCs/>
          <w:u w:val="double"/>
        </w:rPr>
      </w:pPr>
    </w:p>
    <w:p w14:paraId="795935F4" w14:textId="77777777" w:rsidR="002427E9" w:rsidRPr="002C061B" w:rsidRDefault="002427E9" w:rsidP="006E1DAC">
      <w:pPr>
        <w:ind w:left="360"/>
        <w:rPr>
          <w:b/>
          <w:bCs/>
          <w:u w:val="double"/>
        </w:rPr>
      </w:pPr>
      <w:r>
        <w:rPr>
          <w:b/>
          <w:bCs/>
          <w:u w:val="double"/>
        </w:rPr>
        <w:t>8.</w:t>
      </w:r>
      <w:r w:rsidRPr="00B200C9">
        <w:rPr>
          <w:b/>
          <w:bCs/>
          <w:u w:val="double"/>
        </w:rPr>
        <w:t>САРАДЊА СА НАДЛЕЖНИМ УСТАНОВАМА, ОРГАНИЗАЦИЈАМА, УДРУЖЕЊИМА И ЈЕДИНИЦОМ ЛОКАЛНЕ САМОУПРАВЕ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7668"/>
        <w:gridCol w:w="1200"/>
        <w:gridCol w:w="1080"/>
      </w:tblGrid>
      <w:tr w:rsidR="002427E9" w:rsidRPr="004654F0" w14:paraId="4971E1CA" w14:textId="77777777">
        <w:trPr>
          <w:cantSplit/>
        </w:trPr>
        <w:tc>
          <w:tcPr>
            <w:tcW w:w="76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6E77C733" w14:textId="77777777" w:rsidR="002427E9" w:rsidRPr="008776D5" w:rsidRDefault="002427E9" w:rsidP="00F34FF1">
            <w:pPr>
              <w:pStyle w:val="Heading6"/>
              <w:rPr>
                <w:rFonts w:ascii="Times New Roman" w:hAnsi="Times New Roman" w:cs="Times New Roman"/>
                <w:lang w:val="sr-Cyrl-CS"/>
              </w:rPr>
            </w:pPr>
            <w:r w:rsidRPr="008776D5">
              <w:rPr>
                <w:rFonts w:ascii="Times New Roman" w:hAnsi="Times New Roman" w:cs="Times New Roman"/>
                <w:lang w:val="sr-Cyrl-CS"/>
              </w:rPr>
              <w:lastRenderedPageBreak/>
              <w:t>П о д р у ч ј е       р а д а</w:t>
            </w:r>
          </w:p>
        </w:tc>
        <w:tc>
          <w:tcPr>
            <w:tcW w:w="120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0421EF95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Време реал.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3F3F3"/>
          </w:tcPr>
          <w:p w14:paraId="24F0EAF1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Носиоци</w:t>
            </w:r>
          </w:p>
        </w:tc>
      </w:tr>
      <w:tr w:rsidR="002427E9" w:rsidRPr="004654F0" w14:paraId="491D8015" w14:textId="77777777">
        <w:trPr>
          <w:cantSplit/>
        </w:trPr>
        <w:tc>
          <w:tcPr>
            <w:tcW w:w="76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0EFCBBD" w14:textId="77777777" w:rsidR="002427E9" w:rsidRPr="00B200C9" w:rsidRDefault="002427E9" w:rsidP="00590BD9">
            <w:pPr>
              <w:numPr>
                <w:ilvl w:val="0"/>
                <w:numId w:val="68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Сарадња са образовним, здравственим, социјалним, научним, културним и другим установама које доприносе остваривању циљева и задатака васпитно-образовног, односно образовно-васпитног рада установе, </w:t>
            </w:r>
          </w:p>
          <w:p w14:paraId="7A67E4D4" w14:textId="77777777" w:rsidR="002427E9" w:rsidRPr="00B200C9" w:rsidRDefault="002427E9" w:rsidP="00590BD9">
            <w:pPr>
              <w:numPr>
                <w:ilvl w:val="0"/>
                <w:numId w:val="68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Учествовање у истраживањима научних, просветних и других установа, </w:t>
            </w:r>
          </w:p>
          <w:p w14:paraId="7EC28AAE" w14:textId="77777777" w:rsidR="002427E9" w:rsidRPr="00B200C9" w:rsidRDefault="002427E9" w:rsidP="00590BD9">
            <w:pPr>
              <w:numPr>
                <w:ilvl w:val="0"/>
                <w:numId w:val="68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Осмишљавање програмских активности за унапређивање партнерских односа породице, установе и локалне самоуправе у циљу подршке развоја деце и младих, </w:t>
            </w:r>
          </w:p>
          <w:p w14:paraId="084F242F" w14:textId="77777777" w:rsidR="002427E9" w:rsidRPr="00B200C9" w:rsidRDefault="002427E9" w:rsidP="00590BD9">
            <w:pPr>
              <w:numPr>
                <w:ilvl w:val="0"/>
                <w:numId w:val="68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Активно учествовање у раду стручних друштава, органа и организација, </w:t>
            </w:r>
          </w:p>
          <w:p w14:paraId="5F2BD2FF" w14:textId="77777777" w:rsidR="002427E9" w:rsidRPr="00B200C9" w:rsidRDefault="002427E9" w:rsidP="00590BD9">
            <w:pPr>
              <w:numPr>
                <w:ilvl w:val="0"/>
                <w:numId w:val="68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Сарадња са канцеларијом за младе и другим удружењима грађана и организацијама које се баве програмима за младе, </w:t>
            </w:r>
          </w:p>
          <w:p w14:paraId="2F4A7C1F" w14:textId="77777777" w:rsidR="002427E9" w:rsidRPr="00B200C9" w:rsidRDefault="002427E9" w:rsidP="00590BD9">
            <w:pPr>
              <w:numPr>
                <w:ilvl w:val="0"/>
                <w:numId w:val="68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Учешће у раду и сарадња са комисијама на нивоу локалне самоуправе, које се баве унапређивањем положаја деце и ученика и услова за раст и развој, </w:t>
            </w:r>
          </w:p>
          <w:p w14:paraId="578871EC" w14:textId="77777777" w:rsidR="002427E9" w:rsidRPr="00020AC8" w:rsidRDefault="002427E9" w:rsidP="00590BD9">
            <w:pPr>
              <w:numPr>
                <w:ilvl w:val="0"/>
                <w:numId w:val="68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 Сарадња са националном службом за запошљавање.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887619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6CB6FB0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42C8FEFB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33EAA8F1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4C60038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1A7389E4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D7DA660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86493B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058350A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9B93471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711D8181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3FE2362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17A0214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7529368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</w:tc>
      </w:tr>
    </w:tbl>
    <w:p w14:paraId="0BC77189" w14:textId="77777777" w:rsidR="002427E9" w:rsidRPr="00020AC8" w:rsidRDefault="002427E9" w:rsidP="006E1DAC"/>
    <w:p w14:paraId="7D5B4851" w14:textId="77777777" w:rsidR="002427E9" w:rsidRPr="002C061B" w:rsidRDefault="002427E9" w:rsidP="006E1DAC">
      <w:pPr>
        <w:ind w:left="360"/>
        <w:rPr>
          <w:b/>
          <w:bCs/>
          <w:u w:val="double"/>
        </w:rPr>
      </w:pPr>
      <w:r>
        <w:rPr>
          <w:b/>
          <w:bCs/>
          <w:u w:val="double"/>
        </w:rPr>
        <w:t>9.</w:t>
      </w:r>
      <w:r w:rsidRPr="00B200C9">
        <w:rPr>
          <w:b/>
          <w:bCs/>
          <w:u w:val="double"/>
        </w:rPr>
        <w:t>ВОЂЕЊЕ ДОКУМЕНТАЦИЈЕ, ПРИПРЕМА ЗА РАД И СТРУЧНО УСАВРШАВАЊЕ</w:t>
      </w:r>
    </w:p>
    <w:tbl>
      <w:tblPr>
        <w:tblW w:w="994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7938"/>
        <w:gridCol w:w="930"/>
        <w:gridCol w:w="1080"/>
      </w:tblGrid>
      <w:tr w:rsidR="002427E9" w:rsidRPr="004654F0" w14:paraId="3632E464" w14:textId="77777777">
        <w:trPr>
          <w:cantSplit/>
        </w:trPr>
        <w:tc>
          <w:tcPr>
            <w:tcW w:w="793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31F24A6E" w14:textId="77777777" w:rsidR="002427E9" w:rsidRPr="008776D5" w:rsidRDefault="002427E9" w:rsidP="00F34FF1">
            <w:pPr>
              <w:pStyle w:val="Heading6"/>
              <w:rPr>
                <w:rFonts w:ascii="Times New Roman" w:hAnsi="Times New Roman" w:cs="Times New Roman"/>
                <w:lang w:val="sr-Cyrl-CS"/>
              </w:rPr>
            </w:pPr>
            <w:r w:rsidRPr="008776D5">
              <w:rPr>
                <w:rFonts w:ascii="Times New Roman" w:hAnsi="Times New Roman" w:cs="Times New Roman"/>
                <w:lang w:val="sr-Cyrl-CS"/>
              </w:rPr>
              <w:t>П о д р у ч ј е       р а д а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371E334E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Време реал.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3F3F3"/>
          </w:tcPr>
          <w:p w14:paraId="1CA30CE8" w14:textId="77777777" w:rsidR="002427E9" w:rsidRPr="00020AC8" w:rsidRDefault="002427E9" w:rsidP="00F34FF1">
            <w:pPr>
              <w:jc w:val="center"/>
              <w:rPr>
                <w:b/>
                <w:bCs/>
                <w:sz w:val="20"/>
                <w:szCs w:val="20"/>
              </w:rPr>
            </w:pPr>
            <w:r w:rsidRPr="00020AC8">
              <w:rPr>
                <w:b/>
                <w:bCs/>
                <w:sz w:val="20"/>
                <w:szCs w:val="20"/>
              </w:rPr>
              <w:t>Носиоци</w:t>
            </w:r>
          </w:p>
        </w:tc>
      </w:tr>
      <w:tr w:rsidR="002427E9" w:rsidRPr="004654F0" w14:paraId="1D2E7078" w14:textId="77777777">
        <w:trPr>
          <w:cantSplit/>
        </w:trPr>
        <w:tc>
          <w:tcPr>
            <w:tcW w:w="793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5970AE70" w14:textId="77777777" w:rsidR="002427E9" w:rsidRPr="00B200C9" w:rsidRDefault="002427E9" w:rsidP="00590BD9">
            <w:pPr>
              <w:numPr>
                <w:ilvl w:val="0"/>
                <w:numId w:val="69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Вођење евиденције о сопственом раду на дневном, месечном и годишњем нивоу, </w:t>
            </w:r>
          </w:p>
          <w:p w14:paraId="52E0DDEC" w14:textId="77777777" w:rsidR="002427E9" w:rsidRPr="00B200C9" w:rsidRDefault="002427E9" w:rsidP="00590BD9">
            <w:pPr>
              <w:numPr>
                <w:ilvl w:val="0"/>
                <w:numId w:val="69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Израда, припрема и чување посебних протокола, чек листа за праћење наставе и васпитних активности на нивоу школе, </w:t>
            </w:r>
          </w:p>
          <w:p w14:paraId="17AE7B68" w14:textId="77777777" w:rsidR="002427E9" w:rsidRPr="00B200C9" w:rsidRDefault="002427E9" w:rsidP="00590BD9">
            <w:pPr>
              <w:numPr>
                <w:ilvl w:val="0"/>
                <w:numId w:val="69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Припрема за послове предвиђене годишњим програмом и оперативним плановима рада педагога, </w:t>
            </w:r>
          </w:p>
          <w:p w14:paraId="1BC10200" w14:textId="77777777" w:rsidR="002427E9" w:rsidRPr="00B200C9" w:rsidRDefault="002427E9" w:rsidP="00590BD9">
            <w:pPr>
              <w:numPr>
                <w:ilvl w:val="0"/>
                <w:numId w:val="69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Прикупљање података о деци, односно ученицима и чување материјала који садржи личне податке о деци односно ученицима у складу са етичким кодексом педагога, </w:t>
            </w:r>
          </w:p>
          <w:p w14:paraId="56767CD6" w14:textId="77777777" w:rsidR="002427E9" w:rsidRPr="00020AC8" w:rsidRDefault="002427E9" w:rsidP="00590BD9">
            <w:pPr>
              <w:numPr>
                <w:ilvl w:val="0"/>
                <w:numId w:val="69"/>
              </w:numPr>
              <w:jc w:val="both"/>
              <w:rPr>
                <w:sz w:val="20"/>
                <w:szCs w:val="20"/>
              </w:rPr>
            </w:pPr>
            <w:r w:rsidRPr="00B200C9">
              <w:rPr>
                <w:sz w:val="20"/>
                <w:szCs w:val="20"/>
              </w:rPr>
              <w:t xml:space="preserve"> Стручни сарадник педагог се стручно се усавршава: праћењем стручне литературе и периодике, праћењем информација од значаја за образовање и васпитање на интернету; учествовањем у активностима струковног удружења (Педагошко друштво Србије) и на Републичкој секцији педагога и психолога Србије, похађањем акредитованих семинара, учешћем на конгресима, конференцијама, трибинама, осмишљавањем и реализацијом акредитованих семинара, похађањем стручних скупова, разменом искуства и сарадњом са другим педагозима и стручним сарадницима у образовању.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A9FF87C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060C5F41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23AEE88D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081C3BF2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3E347AC5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7E56B8D2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5FFD47A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  <w:p w14:paraId="12B292C9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67B5D69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током год.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5F5B00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7D6EC239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1D1E0211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2341F54F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346C94D7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4496DE56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6ADC6819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  <w:p w14:paraId="249285A3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</w:p>
          <w:p w14:paraId="241D901D" w14:textId="77777777" w:rsidR="002427E9" w:rsidRPr="00020AC8" w:rsidRDefault="002427E9" w:rsidP="00F34FF1">
            <w:pPr>
              <w:jc w:val="center"/>
              <w:rPr>
                <w:sz w:val="20"/>
                <w:szCs w:val="20"/>
              </w:rPr>
            </w:pPr>
            <w:r w:rsidRPr="00020AC8">
              <w:rPr>
                <w:sz w:val="20"/>
                <w:szCs w:val="20"/>
              </w:rPr>
              <w:t>ППС</w:t>
            </w:r>
          </w:p>
        </w:tc>
      </w:tr>
    </w:tbl>
    <w:p w14:paraId="199D6D75" w14:textId="77777777" w:rsidR="002427E9" w:rsidRPr="00451C01" w:rsidRDefault="002427E9" w:rsidP="00451C01">
      <w:pPr>
        <w:tabs>
          <w:tab w:val="left" w:pos="3899"/>
        </w:tabs>
        <w:rPr>
          <w:b/>
          <w:bCs/>
        </w:rPr>
      </w:pPr>
    </w:p>
    <w:p w14:paraId="477CEE61" w14:textId="77777777" w:rsidR="002427E9" w:rsidRPr="006E1DAC" w:rsidRDefault="002427E9" w:rsidP="00F2463A">
      <w:pPr>
        <w:tabs>
          <w:tab w:val="left" w:pos="225"/>
          <w:tab w:val="left" w:pos="3899"/>
        </w:tabs>
        <w:rPr>
          <w:b/>
          <w:bCs/>
          <w:lang w:val="sr-Cyrl-CS"/>
        </w:rPr>
      </w:pPr>
      <w:r>
        <w:rPr>
          <w:b/>
          <w:bCs/>
          <w:lang w:val="sr-Cyrl-CS"/>
        </w:rPr>
        <w:tab/>
      </w:r>
      <w:r w:rsidRPr="006E1DAC">
        <w:rPr>
          <w:b/>
          <w:bCs/>
          <w:lang w:val="sr-Cyrl-CS"/>
        </w:rPr>
        <w:t>3.</w:t>
      </w:r>
      <w:r>
        <w:rPr>
          <w:b/>
          <w:bCs/>
          <w:lang w:val="sr-Cyrl-CS"/>
        </w:rPr>
        <w:t xml:space="preserve"> ПЛАН РАДА БИБЛИОТЕКАРА</w:t>
      </w:r>
      <w:r w:rsidRPr="006E1DAC">
        <w:rPr>
          <w:b/>
          <w:bCs/>
          <w:lang w:val="sr-Cyrl-CS"/>
        </w:rPr>
        <w:tab/>
      </w:r>
    </w:p>
    <w:p w14:paraId="1ED1E704" w14:textId="77777777" w:rsidR="002427E9" w:rsidRDefault="002427E9" w:rsidP="00967CBC">
      <w:pPr>
        <w:tabs>
          <w:tab w:val="left" w:pos="3899"/>
        </w:tabs>
        <w:rPr>
          <w:b/>
          <w:bCs/>
          <w:lang w:val="sr-Cyrl-CS"/>
        </w:rPr>
      </w:pPr>
    </w:p>
    <w:p w14:paraId="75984DE1" w14:textId="77777777" w:rsidR="002427E9" w:rsidRPr="00172B7C" w:rsidRDefault="002427E9" w:rsidP="00585511">
      <w:pPr>
        <w:ind w:left="288"/>
        <w:rPr>
          <w:b/>
          <w:bCs/>
          <w:lang w:val="sr-Cyrl-CS"/>
        </w:rPr>
      </w:pPr>
      <w:r w:rsidRPr="00172B7C">
        <w:rPr>
          <w:b/>
          <w:bCs/>
          <w:i/>
          <w:iCs/>
          <w:lang w:val="sr-Cyrl-CS"/>
        </w:rPr>
        <w:t>Програм стручног сарадника – библиотекара</w:t>
      </w:r>
    </w:p>
    <w:p w14:paraId="6EF0B13D" w14:textId="77777777" w:rsidR="002427E9" w:rsidRPr="00172B7C" w:rsidRDefault="002427E9" w:rsidP="00585511">
      <w:pPr>
        <w:ind w:left="288"/>
        <w:jc w:val="both"/>
        <w:rPr>
          <w:b/>
          <w:bCs/>
          <w:lang w:val="sr-Cyrl-CS"/>
        </w:rPr>
      </w:pPr>
    </w:p>
    <w:p w14:paraId="22CC5EC8" w14:textId="77777777" w:rsidR="002427E9" w:rsidRPr="00172B7C" w:rsidRDefault="002427E9" w:rsidP="00585511">
      <w:pPr>
        <w:ind w:firstLine="567"/>
        <w:jc w:val="both"/>
        <w:rPr>
          <w:b/>
          <w:bCs/>
          <w:lang w:val="sr-Cyrl-CS"/>
        </w:rPr>
      </w:pPr>
      <w:r w:rsidRPr="00172B7C">
        <w:rPr>
          <w:lang w:val="sr-Cyrl-CS"/>
        </w:rPr>
        <w:t>Програм рада школс</w:t>
      </w:r>
      <w:r>
        <w:rPr>
          <w:lang w:val="sr-Cyrl-CS"/>
        </w:rPr>
        <w:t>ког библиотекара у школској 20</w:t>
      </w:r>
      <w:r w:rsidR="004E72DC">
        <w:rPr>
          <w:lang w:val="sr-Cyrl-CS"/>
        </w:rPr>
        <w:t>20</w:t>
      </w:r>
      <w:r>
        <w:rPr>
          <w:lang w:val="sr-Cyrl-CS"/>
        </w:rPr>
        <w:t>/20</w:t>
      </w:r>
      <w:r w:rsidR="004E72DC">
        <w:rPr>
          <w:lang w:val="sr-Cyrl-CS"/>
        </w:rPr>
        <w:t>21</w:t>
      </w:r>
      <w:r w:rsidRPr="00172B7C">
        <w:rPr>
          <w:lang w:val="sr-Cyrl-CS"/>
        </w:rPr>
        <w:t>. години биће усклађен са програмом рада школе, прилагођен потребама ученика и пратиће наставни процес.</w:t>
      </w:r>
    </w:p>
    <w:p w14:paraId="155CEE9C" w14:textId="77777777" w:rsidR="002427E9" w:rsidRPr="00172B7C" w:rsidRDefault="002427E9" w:rsidP="00585511">
      <w:pPr>
        <w:ind w:firstLine="567"/>
        <w:jc w:val="both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 xml:space="preserve">ЦИЉ: </w:t>
      </w:r>
      <w:r w:rsidRPr="00172B7C">
        <w:rPr>
          <w:lang w:val="sr-Cyrl-CS"/>
        </w:rPr>
        <w:t>Развијање културе читања код ученика и њихово оспособљавање за самостално коришћење и проналажење потребне књижне и некњижне грађе.</w:t>
      </w:r>
    </w:p>
    <w:p w14:paraId="293A82E2" w14:textId="77777777" w:rsidR="002427E9" w:rsidRPr="00172B7C" w:rsidRDefault="002427E9" w:rsidP="00585511">
      <w:pPr>
        <w:ind w:firstLine="567"/>
        <w:jc w:val="both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>ЗАДАЦИ:</w:t>
      </w:r>
    </w:p>
    <w:p w14:paraId="44BBD205" w14:textId="77777777" w:rsidR="002427E9" w:rsidRPr="00172B7C" w:rsidRDefault="002427E9" w:rsidP="00585511">
      <w:pPr>
        <w:numPr>
          <w:ilvl w:val="0"/>
          <w:numId w:val="3"/>
        </w:numPr>
        <w:tabs>
          <w:tab w:val="clear" w:pos="1068"/>
          <w:tab w:val="num" w:pos="540"/>
        </w:tabs>
        <w:ind w:left="720" w:hanging="540"/>
        <w:jc w:val="both"/>
        <w:rPr>
          <w:lang w:val="sr-Cyrl-CS"/>
        </w:rPr>
      </w:pPr>
      <w:r w:rsidRPr="00172B7C">
        <w:rPr>
          <w:lang w:val="sr-Cyrl-CS"/>
        </w:rPr>
        <w:t>Развијање потреба, навика и интересовања за коришћење библиотечко-медијатетске грађе</w:t>
      </w:r>
    </w:p>
    <w:p w14:paraId="7474F350" w14:textId="77777777" w:rsidR="002427E9" w:rsidRPr="00172B7C" w:rsidRDefault="002427E9" w:rsidP="00585511">
      <w:pPr>
        <w:numPr>
          <w:ilvl w:val="0"/>
          <w:numId w:val="3"/>
        </w:numPr>
        <w:tabs>
          <w:tab w:val="clear" w:pos="1068"/>
          <w:tab w:val="num" w:pos="540"/>
        </w:tabs>
        <w:ind w:left="720" w:hanging="540"/>
        <w:jc w:val="both"/>
        <w:rPr>
          <w:lang w:val="sr-Cyrl-CS"/>
        </w:rPr>
      </w:pPr>
      <w:r w:rsidRPr="00172B7C">
        <w:rPr>
          <w:lang w:val="sr-Cyrl-CS"/>
        </w:rPr>
        <w:t>Подстицање ставралачких потенцијала ученика коришћењем одговарајуће информацијске грађе</w:t>
      </w:r>
    </w:p>
    <w:p w14:paraId="45A73AAD" w14:textId="77777777" w:rsidR="002427E9" w:rsidRPr="00172B7C" w:rsidRDefault="002427E9" w:rsidP="00585511">
      <w:pPr>
        <w:numPr>
          <w:ilvl w:val="0"/>
          <w:numId w:val="3"/>
        </w:numPr>
        <w:tabs>
          <w:tab w:val="clear" w:pos="1068"/>
          <w:tab w:val="num" w:pos="540"/>
        </w:tabs>
        <w:ind w:left="720" w:hanging="540"/>
        <w:jc w:val="both"/>
        <w:rPr>
          <w:lang w:val="sr-Cyrl-CS"/>
        </w:rPr>
      </w:pPr>
      <w:r w:rsidRPr="00172B7C">
        <w:rPr>
          <w:lang w:val="sr-Cyrl-CS"/>
        </w:rPr>
        <w:t>Коришћење савремених облика и метода рада са ученицима</w:t>
      </w:r>
    </w:p>
    <w:p w14:paraId="3B82C701" w14:textId="77777777" w:rsidR="002427E9" w:rsidRPr="00172B7C" w:rsidRDefault="002427E9" w:rsidP="00585511">
      <w:pPr>
        <w:numPr>
          <w:ilvl w:val="0"/>
          <w:numId w:val="3"/>
        </w:numPr>
        <w:tabs>
          <w:tab w:val="clear" w:pos="1068"/>
          <w:tab w:val="num" w:pos="540"/>
        </w:tabs>
        <w:ind w:left="720" w:hanging="540"/>
        <w:jc w:val="both"/>
        <w:rPr>
          <w:lang w:val="sr-Cyrl-CS"/>
        </w:rPr>
      </w:pPr>
      <w:r w:rsidRPr="00172B7C">
        <w:rPr>
          <w:lang w:val="sr-Cyrl-CS"/>
        </w:rPr>
        <w:lastRenderedPageBreak/>
        <w:t>Учествовање у остваривању програма образовно-васпитног рада школе, као и изради Годишњег програма и Годишњег извештаја Школе</w:t>
      </w:r>
    </w:p>
    <w:p w14:paraId="23194822" w14:textId="77777777" w:rsidR="002427E9" w:rsidRPr="00172B7C" w:rsidRDefault="002427E9" w:rsidP="00585511">
      <w:pPr>
        <w:numPr>
          <w:ilvl w:val="0"/>
          <w:numId w:val="3"/>
        </w:numPr>
        <w:tabs>
          <w:tab w:val="clear" w:pos="1068"/>
          <w:tab w:val="num" w:pos="540"/>
        </w:tabs>
        <w:ind w:left="720" w:hanging="540"/>
        <w:jc w:val="both"/>
        <w:rPr>
          <w:lang w:val="sr-Cyrl-CS"/>
        </w:rPr>
      </w:pPr>
      <w:r w:rsidRPr="00172B7C">
        <w:rPr>
          <w:lang w:val="sr-Cyrl-CS"/>
        </w:rPr>
        <w:t>Подстицање и упућивање ученика, наставника и сарадника на коришћење фондова народних и других библиотека</w:t>
      </w:r>
    </w:p>
    <w:p w14:paraId="1BF100DE" w14:textId="77777777" w:rsidR="002427E9" w:rsidRPr="00172B7C" w:rsidRDefault="002427E9" w:rsidP="00585511">
      <w:pPr>
        <w:numPr>
          <w:ilvl w:val="0"/>
          <w:numId w:val="3"/>
        </w:numPr>
        <w:tabs>
          <w:tab w:val="clear" w:pos="1068"/>
          <w:tab w:val="num" w:pos="540"/>
        </w:tabs>
        <w:ind w:left="720" w:hanging="540"/>
        <w:jc w:val="both"/>
        <w:rPr>
          <w:lang w:val="sr-Cyrl-CS"/>
        </w:rPr>
      </w:pPr>
      <w:r w:rsidRPr="00172B7C">
        <w:rPr>
          <w:lang w:val="sr-Cyrl-CS"/>
        </w:rPr>
        <w:t>Набављање библиотечко-медијатечке грађе и њихова физичка обрада, интервенисање, класификација, сигнирање и каталогизација</w:t>
      </w:r>
    </w:p>
    <w:p w14:paraId="07BB0730" w14:textId="77777777" w:rsidR="002427E9" w:rsidRPr="00172B7C" w:rsidRDefault="002427E9" w:rsidP="00585511">
      <w:pPr>
        <w:numPr>
          <w:ilvl w:val="0"/>
          <w:numId w:val="3"/>
        </w:numPr>
        <w:tabs>
          <w:tab w:val="clear" w:pos="1068"/>
          <w:tab w:val="num" w:pos="540"/>
        </w:tabs>
        <w:ind w:left="720" w:hanging="540"/>
        <w:jc w:val="both"/>
        <w:rPr>
          <w:lang w:val="sr-Cyrl-CS"/>
        </w:rPr>
      </w:pPr>
      <w:r w:rsidRPr="00172B7C">
        <w:rPr>
          <w:lang w:val="sr-Cyrl-CS"/>
        </w:rPr>
        <w:t>Вођење прописане евиденције и документације о раду школске библиотеке-медијатеке</w:t>
      </w:r>
    </w:p>
    <w:p w14:paraId="2D0F7B4E" w14:textId="77777777" w:rsidR="002427E9" w:rsidRPr="00172B7C" w:rsidRDefault="002427E9" w:rsidP="00585511">
      <w:pPr>
        <w:numPr>
          <w:ilvl w:val="0"/>
          <w:numId w:val="3"/>
        </w:numPr>
        <w:tabs>
          <w:tab w:val="clear" w:pos="1068"/>
          <w:tab w:val="num" w:pos="540"/>
        </w:tabs>
        <w:ind w:left="720" w:hanging="540"/>
        <w:jc w:val="both"/>
        <w:rPr>
          <w:lang w:val="sr-Cyrl-CS"/>
        </w:rPr>
      </w:pPr>
      <w:r w:rsidRPr="00172B7C">
        <w:rPr>
          <w:lang w:val="sr-Cyrl-CS"/>
        </w:rPr>
        <w:t>Заштита библиотечко-медијатечке грађе и њихова периодична ревизија</w:t>
      </w:r>
    </w:p>
    <w:p w14:paraId="45FA2206" w14:textId="77777777" w:rsidR="002427E9" w:rsidRPr="00172B7C" w:rsidRDefault="002427E9" w:rsidP="00585511">
      <w:pPr>
        <w:jc w:val="both"/>
        <w:rPr>
          <w:lang w:val="sr-Cyrl-CS"/>
        </w:rPr>
      </w:pPr>
    </w:p>
    <w:p w14:paraId="27F80CFC" w14:textId="77777777" w:rsidR="002427E9" w:rsidRPr="00172B7C" w:rsidRDefault="002427E9" w:rsidP="00585511">
      <w:pPr>
        <w:pStyle w:val="Heading6"/>
        <w:jc w:val="both"/>
      </w:pPr>
      <w:r w:rsidRPr="00172B7C">
        <w:t>ГОДИШЊИ ФОНД САТИ</w:t>
      </w:r>
    </w:p>
    <w:p w14:paraId="7216D9FD" w14:textId="77777777" w:rsidR="002427E9" w:rsidRPr="00172B7C" w:rsidRDefault="002427E9" w:rsidP="00585511">
      <w:pPr>
        <w:rPr>
          <w:lang w:val="sr-Cyrl-CS"/>
        </w:rPr>
      </w:pPr>
    </w:p>
    <w:tbl>
      <w:tblPr>
        <w:tblW w:w="9158" w:type="dxa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8" w:type="dxa"/>
          <w:right w:w="58" w:type="dxa"/>
        </w:tblCellMar>
        <w:tblLook w:val="0000" w:firstRow="0" w:lastRow="0" w:firstColumn="0" w:lastColumn="0" w:noHBand="0" w:noVBand="0"/>
      </w:tblPr>
      <w:tblGrid>
        <w:gridCol w:w="1604"/>
        <w:gridCol w:w="504"/>
        <w:gridCol w:w="505"/>
        <w:gridCol w:w="505"/>
        <w:gridCol w:w="505"/>
        <w:gridCol w:w="505"/>
        <w:gridCol w:w="505"/>
        <w:gridCol w:w="505"/>
        <w:gridCol w:w="505"/>
        <w:gridCol w:w="505"/>
        <w:gridCol w:w="505"/>
        <w:gridCol w:w="1317"/>
        <w:gridCol w:w="1188"/>
      </w:tblGrid>
      <w:tr w:rsidR="002427E9" w:rsidRPr="00172B7C" w14:paraId="31817BC7" w14:textId="77777777">
        <w:trPr>
          <w:trHeight w:val="832"/>
        </w:trPr>
        <w:tc>
          <w:tcPr>
            <w:tcW w:w="1604" w:type="dxa"/>
            <w:shd w:val="clear" w:color="auto" w:fill="FFCCFF"/>
            <w:vAlign w:val="center"/>
          </w:tcPr>
          <w:p w14:paraId="71B5B2D2" w14:textId="77777777" w:rsidR="002427E9" w:rsidRPr="00172B7C" w:rsidRDefault="002427E9" w:rsidP="006F2702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МЕСЕЦ</w:t>
            </w:r>
          </w:p>
        </w:tc>
        <w:tc>
          <w:tcPr>
            <w:tcW w:w="504" w:type="dxa"/>
            <w:shd w:val="clear" w:color="auto" w:fill="FFFF99"/>
            <w:vAlign w:val="center"/>
          </w:tcPr>
          <w:p w14:paraId="629A227D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IX</w:t>
            </w:r>
          </w:p>
        </w:tc>
        <w:tc>
          <w:tcPr>
            <w:tcW w:w="505" w:type="dxa"/>
            <w:shd w:val="clear" w:color="auto" w:fill="FFFF99"/>
            <w:vAlign w:val="center"/>
          </w:tcPr>
          <w:p w14:paraId="4E2A0D85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</w:t>
            </w:r>
          </w:p>
        </w:tc>
        <w:tc>
          <w:tcPr>
            <w:tcW w:w="505" w:type="dxa"/>
            <w:shd w:val="clear" w:color="auto" w:fill="FFFF99"/>
            <w:vAlign w:val="center"/>
          </w:tcPr>
          <w:p w14:paraId="3E5587AD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XI</w:t>
            </w:r>
          </w:p>
        </w:tc>
        <w:tc>
          <w:tcPr>
            <w:tcW w:w="505" w:type="dxa"/>
            <w:shd w:val="clear" w:color="auto" w:fill="FFFF99"/>
            <w:vAlign w:val="center"/>
          </w:tcPr>
          <w:p w14:paraId="7242C1F3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XII</w:t>
            </w:r>
          </w:p>
        </w:tc>
        <w:tc>
          <w:tcPr>
            <w:tcW w:w="505" w:type="dxa"/>
            <w:shd w:val="clear" w:color="auto" w:fill="FFFF99"/>
            <w:vAlign w:val="center"/>
          </w:tcPr>
          <w:p w14:paraId="061779C6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</w:t>
            </w:r>
          </w:p>
        </w:tc>
        <w:tc>
          <w:tcPr>
            <w:tcW w:w="505" w:type="dxa"/>
            <w:shd w:val="clear" w:color="auto" w:fill="FFFF99"/>
            <w:vAlign w:val="center"/>
          </w:tcPr>
          <w:p w14:paraId="4DA74306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II</w:t>
            </w:r>
          </w:p>
        </w:tc>
        <w:tc>
          <w:tcPr>
            <w:tcW w:w="505" w:type="dxa"/>
            <w:shd w:val="clear" w:color="auto" w:fill="FFFF99"/>
            <w:vAlign w:val="center"/>
          </w:tcPr>
          <w:p w14:paraId="24C30975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III</w:t>
            </w:r>
          </w:p>
        </w:tc>
        <w:tc>
          <w:tcPr>
            <w:tcW w:w="505" w:type="dxa"/>
            <w:shd w:val="clear" w:color="auto" w:fill="FFFF99"/>
            <w:vAlign w:val="center"/>
          </w:tcPr>
          <w:p w14:paraId="694EA3E5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IV</w:t>
            </w:r>
          </w:p>
        </w:tc>
        <w:tc>
          <w:tcPr>
            <w:tcW w:w="505" w:type="dxa"/>
            <w:shd w:val="clear" w:color="auto" w:fill="FFFF99"/>
            <w:vAlign w:val="center"/>
          </w:tcPr>
          <w:p w14:paraId="08F27298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</w:t>
            </w:r>
          </w:p>
        </w:tc>
        <w:tc>
          <w:tcPr>
            <w:tcW w:w="505" w:type="dxa"/>
            <w:shd w:val="clear" w:color="auto" w:fill="FFFF99"/>
            <w:vAlign w:val="center"/>
          </w:tcPr>
          <w:p w14:paraId="5822E1FF" w14:textId="77777777" w:rsidR="002427E9" w:rsidRPr="00172B7C" w:rsidRDefault="002427E9" w:rsidP="006F2702">
            <w:pPr>
              <w:jc w:val="center"/>
              <w:rPr>
                <w:b/>
                <w:bCs/>
              </w:rPr>
            </w:pPr>
            <w:r w:rsidRPr="00172B7C">
              <w:rPr>
                <w:b/>
                <w:bCs/>
              </w:rPr>
              <w:t>VI</w:t>
            </w:r>
          </w:p>
        </w:tc>
        <w:tc>
          <w:tcPr>
            <w:tcW w:w="1317" w:type="dxa"/>
            <w:shd w:val="clear" w:color="auto" w:fill="FFFF99"/>
            <w:vAlign w:val="center"/>
          </w:tcPr>
          <w:p w14:paraId="4D44D6FE" w14:textId="77777777" w:rsidR="002427E9" w:rsidRPr="00172B7C" w:rsidRDefault="002427E9" w:rsidP="006F2702">
            <w:pPr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НЕНАСТ. НЕДЕЉЕ</w:t>
            </w:r>
          </w:p>
        </w:tc>
        <w:tc>
          <w:tcPr>
            <w:tcW w:w="1188" w:type="dxa"/>
            <w:shd w:val="clear" w:color="auto" w:fill="FFFF99"/>
            <w:vAlign w:val="center"/>
          </w:tcPr>
          <w:p w14:paraId="64F8A291" w14:textId="77777777" w:rsidR="002427E9" w:rsidRPr="00172B7C" w:rsidRDefault="002427E9" w:rsidP="006F2702">
            <w:pPr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УКУПНО:</w:t>
            </w:r>
          </w:p>
        </w:tc>
      </w:tr>
      <w:tr w:rsidR="002427E9" w:rsidRPr="00172B7C" w14:paraId="3C1A9E89" w14:textId="77777777">
        <w:trPr>
          <w:trHeight w:val="832"/>
        </w:trPr>
        <w:tc>
          <w:tcPr>
            <w:tcW w:w="1604" w:type="dxa"/>
            <w:shd w:val="clear" w:color="auto" w:fill="FFCCFF"/>
            <w:vAlign w:val="center"/>
          </w:tcPr>
          <w:p w14:paraId="4F7658BC" w14:textId="77777777" w:rsidR="002427E9" w:rsidRPr="00172B7C" w:rsidRDefault="002427E9" w:rsidP="006F2702">
            <w:pPr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БР. ДАНА</w:t>
            </w:r>
          </w:p>
        </w:tc>
        <w:tc>
          <w:tcPr>
            <w:tcW w:w="504" w:type="dxa"/>
            <w:vAlign w:val="center"/>
          </w:tcPr>
          <w:p w14:paraId="0A36FD2A" w14:textId="77777777" w:rsidR="002427E9" w:rsidRPr="00FF1994" w:rsidRDefault="00FF1994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2</w:t>
            </w:r>
            <w:r>
              <w:rPr>
                <w:lang w:val="sr-Latn-BA"/>
              </w:rPr>
              <w:t>2</w:t>
            </w:r>
          </w:p>
        </w:tc>
        <w:tc>
          <w:tcPr>
            <w:tcW w:w="505" w:type="dxa"/>
            <w:vAlign w:val="center"/>
          </w:tcPr>
          <w:p w14:paraId="7A9AF811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2</w:t>
            </w:r>
            <w:r>
              <w:rPr>
                <w:lang w:val="sr-Latn-BA"/>
              </w:rPr>
              <w:t>2</w:t>
            </w:r>
          </w:p>
        </w:tc>
        <w:tc>
          <w:tcPr>
            <w:tcW w:w="505" w:type="dxa"/>
            <w:vAlign w:val="center"/>
          </w:tcPr>
          <w:p w14:paraId="262B8CC7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2</w:t>
            </w:r>
            <w:r>
              <w:rPr>
                <w:lang w:val="sr-Latn-BA"/>
              </w:rPr>
              <w:t>0</w:t>
            </w:r>
          </w:p>
        </w:tc>
        <w:tc>
          <w:tcPr>
            <w:tcW w:w="505" w:type="dxa"/>
            <w:vAlign w:val="center"/>
          </w:tcPr>
          <w:p w14:paraId="6FC477A5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17</w:t>
            </w:r>
          </w:p>
        </w:tc>
        <w:tc>
          <w:tcPr>
            <w:tcW w:w="505" w:type="dxa"/>
            <w:vAlign w:val="center"/>
          </w:tcPr>
          <w:p w14:paraId="5F2EEE79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9</w:t>
            </w:r>
          </w:p>
        </w:tc>
        <w:tc>
          <w:tcPr>
            <w:tcW w:w="505" w:type="dxa"/>
            <w:vAlign w:val="center"/>
          </w:tcPr>
          <w:p w14:paraId="267F89C6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</w:t>
            </w:r>
            <w:r>
              <w:rPr>
                <w:lang w:val="sr-Latn-BA"/>
              </w:rPr>
              <w:t>8</w:t>
            </w:r>
          </w:p>
        </w:tc>
        <w:tc>
          <w:tcPr>
            <w:tcW w:w="505" w:type="dxa"/>
            <w:vAlign w:val="center"/>
          </w:tcPr>
          <w:p w14:paraId="05D5476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23</w:t>
            </w:r>
          </w:p>
        </w:tc>
        <w:tc>
          <w:tcPr>
            <w:tcW w:w="505" w:type="dxa"/>
            <w:vAlign w:val="center"/>
          </w:tcPr>
          <w:p w14:paraId="6220DF0E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</w:t>
            </w:r>
            <w:r>
              <w:rPr>
                <w:lang w:val="sr-Latn-BA"/>
              </w:rPr>
              <w:t>9</w:t>
            </w:r>
          </w:p>
        </w:tc>
        <w:tc>
          <w:tcPr>
            <w:tcW w:w="505" w:type="dxa"/>
            <w:vAlign w:val="center"/>
          </w:tcPr>
          <w:p w14:paraId="221A1579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16</w:t>
            </w:r>
          </w:p>
        </w:tc>
        <w:tc>
          <w:tcPr>
            <w:tcW w:w="505" w:type="dxa"/>
            <w:vAlign w:val="center"/>
          </w:tcPr>
          <w:p w14:paraId="5DB68052" w14:textId="77777777" w:rsidR="002427E9" w:rsidRPr="00AC0BA8" w:rsidRDefault="00AC0BA8" w:rsidP="00AC0BA8">
            <w:pPr>
              <w:rPr>
                <w:lang w:val="sr-Latn-BA"/>
              </w:rPr>
            </w:pPr>
            <w:r>
              <w:rPr>
                <w:lang w:val="sr-Latn-BA"/>
              </w:rPr>
              <w:t>14</w:t>
            </w:r>
          </w:p>
        </w:tc>
        <w:tc>
          <w:tcPr>
            <w:tcW w:w="1317" w:type="dxa"/>
            <w:vAlign w:val="center"/>
          </w:tcPr>
          <w:p w14:paraId="3D65C0ED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8 недеља 40 дана</w:t>
            </w:r>
          </w:p>
        </w:tc>
        <w:tc>
          <w:tcPr>
            <w:tcW w:w="1188" w:type="dxa"/>
            <w:vAlign w:val="center"/>
          </w:tcPr>
          <w:p w14:paraId="03A71699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220</w:t>
            </w:r>
          </w:p>
        </w:tc>
      </w:tr>
      <w:tr w:rsidR="002427E9" w:rsidRPr="00172B7C" w14:paraId="0A458639" w14:textId="77777777">
        <w:trPr>
          <w:trHeight w:val="832"/>
        </w:trPr>
        <w:tc>
          <w:tcPr>
            <w:tcW w:w="1604" w:type="dxa"/>
            <w:shd w:val="clear" w:color="auto" w:fill="FFCCFF"/>
            <w:vAlign w:val="center"/>
          </w:tcPr>
          <w:p w14:paraId="6440B506" w14:textId="77777777" w:rsidR="002427E9" w:rsidRPr="00172B7C" w:rsidRDefault="002427E9" w:rsidP="006F2702">
            <w:pPr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НЕПОСРЕДАН РАД (6 сати)</w:t>
            </w:r>
          </w:p>
        </w:tc>
        <w:tc>
          <w:tcPr>
            <w:tcW w:w="504" w:type="dxa"/>
            <w:vAlign w:val="center"/>
          </w:tcPr>
          <w:p w14:paraId="216D9D6B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</w:t>
            </w:r>
            <w:r>
              <w:rPr>
                <w:lang w:val="sr-Latn-BA"/>
              </w:rPr>
              <w:t>32</w:t>
            </w:r>
          </w:p>
        </w:tc>
        <w:tc>
          <w:tcPr>
            <w:tcW w:w="505" w:type="dxa"/>
            <w:vAlign w:val="center"/>
          </w:tcPr>
          <w:p w14:paraId="053CDD7A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132</w:t>
            </w:r>
          </w:p>
        </w:tc>
        <w:tc>
          <w:tcPr>
            <w:tcW w:w="505" w:type="dxa"/>
            <w:vAlign w:val="center"/>
          </w:tcPr>
          <w:p w14:paraId="0B094F5D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</w:t>
            </w:r>
            <w:r>
              <w:rPr>
                <w:lang w:val="sr-Latn-BA"/>
              </w:rPr>
              <w:t>20</w:t>
            </w:r>
          </w:p>
        </w:tc>
        <w:tc>
          <w:tcPr>
            <w:tcW w:w="505" w:type="dxa"/>
            <w:vAlign w:val="center"/>
          </w:tcPr>
          <w:p w14:paraId="7F36658B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102</w:t>
            </w:r>
          </w:p>
        </w:tc>
        <w:tc>
          <w:tcPr>
            <w:tcW w:w="505" w:type="dxa"/>
            <w:vAlign w:val="center"/>
          </w:tcPr>
          <w:p w14:paraId="64E27FA1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54</w:t>
            </w:r>
          </w:p>
        </w:tc>
        <w:tc>
          <w:tcPr>
            <w:tcW w:w="505" w:type="dxa"/>
            <w:vAlign w:val="center"/>
          </w:tcPr>
          <w:p w14:paraId="60472053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10</w:t>
            </w:r>
            <w:r>
              <w:rPr>
                <w:lang w:val="sr-Latn-BA"/>
              </w:rPr>
              <w:t>8</w:t>
            </w:r>
          </w:p>
        </w:tc>
        <w:tc>
          <w:tcPr>
            <w:tcW w:w="505" w:type="dxa"/>
            <w:vAlign w:val="center"/>
          </w:tcPr>
          <w:p w14:paraId="23AFEC04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138</w:t>
            </w:r>
          </w:p>
        </w:tc>
        <w:tc>
          <w:tcPr>
            <w:tcW w:w="505" w:type="dxa"/>
            <w:vAlign w:val="center"/>
          </w:tcPr>
          <w:p w14:paraId="2EFE2374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114</w:t>
            </w:r>
          </w:p>
        </w:tc>
        <w:tc>
          <w:tcPr>
            <w:tcW w:w="505" w:type="dxa"/>
            <w:vAlign w:val="center"/>
          </w:tcPr>
          <w:p w14:paraId="66A2F659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96</w:t>
            </w:r>
          </w:p>
        </w:tc>
        <w:tc>
          <w:tcPr>
            <w:tcW w:w="505" w:type="dxa"/>
            <w:vAlign w:val="center"/>
          </w:tcPr>
          <w:p w14:paraId="14D1B30A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84</w:t>
            </w:r>
          </w:p>
        </w:tc>
        <w:tc>
          <w:tcPr>
            <w:tcW w:w="1317" w:type="dxa"/>
            <w:vAlign w:val="center"/>
          </w:tcPr>
          <w:p w14:paraId="4BCE400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240</w:t>
            </w:r>
          </w:p>
        </w:tc>
        <w:tc>
          <w:tcPr>
            <w:tcW w:w="1188" w:type="dxa"/>
            <w:vAlign w:val="center"/>
          </w:tcPr>
          <w:p w14:paraId="427B2BA1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1320</w:t>
            </w:r>
          </w:p>
        </w:tc>
      </w:tr>
      <w:tr w:rsidR="002427E9" w:rsidRPr="00172B7C" w14:paraId="3E165790" w14:textId="77777777">
        <w:trPr>
          <w:trHeight w:val="832"/>
        </w:trPr>
        <w:tc>
          <w:tcPr>
            <w:tcW w:w="1604" w:type="dxa"/>
            <w:shd w:val="clear" w:color="auto" w:fill="FFCCFF"/>
            <w:vAlign w:val="center"/>
          </w:tcPr>
          <w:p w14:paraId="283AFE2B" w14:textId="77777777" w:rsidR="002427E9" w:rsidRPr="00172B7C" w:rsidRDefault="002427E9" w:rsidP="006F2702">
            <w:pPr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 xml:space="preserve">ОСТАЛИ ПОСЛОВИ </w:t>
            </w:r>
          </w:p>
          <w:p w14:paraId="7A3579B4" w14:textId="77777777" w:rsidR="002427E9" w:rsidRPr="00172B7C" w:rsidRDefault="002427E9" w:rsidP="006F2702">
            <w:pPr>
              <w:pStyle w:val="Header"/>
              <w:tabs>
                <w:tab w:val="clear" w:pos="4320"/>
                <w:tab w:val="clear" w:pos="8640"/>
              </w:tabs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(2 сата)</w:t>
            </w:r>
          </w:p>
        </w:tc>
        <w:tc>
          <w:tcPr>
            <w:tcW w:w="504" w:type="dxa"/>
            <w:vAlign w:val="center"/>
          </w:tcPr>
          <w:p w14:paraId="708AF688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4</w:t>
            </w:r>
            <w:r>
              <w:rPr>
                <w:lang w:val="sr-Latn-BA"/>
              </w:rPr>
              <w:t>4</w:t>
            </w:r>
          </w:p>
        </w:tc>
        <w:tc>
          <w:tcPr>
            <w:tcW w:w="505" w:type="dxa"/>
            <w:vAlign w:val="center"/>
          </w:tcPr>
          <w:p w14:paraId="1E20C14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44</w:t>
            </w:r>
          </w:p>
        </w:tc>
        <w:tc>
          <w:tcPr>
            <w:tcW w:w="505" w:type="dxa"/>
            <w:vAlign w:val="center"/>
          </w:tcPr>
          <w:p w14:paraId="69A2D292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4</w:t>
            </w:r>
            <w:r>
              <w:rPr>
                <w:lang w:val="sr-Latn-BA"/>
              </w:rPr>
              <w:t>0</w:t>
            </w:r>
          </w:p>
        </w:tc>
        <w:tc>
          <w:tcPr>
            <w:tcW w:w="505" w:type="dxa"/>
            <w:vAlign w:val="center"/>
          </w:tcPr>
          <w:p w14:paraId="267523D3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3</w:t>
            </w:r>
            <w:r>
              <w:rPr>
                <w:lang w:val="sr-Latn-BA"/>
              </w:rPr>
              <w:t>4</w:t>
            </w:r>
          </w:p>
        </w:tc>
        <w:tc>
          <w:tcPr>
            <w:tcW w:w="505" w:type="dxa"/>
            <w:vAlign w:val="center"/>
          </w:tcPr>
          <w:p w14:paraId="76EC27FF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18</w:t>
            </w:r>
          </w:p>
        </w:tc>
        <w:tc>
          <w:tcPr>
            <w:tcW w:w="505" w:type="dxa"/>
            <w:vAlign w:val="center"/>
          </w:tcPr>
          <w:p w14:paraId="5CC75360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3</w:t>
            </w:r>
            <w:r>
              <w:rPr>
                <w:lang w:val="sr-Latn-BA"/>
              </w:rPr>
              <w:t>6</w:t>
            </w:r>
          </w:p>
        </w:tc>
        <w:tc>
          <w:tcPr>
            <w:tcW w:w="505" w:type="dxa"/>
            <w:vAlign w:val="center"/>
          </w:tcPr>
          <w:p w14:paraId="65D67FE3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4</w:t>
            </w:r>
            <w:r>
              <w:rPr>
                <w:lang w:val="sr-Latn-BA"/>
              </w:rPr>
              <w:t>6</w:t>
            </w:r>
          </w:p>
        </w:tc>
        <w:tc>
          <w:tcPr>
            <w:tcW w:w="505" w:type="dxa"/>
            <w:vAlign w:val="center"/>
          </w:tcPr>
          <w:p w14:paraId="70F50486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38</w:t>
            </w:r>
          </w:p>
        </w:tc>
        <w:tc>
          <w:tcPr>
            <w:tcW w:w="505" w:type="dxa"/>
            <w:vAlign w:val="center"/>
          </w:tcPr>
          <w:p w14:paraId="02BB7973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32</w:t>
            </w:r>
          </w:p>
        </w:tc>
        <w:tc>
          <w:tcPr>
            <w:tcW w:w="505" w:type="dxa"/>
            <w:vAlign w:val="center"/>
          </w:tcPr>
          <w:p w14:paraId="6D2EF27D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28</w:t>
            </w:r>
          </w:p>
        </w:tc>
        <w:tc>
          <w:tcPr>
            <w:tcW w:w="1317" w:type="dxa"/>
            <w:vAlign w:val="center"/>
          </w:tcPr>
          <w:p w14:paraId="3D198AB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80</w:t>
            </w:r>
          </w:p>
        </w:tc>
        <w:tc>
          <w:tcPr>
            <w:tcW w:w="1188" w:type="dxa"/>
            <w:vAlign w:val="center"/>
          </w:tcPr>
          <w:p w14:paraId="17EB6F37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440</w:t>
            </w:r>
          </w:p>
        </w:tc>
      </w:tr>
      <w:tr w:rsidR="002427E9" w:rsidRPr="00172B7C" w14:paraId="2F3A55EF" w14:textId="77777777">
        <w:trPr>
          <w:trHeight w:val="833"/>
        </w:trPr>
        <w:tc>
          <w:tcPr>
            <w:tcW w:w="1604" w:type="dxa"/>
            <w:shd w:val="clear" w:color="auto" w:fill="FFCCFF"/>
            <w:vAlign w:val="center"/>
          </w:tcPr>
          <w:p w14:paraId="7A2A0D32" w14:textId="77777777" w:rsidR="002427E9" w:rsidRPr="00172B7C" w:rsidRDefault="002427E9" w:rsidP="006F2702">
            <w:pPr>
              <w:jc w:val="center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УКУПНО:</w:t>
            </w:r>
          </w:p>
        </w:tc>
        <w:tc>
          <w:tcPr>
            <w:tcW w:w="504" w:type="dxa"/>
            <w:vAlign w:val="center"/>
          </w:tcPr>
          <w:p w14:paraId="3A4927DB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</w:t>
            </w:r>
            <w:r>
              <w:rPr>
                <w:lang w:val="sr-Latn-BA"/>
              </w:rPr>
              <w:t>76</w:t>
            </w:r>
          </w:p>
        </w:tc>
        <w:tc>
          <w:tcPr>
            <w:tcW w:w="505" w:type="dxa"/>
            <w:vAlign w:val="center"/>
          </w:tcPr>
          <w:p w14:paraId="238ADD98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17</w:t>
            </w:r>
            <w:r>
              <w:rPr>
                <w:lang w:val="sr-Latn-BA"/>
              </w:rPr>
              <w:t>6</w:t>
            </w:r>
          </w:p>
        </w:tc>
        <w:tc>
          <w:tcPr>
            <w:tcW w:w="505" w:type="dxa"/>
            <w:vAlign w:val="center"/>
          </w:tcPr>
          <w:p w14:paraId="2163CC50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</w:t>
            </w:r>
            <w:r>
              <w:rPr>
                <w:lang w:val="sr-Latn-BA"/>
              </w:rPr>
              <w:t>60</w:t>
            </w:r>
          </w:p>
        </w:tc>
        <w:tc>
          <w:tcPr>
            <w:tcW w:w="505" w:type="dxa"/>
            <w:vAlign w:val="center"/>
          </w:tcPr>
          <w:p w14:paraId="0CA1E678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</w:t>
            </w:r>
            <w:r>
              <w:rPr>
                <w:lang w:val="sr-Latn-BA"/>
              </w:rPr>
              <w:t>36</w:t>
            </w:r>
          </w:p>
        </w:tc>
        <w:tc>
          <w:tcPr>
            <w:tcW w:w="505" w:type="dxa"/>
            <w:vAlign w:val="center"/>
          </w:tcPr>
          <w:p w14:paraId="3A132F0F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72</w:t>
            </w:r>
          </w:p>
        </w:tc>
        <w:tc>
          <w:tcPr>
            <w:tcW w:w="505" w:type="dxa"/>
            <w:vAlign w:val="center"/>
          </w:tcPr>
          <w:p w14:paraId="0D012566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14</w:t>
            </w:r>
            <w:r>
              <w:rPr>
                <w:lang w:val="sr-Latn-BA"/>
              </w:rPr>
              <w:t>4</w:t>
            </w:r>
          </w:p>
        </w:tc>
        <w:tc>
          <w:tcPr>
            <w:tcW w:w="505" w:type="dxa"/>
            <w:vAlign w:val="center"/>
          </w:tcPr>
          <w:p w14:paraId="00047075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18</w:t>
            </w:r>
            <w:r>
              <w:rPr>
                <w:lang w:val="sr-Latn-BA"/>
              </w:rPr>
              <w:t>4</w:t>
            </w:r>
          </w:p>
        </w:tc>
        <w:tc>
          <w:tcPr>
            <w:tcW w:w="505" w:type="dxa"/>
            <w:vAlign w:val="center"/>
          </w:tcPr>
          <w:p w14:paraId="455AE709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</w:t>
            </w:r>
            <w:r>
              <w:rPr>
                <w:lang w:val="sr-Latn-BA"/>
              </w:rPr>
              <w:t>52</w:t>
            </w:r>
          </w:p>
        </w:tc>
        <w:tc>
          <w:tcPr>
            <w:tcW w:w="505" w:type="dxa"/>
            <w:vAlign w:val="center"/>
          </w:tcPr>
          <w:p w14:paraId="4B5E1664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Cyrl-CS"/>
              </w:rPr>
              <w:t>1</w:t>
            </w:r>
            <w:r>
              <w:rPr>
                <w:lang w:val="sr-Latn-BA"/>
              </w:rPr>
              <w:t>28</w:t>
            </w:r>
          </w:p>
        </w:tc>
        <w:tc>
          <w:tcPr>
            <w:tcW w:w="505" w:type="dxa"/>
            <w:vAlign w:val="center"/>
          </w:tcPr>
          <w:p w14:paraId="738DE506" w14:textId="77777777" w:rsidR="002427E9" w:rsidRPr="00AC0BA8" w:rsidRDefault="00AC0BA8" w:rsidP="006F2702">
            <w:pPr>
              <w:jc w:val="center"/>
              <w:rPr>
                <w:lang w:val="sr-Latn-BA"/>
              </w:rPr>
            </w:pPr>
            <w:r>
              <w:rPr>
                <w:lang w:val="sr-Latn-BA"/>
              </w:rPr>
              <w:t>112</w:t>
            </w:r>
          </w:p>
        </w:tc>
        <w:tc>
          <w:tcPr>
            <w:tcW w:w="1317" w:type="dxa"/>
            <w:vAlign w:val="center"/>
          </w:tcPr>
          <w:p w14:paraId="25980A32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320</w:t>
            </w:r>
          </w:p>
        </w:tc>
        <w:tc>
          <w:tcPr>
            <w:tcW w:w="1188" w:type="dxa"/>
            <w:vAlign w:val="center"/>
          </w:tcPr>
          <w:p w14:paraId="54CBF31C" w14:textId="77777777" w:rsidR="002427E9" w:rsidRPr="00172B7C" w:rsidRDefault="002427E9" w:rsidP="006F2702">
            <w:pPr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1760</w:t>
            </w:r>
          </w:p>
        </w:tc>
      </w:tr>
    </w:tbl>
    <w:p w14:paraId="6BFF86B7" w14:textId="77777777" w:rsidR="002427E9" w:rsidRDefault="002427E9" w:rsidP="00203E50">
      <w:pPr>
        <w:jc w:val="both"/>
        <w:rPr>
          <w:lang w:val="sr-Cyrl-CS"/>
        </w:rPr>
      </w:pPr>
    </w:p>
    <w:p w14:paraId="44E012F7" w14:textId="77777777" w:rsidR="002427E9" w:rsidRPr="00172B7C" w:rsidRDefault="002427E9" w:rsidP="00203E50">
      <w:pPr>
        <w:jc w:val="both"/>
        <w:rPr>
          <w:lang w:val="sr-Cyrl-CS"/>
        </w:rPr>
      </w:pPr>
      <w:r w:rsidRPr="00172B7C">
        <w:rPr>
          <w:lang w:val="sr-Cyrl-CS"/>
        </w:rPr>
        <w:t>У оквиру овог броја сати реализоваће се следећи задаци:</w:t>
      </w:r>
    </w:p>
    <w:p w14:paraId="63446A91" w14:textId="77777777" w:rsidR="002427E9" w:rsidRPr="00172B7C" w:rsidRDefault="002427E9" w:rsidP="00585511">
      <w:pPr>
        <w:jc w:val="both"/>
        <w:rPr>
          <w:lang w:val="sr-Cyrl-CS"/>
        </w:rPr>
      </w:pPr>
    </w:p>
    <w:p w14:paraId="52B91889" w14:textId="77777777" w:rsidR="002427E9" w:rsidRPr="00172B7C" w:rsidRDefault="002427E9" w:rsidP="00585511">
      <w:pPr>
        <w:numPr>
          <w:ilvl w:val="0"/>
          <w:numId w:val="4"/>
        </w:numPr>
        <w:tabs>
          <w:tab w:val="clear" w:pos="720"/>
          <w:tab w:val="num" w:pos="561"/>
        </w:tabs>
        <w:spacing w:after="240"/>
        <w:jc w:val="both"/>
        <w:rPr>
          <w:lang w:val="sr-Cyrl-CS"/>
        </w:rPr>
      </w:pPr>
      <w:r w:rsidRPr="00172B7C">
        <w:rPr>
          <w:i/>
          <w:iCs/>
          <w:lang w:val="sr-Cyrl-CS"/>
        </w:rPr>
        <w:t>Планирање и програмирање рада</w:t>
      </w:r>
      <w:r w:rsidRPr="00172B7C">
        <w:rPr>
          <w:lang w:val="sr-Cyrl-CS"/>
        </w:rPr>
        <w:t xml:space="preserve"> (88h годишње, недељно 2h)</w:t>
      </w:r>
    </w:p>
    <w:p w14:paraId="21EF3423" w14:textId="77777777" w:rsidR="002427E9" w:rsidRPr="00172B7C" w:rsidRDefault="002427E9" w:rsidP="00585511">
      <w:pPr>
        <w:numPr>
          <w:ilvl w:val="0"/>
          <w:numId w:val="4"/>
        </w:numPr>
        <w:tabs>
          <w:tab w:val="clear" w:pos="720"/>
          <w:tab w:val="num" w:pos="561"/>
        </w:tabs>
        <w:spacing w:after="240"/>
        <w:jc w:val="both"/>
        <w:rPr>
          <w:lang w:val="sr-Cyrl-CS"/>
        </w:rPr>
      </w:pPr>
      <w:r w:rsidRPr="00172B7C">
        <w:rPr>
          <w:i/>
          <w:iCs/>
          <w:lang w:val="sr-Cyrl-CS"/>
        </w:rPr>
        <w:t>Васпитно-образовна делатност–</w:t>
      </w:r>
      <w:r w:rsidRPr="00172B7C">
        <w:rPr>
          <w:lang w:val="sr-Cyrl-CS"/>
        </w:rPr>
        <w:t>рад са ученицима (642h год., нед. 16h)</w:t>
      </w:r>
    </w:p>
    <w:p w14:paraId="70AFD98F" w14:textId="77777777" w:rsidR="002427E9" w:rsidRPr="00172B7C" w:rsidRDefault="002427E9" w:rsidP="00585511">
      <w:pPr>
        <w:numPr>
          <w:ilvl w:val="0"/>
          <w:numId w:val="4"/>
        </w:numPr>
        <w:tabs>
          <w:tab w:val="clear" w:pos="720"/>
          <w:tab w:val="num" w:pos="561"/>
        </w:tabs>
        <w:spacing w:after="240"/>
        <w:jc w:val="both"/>
        <w:rPr>
          <w:lang w:val="sr-Cyrl-CS"/>
        </w:rPr>
      </w:pPr>
      <w:r w:rsidRPr="00172B7C">
        <w:rPr>
          <w:i/>
          <w:iCs/>
          <w:lang w:val="sr-Cyrl-CS"/>
        </w:rPr>
        <w:t>Сарадња са наставницима и стручним сарадницима</w:t>
      </w:r>
      <w:r w:rsidRPr="00172B7C">
        <w:rPr>
          <w:lang w:val="sr-Cyrl-CS"/>
        </w:rPr>
        <w:t xml:space="preserve"> (132h год., нед. 24h)</w:t>
      </w:r>
    </w:p>
    <w:p w14:paraId="253A41A8" w14:textId="77777777" w:rsidR="002427E9" w:rsidRPr="00172B7C" w:rsidRDefault="002427E9" w:rsidP="00585511">
      <w:pPr>
        <w:numPr>
          <w:ilvl w:val="0"/>
          <w:numId w:val="4"/>
        </w:numPr>
        <w:tabs>
          <w:tab w:val="clear" w:pos="720"/>
          <w:tab w:val="num" w:pos="561"/>
        </w:tabs>
        <w:spacing w:after="240"/>
        <w:jc w:val="both"/>
        <w:rPr>
          <w:lang w:val="sr-Cyrl-CS"/>
        </w:rPr>
      </w:pPr>
      <w:r w:rsidRPr="00172B7C">
        <w:rPr>
          <w:i/>
          <w:iCs/>
          <w:lang w:val="sr-Cyrl-CS"/>
        </w:rPr>
        <w:t>Библиотечко-информациона делатност</w:t>
      </w:r>
      <w:r w:rsidRPr="00172B7C">
        <w:rPr>
          <w:lang w:val="sr-Cyrl-CS"/>
        </w:rPr>
        <w:t xml:space="preserve"> (440h год., нед. 8h)</w:t>
      </w:r>
    </w:p>
    <w:p w14:paraId="46F58380" w14:textId="77777777" w:rsidR="002427E9" w:rsidRPr="00172B7C" w:rsidRDefault="002427E9" w:rsidP="00585511">
      <w:pPr>
        <w:numPr>
          <w:ilvl w:val="0"/>
          <w:numId w:val="4"/>
        </w:numPr>
        <w:tabs>
          <w:tab w:val="clear" w:pos="720"/>
          <w:tab w:val="num" w:pos="561"/>
        </w:tabs>
        <w:spacing w:after="240"/>
        <w:jc w:val="both"/>
        <w:rPr>
          <w:lang w:val="sr-Cyrl-CS"/>
        </w:rPr>
      </w:pPr>
      <w:r w:rsidRPr="00172B7C">
        <w:rPr>
          <w:i/>
          <w:iCs/>
          <w:lang w:val="sr-Cyrl-CS"/>
        </w:rPr>
        <w:t>Културна и јавна делатност</w:t>
      </w:r>
      <w:r w:rsidRPr="00172B7C">
        <w:rPr>
          <w:lang w:val="sr-Cyrl-CS"/>
        </w:rPr>
        <w:t xml:space="preserve"> (44h год., нед. 1h)</w:t>
      </w:r>
    </w:p>
    <w:p w14:paraId="53C2AB8D" w14:textId="77777777" w:rsidR="002427E9" w:rsidRPr="00172B7C" w:rsidRDefault="002427E9" w:rsidP="00585511">
      <w:pPr>
        <w:numPr>
          <w:ilvl w:val="0"/>
          <w:numId w:val="4"/>
        </w:numPr>
        <w:tabs>
          <w:tab w:val="clear" w:pos="720"/>
          <w:tab w:val="num" w:pos="561"/>
        </w:tabs>
        <w:spacing w:after="240"/>
        <w:jc w:val="both"/>
        <w:rPr>
          <w:lang w:val="sr-Cyrl-CS"/>
        </w:rPr>
      </w:pPr>
      <w:r w:rsidRPr="00172B7C">
        <w:rPr>
          <w:i/>
          <w:iCs/>
          <w:lang w:val="sr-Cyrl-CS"/>
        </w:rPr>
        <w:t>Стручно усавршавање</w:t>
      </w:r>
      <w:r w:rsidRPr="00172B7C">
        <w:rPr>
          <w:lang w:val="sr-Cyrl-CS"/>
        </w:rPr>
        <w:t xml:space="preserve"> (44h год., нед. 1h)</w:t>
      </w:r>
    </w:p>
    <w:p w14:paraId="6E3C2932" w14:textId="77777777" w:rsidR="002427E9" w:rsidRPr="00172B7C" w:rsidRDefault="002427E9" w:rsidP="00585511">
      <w:pPr>
        <w:numPr>
          <w:ilvl w:val="0"/>
          <w:numId w:val="4"/>
        </w:numPr>
        <w:tabs>
          <w:tab w:val="clear" w:pos="720"/>
          <w:tab w:val="num" w:pos="561"/>
        </w:tabs>
        <w:spacing w:after="240"/>
        <w:jc w:val="both"/>
        <w:rPr>
          <w:lang w:val="sr-Cyrl-CS"/>
        </w:rPr>
      </w:pPr>
      <w:r w:rsidRPr="00172B7C">
        <w:rPr>
          <w:i/>
          <w:iCs/>
          <w:lang w:val="sr-Cyrl-CS"/>
        </w:rPr>
        <w:t>Остали послови</w:t>
      </w:r>
      <w:r w:rsidRPr="00172B7C">
        <w:rPr>
          <w:lang w:val="sr-Cyrl-CS"/>
        </w:rPr>
        <w:t xml:space="preserve"> (посета издавачким кућама, Сајму књига, вођење летописа,... 370h год., нед. 2h)</w:t>
      </w:r>
    </w:p>
    <w:p w14:paraId="15054F5D" w14:textId="77777777" w:rsidR="002427E9" w:rsidRPr="00172B7C" w:rsidRDefault="002427E9" w:rsidP="00585511">
      <w:pPr>
        <w:ind w:firstLine="612"/>
        <w:jc w:val="both"/>
        <w:rPr>
          <w:lang w:val="sr-Cyrl-CS"/>
        </w:rPr>
      </w:pPr>
      <w:r w:rsidRPr="00172B7C">
        <w:rPr>
          <w:lang w:val="sr-Cyrl-CS"/>
        </w:rPr>
        <w:t>О свом раду, библиотекар подноси годишњи извештај Настваничком већу.</w:t>
      </w:r>
    </w:p>
    <w:p w14:paraId="07C2615B" w14:textId="77777777" w:rsidR="002427E9" w:rsidRDefault="002427E9" w:rsidP="001D1F2E">
      <w:pPr>
        <w:rPr>
          <w:b/>
          <w:bCs/>
          <w:i/>
          <w:iCs/>
          <w:lang w:val="sr-Cyrl-CS"/>
        </w:rPr>
      </w:pPr>
    </w:p>
    <w:p w14:paraId="471D86DF" w14:textId="77777777" w:rsidR="002427E9" w:rsidRPr="00172B7C" w:rsidRDefault="002427E9" w:rsidP="001D1F2E">
      <w:pPr>
        <w:rPr>
          <w:b/>
          <w:bCs/>
          <w:i/>
          <w:iCs/>
          <w:lang w:val="sr-Cyrl-CS"/>
        </w:rPr>
      </w:pPr>
    </w:p>
    <w:p w14:paraId="52CBF64C" w14:textId="77777777" w:rsidR="002427E9" w:rsidRPr="00045C57" w:rsidRDefault="002427E9" w:rsidP="002F73DB">
      <w:pPr>
        <w:jc w:val="center"/>
        <w:rPr>
          <w:b/>
          <w:bCs/>
          <w:lang w:val="sr-Cyrl-CS"/>
        </w:rPr>
      </w:pPr>
      <w:r w:rsidRPr="00045C57">
        <w:rPr>
          <w:b/>
          <w:bCs/>
          <w:lang w:val="sr-Cyrl-CS"/>
        </w:rPr>
        <w:t>4.ГОДИШЊИ ПЛАН РАДА ПЕДАГОШКОГ АСИСТЕНТА</w:t>
      </w:r>
    </w:p>
    <w:p w14:paraId="75B4A0EA" w14:textId="77777777" w:rsidR="002427E9" w:rsidRPr="00172B7C" w:rsidRDefault="002427E9" w:rsidP="002F73DB">
      <w:pPr>
        <w:rPr>
          <w:b/>
          <w:bCs/>
          <w:lang w:val="sr-Cyrl-CS"/>
        </w:rPr>
      </w:pPr>
    </w:p>
    <w:p w14:paraId="2D8E3303" w14:textId="77777777" w:rsidR="002427E9" w:rsidRPr="00172B7C" w:rsidRDefault="00FF54CA" w:rsidP="002F73DB">
      <w:pPr>
        <w:rPr>
          <w:b/>
          <w:bCs/>
          <w:lang w:val="sr-Cyrl-CS"/>
        </w:rPr>
      </w:pPr>
      <w:r>
        <w:rPr>
          <w:b/>
          <w:bCs/>
          <w:lang w:val="sr-Cyrl-CS"/>
        </w:rPr>
        <w:t>Период- школска 20</w:t>
      </w:r>
      <w:r>
        <w:rPr>
          <w:b/>
          <w:bCs/>
          <w:lang w:val="sr-Latn-BA"/>
        </w:rPr>
        <w:t>20</w:t>
      </w:r>
      <w:r>
        <w:rPr>
          <w:b/>
          <w:bCs/>
          <w:lang w:val="sr-Cyrl-CS"/>
        </w:rPr>
        <w:t>/202</w:t>
      </w:r>
      <w:r>
        <w:rPr>
          <w:b/>
          <w:bCs/>
          <w:lang w:val="sr-Latn-BA"/>
        </w:rPr>
        <w:t>1</w:t>
      </w:r>
      <w:r w:rsidR="002427E9" w:rsidRPr="00172B7C">
        <w:rPr>
          <w:b/>
          <w:bCs/>
          <w:lang w:val="sr-Cyrl-CS"/>
        </w:rPr>
        <w:t>. година</w:t>
      </w:r>
    </w:p>
    <w:p w14:paraId="4347B343" w14:textId="77777777" w:rsidR="002427E9" w:rsidRPr="00451C01" w:rsidRDefault="002427E9" w:rsidP="002F73DB">
      <w:pPr>
        <w:rPr>
          <w:b/>
          <w:bCs/>
          <w:u w:val="single"/>
        </w:rPr>
      </w:pPr>
    </w:p>
    <w:p w14:paraId="30B4DB85" w14:textId="77777777" w:rsidR="002427E9" w:rsidRPr="00172B7C" w:rsidRDefault="002427E9" w:rsidP="00AC3FB8">
      <w:pPr>
        <w:widowControl w:val="0"/>
        <w:suppressAutoHyphens/>
        <w:rPr>
          <w:b/>
          <w:bCs/>
          <w:u w:val="single"/>
        </w:rPr>
      </w:pPr>
      <w:r w:rsidRPr="00172B7C">
        <w:rPr>
          <w:lang w:val="sr-Cyrl-CS"/>
        </w:rPr>
        <w:t>Педагошка асистенткиња-</w:t>
      </w:r>
      <w:r w:rsidRPr="00172B7C">
        <w:rPr>
          <w:b/>
          <w:bCs/>
          <w:u w:val="single"/>
          <w:lang w:val="sr-Cyrl-CS"/>
        </w:rPr>
        <w:t>Филип Ангеловски</w:t>
      </w:r>
    </w:p>
    <w:p w14:paraId="2556506A" w14:textId="77777777" w:rsidR="002427E9" w:rsidRPr="00172B7C" w:rsidRDefault="002427E9" w:rsidP="00AC3FB8">
      <w:pPr>
        <w:widowControl w:val="0"/>
        <w:suppressAutoHyphens/>
        <w:rPr>
          <w:b/>
          <w:bCs/>
          <w:u w:val="single"/>
          <w:lang w:val="sr-Cyrl-CS"/>
        </w:rPr>
      </w:pPr>
      <w:r w:rsidRPr="00172B7C">
        <w:rPr>
          <w:b/>
          <w:bCs/>
          <w:u w:val="single"/>
          <w:lang w:val="sr-Cyrl-CS"/>
        </w:rPr>
        <w:t>ОШ „Гоце Делчев“ Јабука, Трг Бориса Кидрича бр. 1</w:t>
      </w:r>
    </w:p>
    <w:p w14:paraId="7B57B6D7" w14:textId="77777777" w:rsidR="002427E9" w:rsidRPr="00172B7C" w:rsidRDefault="002427E9" w:rsidP="00AC3FB8">
      <w:pPr>
        <w:widowControl w:val="0"/>
        <w:suppressAutoHyphens/>
        <w:rPr>
          <w:lang w:val="sr-Cyrl-CS"/>
        </w:rPr>
      </w:pPr>
    </w:p>
    <w:p w14:paraId="6F0E491E" w14:textId="77777777" w:rsidR="002427E9" w:rsidRPr="00172B7C" w:rsidRDefault="002427E9" w:rsidP="002F73DB">
      <w:pPr>
        <w:rPr>
          <w:b/>
          <w:bCs/>
          <w:u w:val="single"/>
          <w:lang w:val="sr-Cyrl-CS"/>
        </w:rPr>
      </w:pPr>
      <w:r w:rsidRPr="00172B7C">
        <w:rPr>
          <w:b/>
          <w:bCs/>
          <w:u w:val="single"/>
          <w:lang w:val="sr-Cyrl-CS"/>
        </w:rPr>
        <w:t xml:space="preserve">У току </w:t>
      </w:r>
      <w:r w:rsidRPr="00172B7C">
        <w:rPr>
          <w:b/>
          <w:bCs/>
          <w:u w:val="single"/>
          <w:lang w:val="sr-Latn-CS"/>
        </w:rPr>
        <w:t>ш</w:t>
      </w:r>
      <w:r w:rsidRPr="00172B7C">
        <w:rPr>
          <w:b/>
          <w:bCs/>
          <w:u w:val="single"/>
          <w:lang w:val="sr-Cyrl-CS"/>
        </w:rPr>
        <w:t>колске</w:t>
      </w:r>
      <w:r w:rsidR="00FF1994">
        <w:rPr>
          <w:b/>
          <w:bCs/>
          <w:u w:val="single"/>
          <w:lang w:val="sr-Latn-CS"/>
        </w:rPr>
        <w:t xml:space="preserve"> 2020/2021</w:t>
      </w:r>
      <w:r w:rsidRPr="00172B7C">
        <w:rPr>
          <w:b/>
          <w:bCs/>
          <w:u w:val="single"/>
          <w:lang w:val="sr-Latn-CS"/>
        </w:rPr>
        <w:t>.</w:t>
      </w:r>
      <w:r w:rsidRPr="00172B7C">
        <w:rPr>
          <w:b/>
          <w:bCs/>
          <w:u w:val="single"/>
          <w:lang w:val="sr-Cyrl-CS"/>
        </w:rPr>
        <w:t xml:space="preserve"> године планирано је:</w:t>
      </w:r>
    </w:p>
    <w:p w14:paraId="1217FD36" w14:textId="77777777" w:rsidR="002427E9" w:rsidRPr="00172B7C" w:rsidRDefault="002427E9" w:rsidP="002F73DB">
      <w:pPr>
        <w:rPr>
          <w:b/>
          <w:bCs/>
          <w:u w:val="single"/>
          <w:lang w:val="sr-Cyrl-CS"/>
        </w:rPr>
      </w:pPr>
    </w:p>
    <w:p w14:paraId="3D59B717" w14:textId="77777777" w:rsidR="002427E9" w:rsidRPr="00172B7C" w:rsidRDefault="002427E9" w:rsidP="002F73DB">
      <w:pPr>
        <w:rPr>
          <w:b/>
          <w:bCs/>
          <w:u w:val="single"/>
          <w:lang w:val="sr-Latn-CS"/>
        </w:rPr>
      </w:pPr>
      <w:r w:rsidRPr="00172B7C">
        <w:rPr>
          <w:b/>
          <w:bCs/>
          <w:u w:val="single"/>
          <w:lang w:val="sr-Cyrl-CS"/>
        </w:rPr>
        <w:t>1.Рад са децом која не долазе на наставу, имају лош успех; посете породицама.</w:t>
      </w:r>
    </w:p>
    <w:p w14:paraId="35D1C938" w14:textId="77777777" w:rsidR="002427E9" w:rsidRPr="00172B7C" w:rsidRDefault="002427E9" w:rsidP="002F73DB">
      <w:pPr>
        <w:rPr>
          <w:b/>
          <w:bCs/>
        </w:rPr>
      </w:pPr>
    </w:p>
    <w:p w14:paraId="4C213758" w14:textId="77777777" w:rsidR="002427E9" w:rsidRPr="00172B7C" w:rsidRDefault="002427E9" w:rsidP="002F73DB">
      <w:r w:rsidRPr="00172B7C">
        <w:rPr>
          <w:b/>
          <w:bCs/>
          <w:lang w:val="sr-Cyrl-CS"/>
        </w:rPr>
        <w:t>Ученици којима ће се пружити подршка:</w:t>
      </w:r>
    </w:p>
    <w:p w14:paraId="3155082E" w14:textId="77777777" w:rsidR="002427E9" w:rsidRPr="00172B7C" w:rsidRDefault="002427E9" w:rsidP="00590BD9">
      <w:pPr>
        <w:widowControl w:val="0"/>
        <w:numPr>
          <w:ilvl w:val="0"/>
          <w:numId w:val="22"/>
        </w:numPr>
        <w:suppressAutoHyphens/>
        <w:spacing w:before="86" w:after="86"/>
        <w:rPr>
          <w:b/>
          <w:bCs/>
          <w:u w:val="single"/>
        </w:rPr>
      </w:pPr>
      <w:r w:rsidRPr="00172B7C">
        <w:rPr>
          <w:b/>
          <w:bCs/>
          <w:u w:val="single"/>
          <w:lang w:val="sr-Cyrl-CS"/>
        </w:rPr>
        <w:t>Сви ученици  којима је потребна подршка.</w:t>
      </w:r>
    </w:p>
    <w:p w14:paraId="2627A50E" w14:textId="77777777" w:rsidR="002427E9" w:rsidRPr="00172B7C" w:rsidRDefault="002427E9" w:rsidP="00590BD9">
      <w:pPr>
        <w:widowControl w:val="0"/>
        <w:numPr>
          <w:ilvl w:val="0"/>
          <w:numId w:val="22"/>
        </w:numPr>
        <w:suppressAutoHyphens/>
        <w:spacing w:before="86" w:after="86"/>
        <w:rPr>
          <w:b/>
          <w:bCs/>
          <w:u w:val="single"/>
        </w:rPr>
      </w:pPr>
      <w:r w:rsidRPr="00172B7C">
        <w:rPr>
          <w:b/>
          <w:bCs/>
          <w:u w:val="single"/>
          <w:lang w:val="sr-Cyrl-CS"/>
        </w:rPr>
        <w:t>Од првог до осмог разреда.</w:t>
      </w:r>
    </w:p>
    <w:p w14:paraId="59F3C37B" w14:textId="77777777" w:rsidR="002427E9" w:rsidRPr="00172B7C" w:rsidRDefault="002427E9" w:rsidP="002F73DB">
      <w:pPr>
        <w:spacing w:before="86" w:after="86"/>
        <w:ind w:left="1058"/>
        <w:rPr>
          <w:lang w:val="sr-Cyrl-CS"/>
        </w:rPr>
      </w:pPr>
      <w:r w:rsidRPr="00172B7C">
        <w:rPr>
          <w:b/>
          <w:bCs/>
          <w:u w:val="single"/>
          <w:lang w:val="sr-Cyrl-CS"/>
        </w:rPr>
        <w:t>(</w:t>
      </w:r>
      <w:r w:rsidRPr="00172B7C">
        <w:rPr>
          <w:b/>
          <w:bCs/>
          <w:u w:val="single"/>
        </w:rPr>
        <w:t>X</w:t>
      </w:r>
      <w:r w:rsidRPr="00172B7C">
        <w:rPr>
          <w:b/>
          <w:bCs/>
          <w:u w:val="single"/>
          <w:lang w:val="sr-Cyrl-CS"/>
        </w:rPr>
        <w:t>)</w:t>
      </w:r>
      <w:r w:rsidRPr="00172B7C">
        <w:rPr>
          <w:lang w:val="sr-Cyrl-CS"/>
        </w:rPr>
        <w:t>деца ромске националности</w:t>
      </w:r>
    </w:p>
    <w:p w14:paraId="779F24C4" w14:textId="77777777" w:rsidR="002427E9" w:rsidRPr="00172B7C" w:rsidRDefault="002427E9" w:rsidP="002F73DB">
      <w:pPr>
        <w:spacing w:before="86" w:after="86"/>
        <w:ind w:left="1058"/>
        <w:rPr>
          <w:lang w:val="sr-Cyrl-CS"/>
        </w:rPr>
      </w:pPr>
      <w:r w:rsidRPr="00172B7C">
        <w:t xml:space="preserve">X   </w:t>
      </w:r>
      <w:r w:rsidRPr="00172B7C">
        <w:rPr>
          <w:lang w:val="sr-Cyrl-CS"/>
        </w:rPr>
        <w:t>деца са тешкоћама у развоју</w:t>
      </w:r>
    </w:p>
    <w:p w14:paraId="2F52604D" w14:textId="77777777" w:rsidR="002427E9" w:rsidRPr="00172B7C" w:rsidRDefault="002427E9" w:rsidP="002F73DB">
      <w:pPr>
        <w:spacing w:before="86" w:after="86"/>
        <w:ind w:left="1058"/>
        <w:rPr>
          <w:lang w:val="sr-Cyrl-CS"/>
        </w:rPr>
      </w:pPr>
      <w:r w:rsidRPr="00172B7C">
        <w:rPr>
          <w:b/>
          <w:bCs/>
          <w:u w:val="single"/>
          <w:lang w:val="sr-Cyrl-CS"/>
        </w:rPr>
        <w:t>(</w:t>
      </w:r>
      <w:r w:rsidRPr="00172B7C">
        <w:rPr>
          <w:b/>
          <w:bCs/>
          <w:u w:val="single"/>
        </w:rPr>
        <w:t>X</w:t>
      </w:r>
      <w:r w:rsidRPr="00172B7C">
        <w:rPr>
          <w:b/>
          <w:bCs/>
          <w:u w:val="single"/>
          <w:lang w:val="sr-Cyrl-CS"/>
        </w:rPr>
        <w:t>)</w:t>
      </w:r>
      <w:r w:rsidRPr="00172B7C">
        <w:rPr>
          <w:lang w:val="sr-Cyrl-CS"/>
        </w:rPr>
        <w:t xml:space="preserve">остали ученици– </w:t>
      </w:r>
      <w:r w:rsidRPr="00172B7C">
        <w:rPr>
          <w:b/>
          <w:bCs/>
          <w:u w:val="single"/>
          <w:lang w:val="sr-Cyrl-CS"/>
        </w:rPr>
        <w:t>неромска деца са истим проблемима</w:t>
      </w:r>
    </w:p>
    <w:p w14:paraId="06452F6F" w14:textId="77777777" w:rsidR="002427E9" w:rsidRPr="00172B7C" w:rsidRDefault="002427E9" w:rsidP="002F73DB">
      <w:pPr>
        <w:rPr>
          <w:b/>
          <w:bCs/>
          <w:lang w:val="sr-Cyrl-CS"/>
        </w:rPr>
      </w:pPr>
      <w:r w:rsidRPr="00172B7C">
        <w:rPr>
          <w:b/>
          <w:bCs/>
          <w:lang w:val="sr-Cyrl-CS"/>
        </w:rPr>
        <w:t>Важне активности:</w:t>
      </w:r>
    </w:p>
    <w:p w14:paraId="2739776A" w14:textId="77777777" w:rsidR="002427E9" w:rsidRPr="00172B7C" w:rsidRDefault="002427E9" w:rsidP="00590BD9">
      <w:pPr>
        <w:widowControl w:val="0"/>
        <w:numPr>
          <w:ilvl w:val="0"/>
          <w:numId w:val="21"/>
        </w:numPr>
        <w:suppressAutoHyphens/>
        <w:rPr>
          <w:u w:val="single"/>
        </w:rPr>
      </w:pPr>
      <w:r w:rsidRPr="00172B7C">
        <w:rPr>
          <w:u w:val="single"/>
          <w:lang w:val="sr-Cyrl-CS"/>
        </w:rPr>
        <w:t>Рад са ученицима</w:t>
      </w:r>
      <w:r w:rsidRPr="00172B7C">
        <w:rPr>
          <w:lang w:val="sr-Cyrl-CS"/>
        </w:rPr>
        <w:t>– Постићи бољи однос између педагошког асистента и ученика који и сами долазе долазе да разговарају о својим проблемима.</w:t>
      </w:r>
    </w:p>
    <w:p w14:paraId="62A6D8ED" w14:textId="77777777" w:rsidR="002427E9" w:rsidRPr="00172B7C" w:rsidRDefault="002427E9" w:rsidP="00590BD9">
      <w:pPr>
        <w:widowControl w:val="0"/>
        <w:numPr>
          <w:ilvl w:val="0"/>
          <w:numId w:val="21"/>
        </w:numPr>
        <w:suppressAutoHyphens/>
        <w:ind w:firstLine="709"/>
        <w:rPr>
          <w:u w:val="single"/>
        </w:rPr>
      </w:pPr>
      <w:r w:rsidRPr="00172B7C">
        <w:rPr>
          <w:u w:val="single"/>
          <w:lang w:val="sr-Cyrl-CS"/>
        </w:rPr>
        <w:t>Рад са родитељима</w:t>
      </w:r>
      <w:r w:rsidRPr="00172B7C">
        <w:rPr>
          <w:lang w:val="sr-Latn-CS"/>
        </w:rPr>
        <w:t>–</w:t>
      </w:r>
      <w:r w:rsidRPr="00172B7C">
        <w:rPr>
          <w:lang w:val="sr-Cyrl-CS"/>
        </w:rPr>
        <w:t xml:space="preserve"> Редовно обилажење родитеља ученика који изостају са часова. Договор са родитељима о подузимању конкретних мера.</w:t>
      </w:r>
    </w:p>
    <w:p w14:paraId="35DCD783" w14:textId="77777777" w:rsidR="002427E9" w:rsidRPr="00172B7C" w:rsidRDefault="002427E9" w:rsidP="00590BD9">
      <w:pPr>
        <w:widowControl w:val="0"/>
        <w:numPr>
          <w:ilvl w:val="0"/>
          <w:numId w:val="21"/>
        </w:numPr>
        <w:suppressAutoHyphens/>
        <w:ind w:firstLine="709"/>
        <w:rPr>
          <w:u w:val="single"/>
        </w:rPr>
      </w:pPr>
      <w:r w:rsidRPr="00172B7C">
        <w:rPr>
          <w:lang w:val="sr-Cyrl-CS"/>
        </w:rPr>
        <w:t xml:space="preserve">Сарадња са школским колективом  – у свакодневном договору са колективом </w:t>
      </w:r>
    </w:p>
    <w:p w14:paraId="74448724" w14:textId="77777777" w:rsidR="002427E9" w:rsidRPr="00172B7C" w:rsidRDefault="002427E9" w:rsidP="002F73DB">
      <w:pPr>
        <w:rPr>
          <w:u w:val="single"/>
        </w:rPr>
      </w:pPr>
      <w:r w:rsidRPr="00172B7C">
        <w:rPr>
          <w:lang w:val="sr-Cyrl-CS"/>
        </w:rPr>
        <w:t xml:space="preserve">позивати проблематичну децу и децу којој је потребна помоћ. </w:t>
      </w:r>
    </w:p>
    <w:p w14:paraId="04016605" w14:textId="77777777" w:rsidR="002427E9" w:rsidRPr="00172B7C" w:rsidRDefault="002427E9" w:rsidP="00590BD9">
      <w:pPr>
        <w:widowControl w:val="0"/>
        <w:numPr>
          <w:ilvl w:val="0"/>
          <w:numId w:val="21"/>
        </w:numPr>
        <w:suppressAutoHyphens/>
        <w:rPr>
          <w:u w:val="single"/>
        </w:rPr>
      </w:pPr>
      <w:r w:rsidRPr="00172B7C">
        <w:rPr>
          <w:u w:val="single"/>
          <w:lang w:val="sr-Cyrl-CS"/>
        </w:rPr>
        <w:t>Сарадња са другим институцијама</w:t>
      </w:r>
      <w:r w:rsidRPr="00172B7C">
        <w:rPr>
          <w:lang w:val="sr-Cyrl-CS"/>
        </w:rPr>
        <w:t>– присуствовати састанцима у Месној заједници и Општини када се разговара о проблемима деце и родитеља уопште. Помагати Ромима приликом вађења личних докумената (лична карта и сл.</w:t>
      </w:r>
      <w:r w:rsidRPr="00172B7C">
        <w:rPr>
          <w:lang w:val="sr-Latn-CS"/>
        </w:rPr>
        <w:t>,)</w:t>
      </w:r>
    </w:p>
    <w:p w14:paraId="44B37DB2" w14:textId="77777777" w:rsidR="002427E9" w:rsidRPr="00172B7C" w:rsidRDefault="002427E9" w:rsidP="00590BD9">
      <w:pPr>
        <w:widowControl w:val="0"/>
        <w:numPr>
          <w:ilvl w:val="0"/>
          <w:numId w:val="21"/>
        </w:numPr>
        <w:suppressAutoHyphens/>
      </w:pPr>
      <w:r w:rsidRPr="00172B7C">
        <w:rPr>
          <w:u w:val="single"/>
          <w:lang w:val="sr-Cyrl-CS"/>
        </w:rPr>
        <w:t>С</w:t>
      </w:r>
      <w:r w:rsidRPr="00172B7C">
        <w:rPr>
          <w:lang w:val="sr-Cyrl-CS"/>
        </w:rPr>
        <w:t>арадња са Црвеним крстом и организовање разних акција за поделу гареробе и обуће материјално угроженим породицама. Такође постоји и сарадња са невладином организацијом „Даница“ (који помажу око припремама пакетића).</w:t>
      </w:r>
      <w:r w:rsidRPr="00172B7C">
        <w:rPr>
          <w:lang w:val="sr-Latn-CS"/>
        </w:rPr>
        <w:t xml:space="preserve"> Jединица локалне самоуправе града Панчева је свој социјално угроженој деци од првог до осмог разреда </w:t>
      </w:r>
      <w:r w:rsidRPr="00172B7C">
        <w:rPr>
          <w:lang w:val="sr-Cyrl-CS"/>
        </w:rPr>
        <w:t>обезбедила</w:t>
      </w:r>
      <w:r w:rsidRPr="00172B7C">
        <w:rPr>
          <w:lang w:val="sr-Latn-CS"/>
        </w:rPr>
        <w:t xml:space="preserve"> бесплатн</w:t>
      </w:r>
      <w:r w:rsidRPr="00172B7C">
        <w:t>е</w:t>
      </w:r>
      <w:r w:rsidR="00FF1994">
        <w:rPr>
          <w:lang w:val="sr-Latn-CS"/>
        </w:rPr>
        <w:t xml:space="preserve"> уџбенике за  школску 20</w:t>
      </w:r>
      <w:r w:rsidR="00FF1994">
        <w:rPr>
          <w:lang w:val="sr-Latn-BA"/>
        </w:rPr>
        <w:t>20</w:t>
      </w:r>
      <w:r w:rsidRPr="00172B7C">
        <w:rPr>
          <w:lang w:val="sr-Latn-CS"/>
        </w:rPr>
        <w:t>/20</w:t>
      </w:r>
      <w:r w:rsidR="00FF1994">
        <w:rPr>
          <w:lang w:val="sr-Cyrl-CS"/>
        </w:rPr>
        <w:t>21.</w:t>
      </w:r>
      <w:r w:rsidRPr="00172B7C">
        <w:rPr>
          <w:lang w:val="sr-Latn-CS"/>
        </w:rPr>
        <w:t>годину.</w:t>
      </w:r>
    </w:p>
    <w:p w14:paraId="34E9F220" w14:textId="77777777" w:rsidR="002427E9" w:rsidRPr="00172B7C" w:rsidRDefault="002427E9" w:rsidP="002F73DB">
      <w:pPr>
        <w:rPr>
          <w:lang w:val="sr-Cyrl-CS"/>
        </w:rPr>
      </w:pPr>
    </w:p>
    <w:p w14:paraId="0DFA9503" w14:textId="77777777" w:rsidR="002427E9" w:rsidRPr="00172B7C" w:rsidRDefault="002427E9" w:rsidP="002F73DB">
      <w:pPr>
        <w:ind w:left="709" w:right="706"/>
        <w:jc w:val="center"/>
        <w:rPr>
          <w:b/>
          <w:bCs/>
          <w:lang w:val="sr-Cyrl-CS"/>
        </w:rPr>
      </w:pPr>
    </w:p>
    <w:p w14:paraId="61335055" w14:textId="77777777" w:rsidR="002427E9" w:rsidRDefault="002427E9" w:rsidP="00F3471B">
      <w:pPr>
        <w:rPr>
          <w:lang w:val="sr-Cyrl-CS"/>
        </w:rPr>
      </w:pPr>
    </w:p>
    <w:p w14:paraId="089DA838" w14:textId="77777777" w:rsidR="006E42F8" w:rsidRDefault="006E42F8" w:rsidP="00F3471B">
      <w:pPr>
        <w:rPr>
          <w:lang w:val="sr-Cyrl-CS"/>
        </w:rPr>
      </w:pPr>
    </w:p>
    <w:p w14:paraId="234B2FEE" w14:textId="77777777" w:rsidR="002427E9" w:rsidRDefault="002427E9" w:rsidP="00F3471B">
      <w:pPr>
        <w:rPr>
          <w:lang w:val="sr-Cyrl-CS"/>
        </w:rPr>
      </w:pPr>
    </w:p>
    <w:p w14:paraId="167A9129" w14:textId="77777777" w:rsidR="002427E9" w:rsidRDefault="002427E9" w:rsidP="00F3471B">
      <w:pPr>
        <w:rPr>
          <w:lang w:val="sr-Cyrl-CS"/>
        </w:rPr>
      </w:pPr>
    </w:p>
    <w:p w14:paraId="771F813F" w14:textId="77777777" w:rsidR="002427E9" w:rsidRPr="00203E50" w:rsidRDefault="002427E9" w:rsidP="00F3471B">
      <w:pPr>
        <w:rPr>
          <w:b/>
          <w:bCs/>
          <w:sz w:val="28"/>
          <w:szCs w:val="28"/>
          <w:lang w:val="sr-Cyrl-CS"/>
        </w:rPr>
      </w:pPr>
      <w:r w:rsidRPr="00203E50">
        <w:rPr>
          <w:b/>
          <w:bCs/>
          <w:sz w:val="28"/>
          <w:szCs w:val="28"/>
          <w:lang w:val="sr-Cyrl-CS"/>
        </w:rPr>
        <w:t>IX ПЛАН СТРУЧНОГ УСАВРШАВАЊА ЗАПОСЛЕНИХ</w:t>
      </w:r>
    </w:p>
    <w:p w14:paraId="0EAE464D" w14:textId="77777777" w:rsidR="002427E9" w:rsidRPr="00F3471B" w:rsidRDefault="002427E9" w:rsidP="00F3471B">
      <w:pPr>
        <w:rPr>
          <w:lang w:val="sr-Cyrl-CS"/>
        </w:rPr>
      </w:pPr>
    </w:p>
    <w:p w14:paraId="4ECBA78D" w14:textId="77777777" w:rsidR="002427E9" w:rsidRPr="00F3471B" w:rsidRDefault="002427E9" w:rsidP="00F3471B">
      <w:r w:rsidRPr="00F3471B">
        <w:rPr>
          <w:lang w:val="sr-Cyrl-CS"/>
        </w:rPr>
        <w:t>Педагошки колегијум и директор школе ће у складу са резултатима рада, потребама за професионално усавршавање и финансијским могућностима у оквиру Програма стручног усавршавања омогућити наставницима учешће на семинарима које буду организовали Министарство просвете, стручна друштва и научне институције. Циљ је омогућити професионално усавршавање што већем броју наставника. Посебан циљ за ову школску годину је пружање подршке ученицима и наставницима, олакшавање рада ученицима по ИОП-у, утврђивање правног основа рада у школи, квалитетнији рад одељењског старешине,</w:t>
      </w:r>
      <w:r w:rsidRPr="00F3471B">
        <w:t>унапређење васпитног рада наставника кроз јачање комуникацијских вештина и оснаживање професионалних и личних капацитета наставника за изградњу личног и професионалног ауторитета и управљање разредом; ојачавање способности наставника за успешно одржавање дисциплине у разреду и управљање разредом и Унапређење васпитног рада наставника и васпитача кроз развој и јачање капацитета за сарадњу и изградњу мреже сарадничке подршке наставнику и ученику са проблемом.</w:t>
      </w:r>
    </w:p>
    <w:p w14:paraId="75E7B32C" w14:textId="77777777" w:rsidR="002427E9" w:rsidRPr="00F3471B" w:rsidRDefault="002427E9" w:rsidP="00F3471B">
      <w:pPr>
        <w:rPr>
          <w:lang w:val="sr-Cyrl-CS"/>
        </w:rPr>
      </w:pPr>
    </w:p>
    <w:p w14:paraId="54D18EDA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Стручно усавршавање образовно – васпитног рада наставника и сарадника, одвијаће се у следећим облицима усавршавања:</w:t>
      </w:r>
    </w:p>
    <w:p w14:paraId="06622262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Припремање приправника за полагање испита за лиценцу</w:t>
      </w:r>
    </w:p>
    <w:p w14:paraId="7DCDAD44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Припремање и одржавање угледних и отворених часова према календару</w:t>
      </w:r>
    </w:p>
    <w:p w14:paraId="567CF539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Припремање и одржавање предавања, излагања, демонстрација на стручним телима</w:t>
      </w:r>
    </w:p>
    <w:p w14:paraId="12D87EBA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Реализација истраживања, пројеката, програма огледа</w:t>
      </w:r>
    </w:p>
    <w:p w14:paraId="16825215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Присуствовање и активно учешће на стручним семинарима, стручним скуповима, летњим и зимским школама</w:t>
      </w:r>
    </w:p>
    <w:p w14:paraId="20939F10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Активности које преузимају наставници у складу са својим личним планом професионалног развоја</w:t>
      </w:r>
    </w:p>
    <w:p w14:paraId="5A49DB76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На основу анализе стања у нашој школи (током прве фазе вредновања рада школе и израде школског развојног плана), утврђено је да школа поседује врло добар кадровски потенцијал, што представља снагу наше школе, који планирамо да одржимо и унапредимо интензивнијим и свеобухватнијим планом стручног усавршавања наставника и ненаст</w:t>
      </w:r>
      <w:r>
        <w:rPr>
          <w:lang w:val="sr-Cyrl-CS"/>
        </w:rPr>
        <w:t>авног особља у то</w:t>
      </w:r>
      <w:r w:rsidR="00FF1994">
        <w:rPr>
          <w:lang w:val="sr-Cyrl-CS"/>
        </w:rPr>
        <w:t>ку школске 20</w:t>
      </w:r>
      <w:r w:rsidR="00FF1994">
        <w:rPr>
          <w:lang w:val="sr-Latn-BA"/>
        </w:rPr>
        <w:t>20</w:t>
      </w:r>
      <w:r w:rsidR="00FF1994">
        <w:rPr>
          <w:lang w:val="sr-Cyrl-CS"/>
        </w:rPr>
        <w:t>/20</w:t>
      </w:r>
      <w:r w:rsidR="00FF1994">
        <w:rPr>
          <w:lang w:val="sr-Latn-BA"/>
        </w:rPr>
        <w:t>21</w:t>
      </w:r>
      <w:r w:rsidRPr="00F3471B">
        <w:rPr>
          <w:lang w:val="sr-Cyrl-CS"/>
        </w:rPr>
        <w:t xml:space="preserve">. године. </w:t>
      </w:r>
    </w:p>
    <w:p w14:paraId="5E7535FA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Наставу изводи стручан кадар (васпитачи са вишом школом, професори и наставници разредне и предметне наставе), а број и структура ненаставног и помоћног особља одговара величини и потребама школе.</w:t>
      </w:r>
    </w:p>
    <w:p w14:paraId="51A4982D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Разматрајући прикупљене доказе (сертификати о завршеним семинарима, упитници о стручном усавршавању наставника, дискусије на стручним активима и већима, као и разговори са запосленима) јасно су се издвојиле следеће области у оквиру којих се планира усавршавање запослених:</w:t>
      </w:r>
    </w:p>
    <w:p w14:paraId="326EE6D1" w14:textId="77777777" w:rsidR="002427E9" w:rsidRPr="00F3471B" w:rsidRDefault="002427E9" w:rsidP="00F3471B">
      <w:pPr>
        <w:rPr>
          <w:lang w:val="sr-Cyrl-CS"/>
        </w:rPr>
      </w:pPr>
      <w:r w:rsidRPr="00F3471B">
        <w:rPr>
          <w:u w:val="single"/>
          <w:lang w:val="sr-Cyrl-CS"/>
        </w:rPr>
        <w:t>методичко-дидактички семинари</w:t>
      </w:r>
      <w:r w:rsidRPr="00F3471B">
        <w:rPr>
          <w:lang w:val="sr-Cyrl-CS"/>
        </w:rPr>
        <w:t xml:space="preserve"> који прате иновације у настави и који су превасходно намењени васпитачима, учитељима и наставницима предметне наставе</w:t>
      </w:r>
    </w:p>
    <w:p w14:paraId="6399AC0D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 xml:space="preserve">семинари усмерени на побољшање комуникације и социјалних вештина у превазилажењу конфликтних ситуација, превенција насиља и насилничког понашања међу децом, основе радионичарског и групног рада као и слични превасходно </w:t>
      </w:r>
      <w:r w:rsidRPr="00F3471B">
        <w:rPr>
          <w:u w:val="single"/>
          <w:lang w:val="sr-Cyrl-CS"/>
        </w:rPr>
        <w:t>социјално-психолошки семинари</w:t>
      </w:r>
    </w:p>
    <w:p w14:paraId="196A5D8B" w14:textId="77777777" w:rsidR="002427E9" w:rsidRPr="00F3471B" w:rsidRDefault="002427E9" w:rsidP="00F3471B">
      <w:pPr>
        <w:rPr>
          <w:lang w:val="sr-Cyrl-CS"/>
        </w:rPr>
      </w:pPr>
      <w:r w:rsidRPr="00F3471B">
        <w:rPr>
          <w:u w:val="single"/>
          <w:lang w:val="sr-Cyrl-CS"/>
        </w:rPr>
        <w:t>специјализовани семинари</w:t>
      </w:r>
      <w:r w:rsidRPr="00F3471B">
        <w:rPr>
          <w:lang w:val="sr-Cyrl-CS"/>
        </w:rPr>
        <w:t xml:space="preserve"> који пружају специфична знања и вештине неопходне у образовно-васпитном раду.</w:t>
      </w:r>
    </w:p>
    <w:p w14:paraId="209369C6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lastRenderedPageBreak/>
        <w:t>План стручног усавршавањ</w:t>
      </w:r>
      <w:r w:rsidR="00FF54CA">
        <w:rPr>
          <w:lang w:val="sr-Cyrl-CS"/>
        </w:rPr>
        <w:t>а запослених у току школске 20</w:t>
      </w:r>
      <w:r w:rsidR="00FF54CA">
        <w:rPr>
          <w:lang w:val="sr-Latn-BA"/>
        </w:rPr>
        <w:t>20</w:t>
      </w:r>
      <w:r w:rsidR="00FF54CA">
        <w:rPr>
          <w:lang w:val="sr-Cyrl-CS"/>
        </w:rPr>
        <w:t>/20</w:t>
      </w:r>
      <w:r w:rsidR="00FF54CA">
        <w:rPr>
          <w:lang w:val="sr-Latn-BA"/>
        </w:rPr>
        <w:t>21</w:t>
      </w:r>
      <w:r>
        <w:rPr>
          <w:lang w:val="sr-Cyrl-CS"/>
        </w:rPr>
        <w:t>.</w:t>
      </w:r>
      <w:r w:rsidRPr="00F3471B">
        <w:rPr>
          <w:lang w:val="sr-Cyrl-CS"/>
        </w:rPr>
        <w:t xml:space="preserve"> године обухвата:</w:t>
      </w:r>
    </w:p>
    <w:p w14:paraId="524DA752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васпитаче у припремном разреду</w:t>
      </w:r>
    </w:p>
    <w:p w14:paraId="0818DF31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наставнике разредне наставе</w:t>
      </w:r>
    </w:p>
    <w:p w14:paraId="3D370B94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наставнике предметне наставе</w:t>
      </w:r>
    </w:p>
    <w:p w14:paraId="03C41020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ненаставно особље и управу школе (директор, секретар, стручни сарадници – психолог, педагог и библиотекар)</w:t>
      </w:r>
    </w:p>
    <w:p w14:paraId="13AB498F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Ненаставно техничко особље је само делимично обухваћено планом стручног усавршавања, јер се врши реорганизација рада и функционалнија подела задужења ради повећања њихове ефикасности.</w:t>
      </w:r>
    </w:p>
    <w:p w14:paraId="2D31B3B0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ab/>
        <w:t>Стручно усавршавање запослених ће се одвијати кроз три облика:</w:t>
      </w:r>
    </w:p>
    <w:p w14:paraId="66C73E60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похађање акредитованих семинара у организацији Министарства просвете (према К</w:t>
      </w:r>
      <w:r>
        <w:rPr>
          <w:lang w:val="sr-Cyrl-CS"/>
        </w:rPr>
        <w:t>аталогу семинара за школску 2018/2019</w:t>
      </w:r>
      <w:r w:rsidRPr="00F3471B">
        <w:rPr>
          <w:lang w:val="sr-Cyrl-CS"/>
        </w:rPr>
        <w:t xml:space="preserve">. </w:t>
      </w:r>
      <w:r>
        <w:rPr>
          <w:lang w:val="sr-Cyrl-CS"/>
        </w:rPr>
        <w:t>-2020/21.</w:t>
      </w:r>
      <w:r w:rsidRPr="00F3471B">
        <w:rPr>
          <w:lang w:val="sr-Cyrl-CS"/>
        </w:rPr>
        <w:t>годину)</w:t>
      </w:r>
    </w:p>
    <w:p w14:paraId="04B0E81B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усавршавање на нивоу школе</w:t>
      </w:r>
    </w:p>
    <w:p w14:paraId="11C5179F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набавка стручне литературе и наставних средстава</w:t>
      </w:r>
    </w:p>
    <w:p w14:paraId="5127F0FF" w14:textId="77777777" w:rsidR="002427E9" w:rsidRPr="00F3471B" w:rsidRDefault="002427E9" w:rsidP="00F3471B">
      <w:pPr>
        <w:rPr>
          <w:lang w:val="sr-Cyrl-CS"/>
        </w:rPr>
      </w:pPr>
    </w:p>
    <w:p w14:paraId="0455565C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1. Министарство просвете и спорта сваке школске године нуди низ акредитованих семинара, који су бесплатни и системски, везани за наставу и све реформске иновације у систему образовања. С обзиром да и ове школске године  ради и припремни разред, планирамо да упутимо и наше васпитаче на семинаре посвећене реализацији обавезног предшколског програма.</w:t>
      </w:r>
    </w:p>
    <w:p w14:paraId="58DEB43A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Последњих неколико година наши учитељи су самоиницијативно похађали различите семинаре, али је изражена њихова потреба да се усавршавају у области планирања и реализације образовно-васпитних циљева и задатака у оквиру реформисаних наставних садржаја у првом циклусу образовања.</w:t>
      </w:r>
    </w:p>
    <w:p w14:paraId="72B506BC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 xml:space="preserve">Запослени ће бити упућени и на семинаре за описно оцењивање (за учитеље у </w:t>
      </w:r>
      <w:r w:rsidRPr="00F3471B">
        <w:rPr>
          <w:lang w:val="sr-Latn-CS"/>
        </w:rPr>
        <w:t>I</w:t>
      </w:r>
      <w:r w:rsidRPr="00F3471B">
        <w:rPr>
          <w:lang w:val="sr-Cyrl-CS"/>
        </w:rPr>
        <w:t xml:space="preserve"> разреду); за грађанско васпитање (у нижим и вишим разредима), иновације у настави одређених предмета друштвено-хуманистичког подручја, природних наука, из области уметности и спорта.</w:t>
      </w:r>
    </w:p>
    <w:p w14:paraId="25D04931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ab/>
        <w:t xml:space="preserve">Поред наведених методичко-дидактичких семинара, наставницима и професорима разредне и предметне наставе омогућиће се и овладавање специфичним социјалним вештинама, нарочито у области комуникације, успешног решавања конфликата, превенције насилничког понашања међу децом и сл. </w:t>
      </w:r>
    </w:p>
    <w:p w14:paraId="4294B00C" w14:textId="77777777" w:rsidR="002427E9" w:rsidRPr="00F3471B" w:rsidRDefault="002427E9" w:rsidP="00F3471B">
      <w:pPr>
        <w:rPr>
          <w:lang w:val="sr-Cyrl-CS"/>
        </w:rPr>
      </w:pPr>
    </w:p>
    <w:p w14:paraId="5D328EA1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2.  На нивоу школе се планира организовање предавања и радионица које ће реализовати психолог у сарадњи са гостима – лекарима и стручњацима различитих специјалности у циљу информисања и унапређења соматског и менталног здравља запослених, саветовања на принципима гешталт психотерапије са циљем пружања подршке и јачања личне и професионалне компетенције запослених, као и тематска предавања у вези са наставним садржајима и иновацијама у настави.</w:t>
      </w:r>
    </w:p>
    <w:p w14:paraId="7796A142" w14:textId="77777777" w:rsidR="002427E9" w:rsidRPr="00F3471B" w:rsidRDefault="002427E9" w:rsidP="00F3471B">
      <w:pPr>
        <w:rPr>
          <w:lang w:val="sr-Cyrl-CS"/>
        </w:rPr>
      </w:pPr>
    </w:p>
    <w:p w14:paraId="68B55AF5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 xml:space="preserve">3.  Трећи облик стручног усавршавања представља набавка стручне литературе и наставних средстава, што ће се реализовати у сарадњи стручних актива и већа са библиотекаром и директором школе. Својим планом рада, стручни активи и стручна већа достављају списак неопходних наставних учила и стручне литературе, а директор, у складу са финансијским планом и проценом приоритета, одобрава куповину истих. </w:t>
      </w:r>
    </w:p>
    <w:p w14:paraId="106F5E1F" w14:textId="77777777" w:rsidR="002427E9" w:rsidRPr="00F3471B" w:rsidRDefault="002427E9" w:rsidP="00F3471B">
      <w:pPr>
        <w:rPr>
          <w:lang w:val="sr-Cyrl-CS"/>
        </w:rPr>
      </w:pPr>
    </w:p>
    <w:p w14:paraId="1B7A7B12" w14:textId="77777777" w:rsidR="002427E9" w:rsidRPr="00F3471B" w:rsidRDefault="002427E9" w:rsidP="00F3471B">
      <w:pPr>
        <w:rPr>
          <w:lang w:val="sr-Cyrl-CS"/>
        </w:rPr>
      </w:pPr>
      <w:r w:rsidRPr="00F3471B">
        <w:rPr>
          <w:lang w:val="sr-Cyrl-CS"/>
        </w:rPr>
        <w:t>Запослени се, такође, подстичу на повезивање и активније учешће у раду струковних удружења и сродних организација (Друштво учитеља, Друштво психолога, Предшколска установа „Дечја радост“, Српско географско друштво, Стручни активи, ликовне колоније, музичке смотре и др.).</w:t>
      </w:r>
    </w:p>
    <w:p w14:paraId="44D010AB" w14:textId="77777777" w:rsidR="002427E9" w:rsidRPr="00F3471B" w:rsidRDefault="002427E9" w:rsidP="00F3471B">
      <w:pPr>
        <w:rPr>
          <w:lang w:val="sr-Cyrl-CS"/>
        </w:rPr>
      </w:pPr>
      <w:r w:rsidRPr="00F3471B">
        <w:tab/>
        <w:t>Семинари и други облици стручног усавршавања ће се реализовати у сарадњи са Министарством просвете и спорта,</w:t>
      </w:r>
      <w:r w:rsidRPr="00F3471B">
        <w:rPr>
          <w:lang w:val="sr-Cyrl-CS"/>
        </w:rPr>
        <w:t xml:space="preserve"> Службом за стручно усавршавање у Панчеву,</w:t>
      </w:r>
      <w:r w:rsidRPr="00F3471B">
        <w:t xml:space="preserve"> Школском управом Зрењанин, Секретаријатом за јавне службе и социјална питања Општине Панчево, установама и организацијама које се баве децом и омладином (Школски диспанзер, Развојно саветовалиште, Саветовалиште за децу и омладину, Омладина ЈАЗАС-а, невладине организације: ВеликиМали, Група МОСТ, Београдски гешталт студио и многе друге), као и другим установама са којима школа интензивно сарађује (Диспанзер за онкологију, Диспанзер за жене, Национална служба за запошљавање, Одељење за малолетничку делинквенцију и саобраћајну полицију МУП-а Панчаво, тимови Центра за социјални рад „Солидарност“ Панчево и др.).</w:t>
      </w:r>
    </w:p>
    <w:p w14:paraId="7D1C539F" w14:textId="77777777" w:rsidR="002427E9" w:rsidRPr="00F3471B" w:rsidRDefault="002427E9" w:rsidP="00F3471B"/>
    <w:p w14:paraId="42C1035B" w14:textId="77777777" w:rsidR="002427E9" w:rsidRPr="00A94558" w:rsidRDefault="002427E9" w:rsidP="00A94558">
      <w:pPr>
        <w:spacing w:after="200" w:line="276" w:lineRule="auto"/>
        <w:ind w:left="270"/>
        <w:rPr>
          <w:b/>
          <w:bCs/>
          <w:i/>
          <w:iCs/>
          <w:lang w:val="sr-Cyrl-CS" w:eastAsia="en-US"/>
        </w:rPr>
      </w:pPr>
      <w:r>
        <w:rPr>
          <w:b/>
          <w:bCs/>
          <w:i/>
          <w:iCs/>
          <w:lang w:val="sr-Cyrl-CS" w:eastAsia="en-US"/>
        </w:rPr>
        <w:t>*</w:t>
      </w:r>
      <w:r w:rsidRPr="00A94558">
        <w:rPr>
          <w:b/>
          <w:bCs/>
          <w:i/>
          <w:iCs/>
          <w:lang w:val="sr-Cyrl-CS" w:eastAsia="en-US"/>
        </w:rPr>
        <w:t>СТРУЧНО УСАВРШАВАЊЕ УНУТАР ШКОЛЕ</w:t>
      </w:r>
    </w:p>
    <w:p w14:paraId="01AA98FF" w14:textId="77777777" w:rsidR="002427E9" w:rsidRPr="00A94558" w:rsidRDefault="002427E9" w:rsidP="00A94558">
      <w:pPr>
        <w:spacing w:after="200" w:line="276" w:lineRule="auto"/>
        <w:ind w:left="135" w:firstLine="585"/>
        <w:rPr>
          <w:lang w:val="sr-Cyrl-CS" w:eastAsia="en-US"/>
        </w:rPr>
      </w:pPr>
      <w:r>
        <w:rPr>
          <w:lang w:val="sr-Cyrl-CS" w:eastAsia="en-US"/>
        </w:rPr>
        <w:t>На основу П</w:t>
      </w:r>
      <w:r w:rsidRPr="00A94558">
        <w:rPr>
          <w:lang w:val="sr-Cyrl-CS" w:eastAsia="en-US"/>
        </w:rPr>
        <w:t>равилника о</w:t>
      </w:r>
      <w:r>
        <w:rPr>
          <w:lang w:val="sr-Cyrl-CS" w:eastAsia="en-US"/>
        </w:rPr>
        <w:t xml:space="preserve"> сталном стручном усавршавању</w:t>
      </w:r>
      <w:r w:rsidRPr="00A94558">
        <w:rPr>
          <w:lang w:val="sr-Cyrl-CS" w:eastAsia="en-US"/>
        </w:rPr>
        <w:t xml:space="preserve"> сваки наставник и стручни сарадник ће остварити 44 сата стручног усавршавања у оквиру својих развојних активности.</w:t>
      </w:r>
    </w:p>
    <w:p w14:paraId="08BC2770" w14:textId="77777777" w:rsidR="002427E9" w:rsidRPr="00A94558" w:rsidRDefault="002427E9" w:rsidP="00A94558">
      <w:pPr>
        <w:spacing w:after="200" w:line="276" w:lineRule="auto"/>
        <w:ind w:left="135" w:firstLine="585"/>
        <w:jc w:val="both"/>
        <w:rPr>
          <w:lang w:val="sr-Cyrl-CS" w:eastAsia="en-US"/>
        </w:rPr>
      </w:pPr>
      <w:r w:rsidRPr="00A94558">
        <w:rPr>
          <w:lang w:val="sr-Cyrl-CS" w:eastAsia="en-US"/>
        </w:rPr>
        <w:t>У оквиру стручног усавршавања унутар школе и ове школске године развићемо базичан програм намењен свим наставницима и диференциране програме стручног усавршавања за поједине групе наставника.</w:t>
      </w:r>
    </w:p>
    <w:p w14:paraId="35419B07" w14:textId="77777777" w:rsidR="002427E9" w:rsidRPr="00A94558" w:rsidRDefault="002427E9" w:rsidP="00A94558">
      <w:pPr>
        <w:spacing w:after="200" w:line="276" w:lineRule="auto"/>
        <w:ind w:left="135" w:firstLine="585"/>
        <w:jc w:val="both"/>
        <w:rPr>
          <w:lang w:val="sr-Cyrl-CS" w:eastAsia="en-US"/>
        </w:rPr>
      </w:pPr>
      <w:r w:rsidRPr="00A94558">
        <w:rPr>
          <w:lang w:val="sr-Cyrl-CS" w:eastAsia="en-US"/>
        </w:rPr>
        <w:t>Сви наставници ће учествовати у обавезним семинарима Министарства просвете за ову школску годину.</w:t>
      </w:r>
    </w:p>
    <w:p w14:paraId="30E533E0" w14:textId="77777777" w:rsidR="002427E9" w:rsidRPr="00A94558" w:rsidRDefault="002427E9" w:rsidP="00A94558">
      <w:pPr>
        <w:spacing w:after="200" w:line="276" w:lineRule="auto"/>
        <w:ind w:left="135"/>
        <w:jc w:val="both"/>
        <w:rPr>
          <w:lang w:val="sr-Cyrl-CS" w:eastAsia="en-US"/>
        </w:rPr>
      </w:pPr>
      <w:r w:rsidRPr="00A94558">
        <w:rPr>
          <w:lang w:val="sr-Cyrl-CS" w:eastAsia="en-US"/>
        </w:rPr>
        <w:tab/>
        <w:t>Детаљан план стручног усавршавања унутар школе,установиће и пратиће Педагошки колегијум по свом програму рада. Планирани су угледни и огледни часови унутар планова рада свих стручних већа а стручне теме и прикази са посећених семинара налазе се у посебним програмима рада у одељку 6 и инкорпорирани у планове стручних и разредних већа,тимова и актива.</w:t>
      </w:r>
    </w:p>
    <w:p w14:paraId="6403E8E2" w14:textId="77777777" w:rsidR="002427E9" w:rsidRDefault="002427E9" w:rsidP="00A94558">
      <w:pPr>
        <w:spacing w:after="200" w:line="276" w:lineRule="auto"/>
        <w:ind w:left="135"/>
        <w:jc w:val="both"/>
        <w:rPr>
          <w:lang w:val="sr-Cyrl-CS" w:eastAsia="en-US"/>
        </w:rPr>
      </w:pPr>
      <w:r w:rsidRPr="00A94558">
        <w:rPr>
          <w:lang w:val="sr-Cyrl-CS" w:eastAsia="en-US"/>
        </w:rPr>
        <w:t>Стручно усавршавање унутар школе биће реализовано одржавањем угледних часова и стручних тема и посетом других чланова тим активностима, а реализоваће се кроз рад стручних органа школе.</w:t>
      </w:r>
    </w:p>
    <w:p w14:paraId="050A19C2" w14:textId="77777777" w:rsidR="006E42F8" w:rsidRDefault="006E42F8" w:rsidP="00A94558">
      <w:pPr>
        <w:spacing w:after="200" w:line="276" w:lineRule="auto"/>
        <w:ind w:left="135"/>
        <w:jc w:val="both"/>
        <w:rPr>
          <w:lang w:val="sr-Cyrl-CS" w:eastAsia="en-US"/>
        </w:rPr>
      </w:pPr>
    </w:p>
    <w:p w14:paraId="6F8AD5A1" w14:textId="77777777" w:rsidR="006E42F8" w:rsidRPr="00A94558" w:rsidRDefault="006E42F8" w:rsidP="00A94558">
      <w:pPr>
        <w:spacing w:after="200" w:line="276" w:lineRule="auto"/>
        <w:ind w:left="135"/>
        <w:jc w:val="both"/>
        <w:rPr>
          <w:lang w:val="sr-Cyrl-CS" w:eastAsia="en-US"/>
        </w:rPr>
      </w:pPr>
    </w:p>
    <w:p w14:paraId="3C327D7F" w14:textId="77777777" w:rsidR="002427E9" w:rsidRPr="00A94558" w:rsidRDefault="002427E9" w:rsidP="00A94558">
      <w:pPr>
        <w:spacing w:after="200" w:line="276" w:lineRule="auto"/>
        <w:rPr>
          <w:b/>
          <w:bCs/>
          <w:i/>
          <w:iCs/>
          <w:lang w:val="sr-Cyrl-CS" w:eastAsia="en-US"/>
        </w:rPr>
      </w:pPr>
      <w:r w:rsidRPr="00A94558">
        <w:rPr>
          <w:b/>
          <w:bCs/>
          <w:i/>
          <w:iCs/>
          <w:lang w:val="sr-Cyrl-CS" w:eastAsia="en-US"/>
        </w:rPr>
        <w:t>Педагошко- психолошко усавршавање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2560"/>
        <w:gridCol w:w="1644"/>
        <w:gridCol w:w="1755"/>
        <w:gridCol w:w="1275"/>
        <w:gridCol w:w="1490"/>
      </w:tblGrid>
      <w:tr w:rsidR="002427E9" w:rsidRPr="00A94558" w14:paraId="31CF5B54" w14:textId="77777777">
        <w:trPr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053C49" w14:textId="77777777" w:rsidR="002427E9" w:rsidRPr="00A94558" w:rsidRDefault="002427E9" w:rsidP="00A94558">
            <w:pPr>
              <w:jc w:val="center"/>
              <w:rPr>
                <w:b/>
                <w:bCs/>
                <w:lang w:val="sr-Cyrl-CS" w:eastAsia="en-US"/>
              </w:rPr>
            </w:pPr>
            <w:r w:rsidRPr="00A94558">
              <w:rPr>
                <w:b/>
                <w:bCs/>
                <w:lang w:val="sr-Cyrl-CS" w:eastAsia="en-US"/>
              </w:rPr>
              <w:lastRenderedPageBreak/>
              <w:t>Предмет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E6C3D6" w14:textId="77777777" w:rsidR="002427E9" w:rsidRPr="00A94558" w:rsidRDefault="002427E9" w:rsidP="00A94558">
            <w:pPr>
              <w:jc w:val="center"/>
              <w:rPr>
                <w:b/>
                <w:bCs/>
                <w:lang w:val="sr-Cyrl-CS" w:eastAsia="en-US"/>
              </w:rPr>
            </w:pPr>
            <w:r w:rsidRPr="00A94558">
              <w:rPr>
                <w:b/>
                <w:bCs/>
                <w:lang w:val="sr-Cyrl-CS" w:eastAsia="en-US"/>
              </w:rPr>
              <w:t>САДРЖАЈ РАДА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3EABE" w14:textId="77777777" w:rsidR="002427E9" w:rsidRPr="00A94558" w:rsidRDefault="002427E9" w:rsidP="00A94558">
            <w:pPr>
              <w:jc w:val="center"/>
              <w:rPr>
                <w:b/>
                <w:bCs/>
                <w:lang w:val="sr-Cyrl-CS" w:eastAsia="en-US"/>
              </w:rPr>
            </w:pPr>
            <w:r w:rsidRPr="00A94558">
              <w:rPr>
                <w:b/>
                <w:bCs/>
                <w:lang w:val="sr-Cyrl-CS" w:eastAsia="en-US"/>
              </w:rPr>
              <w:t>Време реализације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15A8E" w14:textId="77777777" w:rsidR="002427E9" w:rsidRPr="00A94558" w:rsidRDefault="002427E9" w:rsidP="00A94558">
            <w:pPr>
              <w:jc w:val="center"/>
              <w:rPr>
                <w:b/>
                <w:bCs/>
                <w:lang w:val="sr-Cyrl-CS" w:eastAsia="en-US"/>
              </w:rPr>
            </w:pPr>
            <w:r w:rsidRPr="00A94558">
              <w:rPr>
                <w:b/>
                <w:bCs/>
                <w:lang w:val="sr-Cyrl-CS" w:eastAsia="en-US"/>
              </w:rPr>
              <w:t>Облик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7BEA21" w14:textId="77777777" w:rsidR="002427E9" w:rsidRPr="00A94558" w:rsidRDefault="002427E9" w:rsidP="00A94558">
            <w:pPr>
              <w:jc w:val="center"/>
              <w:rPr>
                <w:b/>
                <w:bCs/>
                <w:lang w:val="sr-Cyrl-CS" w:eastAsia="en-US"/>
              </w:rPr>
            </w:pPr>
            <w:r w:rsidRPr="00A94558">
              <w:rPr>
                <w:b/>
                <w:bCs/>
                <w:lang w:val="sr-Cyrl-CS" w:eastAsia="en-US"/>
              </w:rPr>
              <w:t>Ниво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D1C715" w14:textId="77777777" w:rsidR="002427E9" w:rsidRPr="00A94558" w:rsidRDefault="002427E9" w:rsidP="00A94558">
            <w:pPr>
              <w:jc w:val="center"/>
              <w:rPr>
                <w:b/>
                <w:bCs/>
                <w:lang w:val="sr-Cyrl-CS" w:eastAsia="en-US"/>
              </w:rPr>
            </w:pPr>
            <w:r w:rsidRPr="00A94558">
              <w:rPr>
                <w:b/>
                <w:bCs/>
                <w:lang w:val="sr-Cyrl-CS" w:eastAsia="en-US"/>
              </w:rPr>
              <w:t>Реализатор</w:t>
            </w:r>
          </w:p>
        </w:tc>
      </w:tr>
      <w:tr w:rsidR="002427E9" w:rsidRPr="00A94558" w14:paraId="57838AED" w14:textId="77777777">
        <w:trPr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F722A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Сви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AE7E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1.Обука наставника почетника и новодошлих наставника за рад у пракси</w:t>
            </w:r>
          </w:p>
          <w:p w14:paraId="2861EDB8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  <w:p w14:paraId="4FE96C6E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Праћење и посета часовима приправницима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A7D4" w14:textId="77777777" w:rsidR="002427E9" w:rsidRPr="00A94558" w:rsidRDefault="002427E9" w:rsidP="00A94558">
            <w:pPr>
              <w:jc w:val="center"/>
              <w:rPr>
                <w:lang w:eastAsia="en-US"/>
              </w:rPr>
            </w:pPr>
            <w:r w:rsidRPr="00A94558">
              <w:rPr>
                <w:lang w:val="sr-Latn-CS" w:eastAsia="en-US"/>
              </w:rPr>
              <w:t xml:space="preserve">X </w:t>
            </w:r>
            <w:r w:rsidRPr="00A94558">
              <w:rPr>
                <w:lang w:val="sr-Cyrl-CS" w:eastAsia="en-US"/>
              </w:rPr>
              <w:t>/</w:t>
            </w:r>
            <w:r w:rsidRPr="00A94558">
              <w:rPr>
                <w:lang w:val="sr-Latn-CS" w:eastAsia="en-US"/>
              </w:rPr>
              <w:t xml:space="preserve"> X</w:t>
            </w:r>
            <w:r w:rsidRPr="00A94558">
              <w:rPr>
                <w:lang w:val="en-US" w:eastAsia="en-US"/>
              </w:rPr>
              <w:t>I</w:t>
            </w:r>
          </w:p>
          <w:p w14:paraId="79C0511F" w14:textId="77777777" w:rsidR="002427E9" w:rsidRPr="00A94558" w:rsidRDefault="002427E9" w:rsidP="00A94558">
            <w:pPr>
              <w:jc w:val="center"/>
              <w:rPr>
                <w:lang w:eastAsia="en-US"/>
              </w:rPr>
            </w:pPr>
          </w:p>
          <w:p w14:paraId="61F4FBAF" w14:textId="77777777" w:rsidR="002427E9" w:rsidRPr="00A94558" w:rsidRDefault="002427E9" w:rsidP="00A94558">
            <w:pPr>
              <w:jc w:val="center"/>
              <w:rPr>
                <w:lang w:eastAsia="en-US"/>
              </w:rPr>
            </w:pPr>
          </w:p>
          <w:p w14:paraId="0E68584C" w14:textId="77777777" w:rsidR="002427E9" w:rsidRPr="00A94558" w:rsidRDefault="002427E9" w:rsidP="00A94558">
            <w:pPr>
              <w:jc w:val="center"/>
              <w:rPr>
                <w:lang w:eastAsia="en-US"/>
              </w:rPr>
            </w:pPr>
          </w:p>
          <w:p w14:paraId="5410086A" w14:textId="77777777" w:rsidR="002427E9" w:rsidRPr="00A94558" w:rsidRDefault="002427E9" w:rsidP="00A94558">
            <w:pPr>
              <w:jc w:val="center"/>
              <w:rPr>
                <w:lang w:eastAsia="en-US"/>
              </w:rPr>
            </w:pPr>
          </w:p>
          <w:p w14:paraId="061FBC2E" w14:textId="77777777" w:rsidR="002427E9" w:rsidRPr="00A94558" w:rsidRDefault="002427E9" w:rsidP="00A94558">
            <w:pPr>
              <w:jc w:val="center"/>
              <w:rPr>
                <w:lang w:eastAsia="en-US"/>
              </w:rPr>
            </w:pPr>
            <w:r w:rsidRPr="00A94558">
              <w:rPr>
                <w:lang w:eastAsia="en-US"/>
              </w:rPr>
              <w:t>континуирано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D2E2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Стручно информисање</w:t>
            </w:r>
          </w:p>
          <w:p w14:paraId="57E0D4FC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  <w:p w14:paraId="675799D1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  <w:p w14:paraId="26B4D1B3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  <w:p w14:paraId="01DD93A7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Посета часовима, педагошко инструктивни рад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160E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Нови наставници</w:t>
            </w:r>
          </w:p>
          <w:p w14:paraId="4938ED41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  <w:p w14:paraId="27F2C31C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  <w:p w14:paraId="2733E39D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  <w:p w14:paraId="0CAFBABB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Приправници,нови наставници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9B505B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Директор, ПП служба, рук. Актива</w:t>
            </w:r>
          </w:p>
          <w:p w14:paraId="7D668447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  <w:p w14:paraId="60ED9419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  <w:p w14:paraId="15576A1D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  <w:p w14:paraId="558E84A5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педагог</w:t>
            </w:r>
          </w:p>
        </w:tc>
      </w:tr>
      <w:tr w:rsidR="002427E9" w:rsidRPr="00A94558" w14:paraId="2D20B6FE" w14:textId="77777777">
        <w:trPr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58FE5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 xml:space="preserve">Сви 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304F" w14:textId="77777777" w:rsidR="002427E9" w:rsidRPr="00A94558" w:rsidRDefault="002427E9" w:rsidP="00A94558">
            <w:pPr>
              <w:tabs>
                <w:tab w:val="left" w:pos="4253"/>
              </w:tabs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3. Диференцирана настава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4B1A" w14:textId="77777777" w:rsidR="002427E9" w:rsidRPr="00A94558" w:rsidRDefault="002427E9" w:rsidP="00A94558">
            <w:pPr>
              <w:keepNext/>
              <w:spacing w:before="240"/>
              <w:outlineLvl w:val="1"/>
              <w:rPr>
                <w:b/>
                <w:bCs/>
                <w:i/>
                <w:iCs/>
                <w:lang w:val="sr-Cyrl-CS" w:eastAsia="en-US"/>
              </w:rPr>
            </w:pPr>
            <w:bookmarkStart w:id="272" w:name="_Toc21720292"/>
            <w:bookmarkStart w:id="273" w:name="_Toc21720693"/>
            <w:bookmarkStart w:id="274" w:name="_Toc21721420"/>
            <w:r w:rsidRPr="00A94558">
              <w:rPr>
                <w:b/>
                <w:bCs/>
                <w:i/>
                <w:iCs/>
                <w:lang w:val="sr-Latn-CS" w:eastAsia="en-US"/>
              </w:rPr>
              <w:t>III</w:t>
            </w:r>
            <w:bookmarkEnd w:id="272"/>
            <w:bookmarkEnd w:id="273"/>
            <w:bookmarkEnd w:id="274"/>
          </w:p>
          <w:p w14:paraId="31BDD66C" w14:textId="77777777" w:rsidR="002427E9" w:rsidRPr="00A94558" w:rsidRDefault="002427E9" w:rsidP="00A94558">
            <w:pPr>
              <w:jc w:val="center"/>
              <w:rPr>
                <w:lang w:val="sr-Cyrl-CS" w:eastAsia="en-US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CCFE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Стручна тема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0B5C" w14:textId="77777777" w:rsidR="002427E9" w:rsidRPr="00A94558" w:rsidRDefault="002427E9" w:rsidP="00A94558">
            <w:pPr>
              <w:rPr>
                <w:lang w:val="sr-Latn-CS" w:eastAsia="en-US"/>
              </w:rPr>
            </w:pPr>
            <w:r w:rsidRPr="00A94558">
              <w:rPr>
                <w:lang w:val="sr-Cyrl-CS" w:eastAsia="en-US"/>
              </w:rPr>
              <w:t>Наставничко веће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208F27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Педагог</w:t>
            </w:r>
          </w:p>
        </w:tc>
      </w:tr>
      <w:tr w:rsidR="002427E9" w:rsidRPr="00A94558" w14:paraId="01ADC8C1" w14:textId="77777777">
        <w:trPr>
          <w:jc w:val="center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F05C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Сви пред.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DB34" w14:textId="77777777" w:rsidR="002427E9" w:rsidRPr="00A94558" w:rsidRDefault="002427E9" w:rsidP="00A94558">
            <w:pPr>
              <w:tabs>
                <w:tab w:val="left" w:pos="4253"/>
              </w:tabs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4. Адаптација деце на предметну наставу</w:t>
            </w:r>
          </w:p>
          <w:p w14:paraId="68EB354D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8BBE4" w14:textId="77777777" w:rsidR="002427E9" w:rsidRPr="00A94558" w:rsidRDefault="002427E9" w:rsidP="00A94558">
            <w:pPr>
              <w:keepNext/>
              <w:spacing w:before="240"/>
              <w:outlineLvl w:val="1"/>
              <w:rPr>
                <w:b/>
                <w:bCs/>
                <w:i/>
                <w:iCs/>
                <w:lang w:val="sr-Cyrl-CS" w:eastAsia="en-US"/>
              </w:rPr>
            </w:pPr>
            <w:bookmarkStart w:id="275" w:name="_Toc21720293"/>
            <w:bookmarkStart w:id="276" w:name="_Toc21720694"/>
            <w:bookmarkStart w:id="277" w:name="_Toc21721421"/>
            <w:r w:rsidRPr="00A94558">
              <w:rPr>
                <w:b/>
                <w:bCs/>
                <w:i/>
                <w:iCs/>
                <w:lang w:val="sr-Latn-CS" w:eastAsia="en-US"/>
              </w:rPr>
              <w:t>XII</w:t>
            </w:r>
            <w:bookmarkEnd w:id="275"/>
            <w:bookmarkEnd w:id="276"/>
            <w:bookmarkEnd w:id="277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E967" w14:textId="77777777" w:rsidR="002427E9" w:rsidRPr="00A94558" w:rsidRDefault="002427E9" w:rsidP="00A94558">
            <w:pPr>
              <w:rPr>
                <w:lang w:val="sr-Latn-CS" w:eastAsia="en-US"/>
              </w:rPr>
            </w:pPr>
            <w:r w:rsidRPr="00A94558">
              <w:rPr>
                <w:lang w:val="sr-Cyrl-CS" w:eastAsia="en-US"/>
              </w:rPr>
              <w:t>Приказ резултата анкете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EA83" w14:textId="77777777" w:rsidR="002427E9" w:rsidRPr="00A94558" w:rsidRDefault="002427E9" w:rsidP="00A94558">
            <w:pPr>
              <w:rPr>
                <w:lang w:val="sr-Latn-CS" w:eastAsia="en-US"/>
              </w:rPr>
            </w:pPr>
            <w:r w:rsidRPr="00A94558">
              <w:rPr>
                <w:lang w:val="sr-Cyrl-CS" w:eastAsia="en-US"/>
              </w:rPr>
              <w:t>Разредно веће 5. р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3B721D" w14:textId="77777777" w:rsidR="002427E9" w:rsidRPr="00A94558" w:rsidRDefault="002427E9" w:rsidP="00A94558">
            <w:pPr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Педагог,психолог</w:t>
            </w:r>
          </w:p>
          <w:p w14:paraId="4D95AA29" w14:textId="77777777" w:rsidR="002427E9" w:rsidRPr="00A94558" w:rsidRDefault="002427E9" w:rsidP="00A94558">
            <w:pPr>
              <w:rPr>
                <w:lang w:val="sr-Cyrl-CS" w:eastAsia="en-US"/>
              </w:rPr>
            </w:pPr>
          </w:p>
        </w:tc>
      </w:tr>
    </w:tbl>
    <w:p w14:paraId="02FB5023" w14:textId="77777777" w:rsidR="002427E9" w:rsidRDefault="002427E9" w:rsidP="00A94558">
      <w:pPr>
        <w:spacing w:after="200" w:line="276" w:lineRule="auto"/>
        <w:rPr>
          <w:lang w:eastAsia="en-US"/>
        </w:rPr>
      </w:pPr>
    </w:p>
    <w:p w14:paraId="7E3DEEC8" w14:textId="77777777" w:rsidR="002427E9" w:rsidRPr="00451C01" w:rsidRDefault="002427E9" w:rsidP="00A94558">
      <w:pPr>
        <w:spacing w:after="200" w:line="276" w:lineRule="auto"/>
        <w:rPr>
          <w:lang w:eastAsia="en-US"/>
        </w:rPr>
      </w:pPr>
    </w:p>
    <w:p w14:paraId="28FE7BF8" w14:textId="77777777" w:rsidR="002427E9" w:rsidRPr="00A94558" w:rsidRDefault="002427E9" w:rsidP="00203E50">
      <w:pPr>
        <w:spacing w:after="200" w:line="276" w:lineRule="auto"/>
        <w:rPr>
          <w:b/>
          <w:bCs/>
          <w:i/>
          <w:iCs/>
          <w:lang w:val="sr-Cyrl-CS" w:eastAsia="en-US"/>
        </w:rPr>
      </w:pPr>
      <w:r w:rsidRPr="00A94558">
        <w:rPr>
          <w:b/>
          <w:bCs/>
          <w:i/>
          <w:iCs/>
          <w:lang w:val="sr-Cyrl-CS" w:eastAsia="en-US"/>
        </w:rPr>
        <w:t>Диференциран програм стручног усавршавања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61"/>
        <w:gridCol w:w="2228"/>
        <w:gridCol w:w="3178"/>
      </w:tblGrid>
      <w:tr w:rsidR="002427E9" w:rsidRPr="00A94558" w14:paraId="05AAD1CB" w14:textId="77777777">
        <w:trPr>
          <w:jc w:val="center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45E69B1B" w14:textId="77777777" w:rsidR="002427E9" w:rsidRPr="00A94558" w:rsidRDefault="002427E9" w:rsidP="00A94558">
            <w:pPr>
              <w:spacing w:after="200" w:line="276" w:lineRule="auto"/>
              <w:jc w:val="center"/>
              <w:rPr>
                <w:b/>
                <w:bCs/>
                <w:lang w:val="sr-Cyrl-CS" w:eastAsia="en-US"/>
              </w:rPr>
            </w:pPr>
            <w:r w:rsidRPr="00A94558">
              <w:rPr>
                <w:b/>
                <w:bCs/>
                <w:lang w:val="sr-Cyrl-CS" w:eastAsia="en-US"/>
              </w:rPr>
              <w:t>САДРЖАЈ РАДА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3AD9359F" w14:textId="77777777" w:rsidR="002427E9" w:rsidRPr="00A94558" w:rsidRDefault="002427E9" w:rsidP="00A94558">
            <w:pPr>
              <w:spacing w:after="200" w:line="276" w:lineRule="auto"/>
              <w:jc w:val="center"/>
              <w:rPr>
                <w:b/>
                <w:bCs/>
                <w:lang w:val="sr-Cyrl-CS" w:eastAsia="en-US"/>
              </w:rPr>
            </w:pPr>
            <w:r w:rsidRPr="00A94558">
              <w:rPr>
                <w:b/>
                <w:bCs/>
                <w:lang w:val="sr-Cyrl-CS" w:eastAsia="en-US"/>
              </w:rPr>
              <w:t>Време реализације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808080"/>
            <w:vAlign w:val="center"/>
          </w:tcPr>
          <w:p w14:paraId="39EAF44C" w14:textId="77777777" w:rsidR="002427E9" w:rsidRPr="00A94558" w:rsidRDefault="002427E9" w:rsidP="00A94558">
            <w:pPr>
              <w:spacing w:after="200" w:line="276" w:lineRule="auto"/>
              <w:jc w:val="center"/>
              <w:rPr>
                <w:b/>
                <w:bCs/>
                <w:lang w:val="sr-Cyrl-CS" w:eastAsia="en-US"/>
              </w:rPr>
            </w:pPr>
            <w:r w:rsidRPr="00A94558">
              <w:rPr>
                <w:b/>
                <w:bCs/>
                <w:lang w:val="sr-Cyrl-CS" w:eastAsia="en-US"/>
              </w:rPr>
              <w:t>Извршилац</w:t>
            </w:r>
          </w:p>
        </w:tc>
      </w:tr>
      <w:tr w:rsidR="002427E9" w:rsidRPr="00A94558" w14:paraId="60D364E8" w14:textId="77777777">
        <w:trPr>
          <w:jc w:val="center"/>
        </w:trPr>
        <w:tc>
          <w:tcPr>
            <w:tcW w:w="43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057B" w14:textId="77777777" w:rsidR="002427E9" w:rsidRPr="00A94558" w:rsidRDefault="002427E9" w:rsidP="00A94558">
            <w:pPr>
              <w:spacing w:after="200" w:line="276" w:lineRule="auto"/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Овај програм обухвата рад са заинтересованим наставници без обзира на године стажа</w:t>
            </w:r>
          </w:p>
          <w:p w14:paraId="5DC20404" w14:textId="77777777" w:rsidR="002427E9" w:rsidRPr="00A94558" w:rsidRDefault="002427E9" w:rsidP="00A94558">
            <w:pPr>
              <w:spacing w:after="200" w:line="276" w:lineRule="auto"/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1. Реализација иновативних часова и савремених облика рада (тимски рад наставника, педагога, психолога)</w:t>
            </w:r>
          </w:p>
          <w:p w14:paraId="77210077" w14:textId="77777777" w:rsidR="002427E9" w:rsidRPr="00A94558" w:rsidRDefault="002427E9" w:rsidP="00A94558">
            <w:pPr>
              <w:spacing w:after="200" w:line="276" w:lineRule="auto"/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2. Радионице са темама везаним за унапређење вештина  комуникације: медијација</w:t>
            </w:r>
          </w:p>
          <w:p w14:paraId="481BCE77" w14:textId="77777777" w:rsidR="002427E9" w:rsidRPr="00A94558" w:rsidRDefault="002427E9" w:rsidP="00A94558">
            <w:pPr>
              <w:spacing w:after="200" w:line="276" w:lineRule="auto"/>
              <w:rPr>
                <w:lang w:val="sr-Cyrl-CS" w:eastAsia="en-US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C812C" w14:textId="77777777" w:rsidR="002427E9" w:rsidRPr="00A94558" w:rsidRDefault="002427E9" w:rsidP="00A94558">
            <w:pPr>
              <w:spacing w:after="200" w:line="276" w:lineRule="auto"/>
              <w:jc w:val="center"/>
              <w:rPr>
                <w:lang w:val="sr-Latn-CS" w:eastAsia="en-US"/>
              </w:rPr>
            </w:pPr>
            <w:r w:rsidRPr="00A94558">
              <w:rPr>
                <w:lang w:val="sr-Latn-CS" w:eastAsia="en-US"/>
              </w:rPr>
              <w:t>XII-IV</w:t>
            </w:r>
          </w:p>
          <w:p w14:paraId="59845BEF" w14:textId="77777777" w:rsidR="002427E9" w:rsidRPr="00A94558" w:rsidRDefault="002427E9" w:rsidP="00A94558">
            <w:pPr>
              <w:spacing w:after="200" w:line="276" w:lineRule="auto"/>
              <w:jc w:val="center"/>
              <w:rPr>
                <w:lang w:val="sr-Latn-CS" w:eastAsia="en-US"/>
              </w:rPr>
            </w:pPr>
          </w:p>
          <w:p w14:paraId="45C7CFD8" w14:textId="77777777" w:rsidR="002427E9" w:rsidRPr="00A94558" w:rsidRDefault="002427E9" w:rsidP="00A94558">
            <w:pPr>
              <w:spacing w:after="200" w:line="276" w:lineRule="auto"/>
              <w:jc w:val="center"/>
              <w:rPr>
                <w:lang w:val="sr-Latn-CS" w:eastAsia="en-US"/>
              </w:rPr>
            </w:pPr>
          </w:p>
          <w:p w14:paraId="1D7D5A27" w14:textId="77777777" w:rsidR="002427E9" w:rsidRPr="00A94558" w:rsidRDefault="002427E9" w:rsidP="00A94558">
            <w:pPr>
              <w:spacing w:after="200" w:line="276" w:lineRule="auto"/>
              <w:jc w:val="center"/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Током шк. год.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F844FC" w14:textId="77777777" w:rsidR="002427E9" w:rsidRPr="00A94558" w:rsidRDefault="002427E9" w:rsidP="00A94558">
            <w:pPr>
              <w:spacing w:after="200" w:line="276" w:lineRule="auto"/>
              <w:rPr>
                <w:lang w:val="sr-Cyrl-CS" w:eastAsia="en-US"/>
              </w:rPr>
            </w:pPr>
          </w:p>
          <w:p w14:paraId="0B7B67F1" w14:textId="77777777" w:rsidR="002427E9" w:rsidRPr="00A94558" w:rsidRDefault="002427E9" w:rsidP="00A94558">
            <w:pPr>
              <w:spacing w:after="200" w:line="276" w:lineRule="auto"/>
              <w:rPr>
                <w:lang w:val="sr-Cyrl-CS" w:eastAsia="en-US"/>
              </w:rPr>
            </w:pPr>
          </w:p>
          <w:p w14:paraId="184F4DB6" w14:textId="77777777" w:rsidR="002427E9" w:rsidRPr="00A94558" w:rsidRDefault="002427E9" w:rsidP="00A94558">
            <w:pPr>
              <w:spacing w:after="200" w:line="276" w:lineRule="auto"/>
              <w:rPr>
                <w:lang w:val="sr-Cyrl-CS" w:eastAsia="en-US"/>
              </w:rPr>
            </w:pPr>
          </w:p>
          <w:p w14:paraId="35650BB2" w14:textId="77777777" w:rsidR="002427E9" w:rsidRPr="00A94558" w:rsidRDefault="002427E9" w:rsidP="00A94558">
            <w:pPr>
              <w:spacing w:after="200" w:line="276" w:lineRule="auto"/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Педагог, психолог, заинтересовани наставници</w:t>
            </w:r>
          </w:p>
          <w:p w14:paraId="007E7792" w14:textId="77777777" w:rsidR="002427E9" w:rsidRPr="00A94558" w:rsidRDefault="002427E9" w:rsidP="00A94558">
            <w:pPr>
              <w:spacing w:after="200" w:line="276" w:lineRule="auto"/>
              <w:rPr>
                <w:lang w:val="sr-Cyrl-CS" w:eastAsia="en-US"/>
              </w:rPr>
            </w:pPr>
          </w:p>
          <w:p w14:paraId="0EBDCF98" w14:textId="77777777" w:rsidR="002427E9" w:rsidRPr="00A94558" w:rsidRDefault="002427E9" w:rsidP="00A94558">
            <w:pPr>
              <w:spacing w:after="200" w:line="276" w:lineRule="auto"/>
              <w:rPr>
                <w:lang w:val="sr-Cyrl-CS" w:eastAsia="en-US"/>
              </w:rPr>
            </w:pPr>
            <w:r w:rsidRPr="00A94558">
              <w:rPr>
                <w:lang w:val="sr-Cyrl-CS" w:eastAsia="en-US"/>
              </w:rPr>
              <w:t>Педагог</w:t>
            </w:r>
          </w:p>
          <w:p w14:paraId="22D1AC80" w14:textId="77777777" w:rsidR="002427E9" w:rsidRPr="00A94558" w:rsidRDefault="002427E9" w:rsidP="00A94558">
            <w:pPr>
              <w:spacing w:after="200" w:line="276" w:lineRule="auto"/>
              <w:rPr>
                <w:lang w:val="en-US" w:eastAsia="en-US"/>
              </w:rPr>
            </w:pPr>
          </w:p>
        </w:tc>
      </w:tr>
    </w:tbl>
    <w:p w14:paraId="28D2F588" w14:textId="77777777" w:rsidR="002427E9" w:rsidRPr="00451C01" w:rsidRDefault="002427E9" w:rsidP="00451C01">
      <w:pPr>
        <w:tabs>
          <w:tab w:val="left" w:pos="6687"/>
        </w:tabs>
        <w:spacing w:after="200" w:line="276" w:lineRule="auto"/>
        <w:rPr>
          <w:lang w:eastAsia="en-US"/>
        </w:rPr>
      </w:pPr>
      <w:r>
        <w:rPr>
          <w:lang w:eastAsia="en-US"/>
        </w:rPr>
        <w:t>СТРУЧНО УСАВРШАВАЊЕ ВАН УСТАНОВЕ</w:t>
      </w:r>
    </w:p>
    <w:tbl>
      <w:tblPr>
        <w:tblW w:w="101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65"/>
        <w:gridCol w:w="550"/>
        <w:gridCol w:w="3440"/>
        <w:gridCol w:w="1169"/>
        <w:gridCol w:w="832"/>
        <w:gridCol w:w="2115"/>
      </w:tblGrid>
      <w:tr w:rsidR="002427E9" w:rsidRPr="00CA1CD6" w14:paraId="0493C592" w14:textId="77777777">
        <w:trPr>
          <w:cantSplit/>
          <w:trHeight w:val="903"/>
          <w:jc w:val="center"/>
        </w:trPr>
        <w:tc>
          <w:tcPr>
            <w:tcW w:w="2065" w:type="dxa"/>
            <w:tcBorders>
              <w:bottom w:val="double" w:sz="4" w:space="0" w:color="auto"/>
            </w:tcBorders>
            <w:shd w:val="clear" w:color="auto" w:fill="A6A6A6"/>
          </w:tcPr>
          <w:p w14:paraId="40222B16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r w:rsidRPr="00CA1CD6">
              <w:rPr>
                <w:u w:val="single"/>
                <w:lang w:val="sr-Cyrl-CS"/>
              </w:rPr>
              <w:lastRenderedPageBreak/>
              <w:t>Облик стручног усавршавања</w:t>
            </w:r>
          </w:p>
        </w:tc>
        <w:tc>
          <w:tcPr>
            <w:tcW w:w="550" w:type="dxa"/>
            <w:tcBorders>
              <w:bottom w:val="double" w:sz="4" w:space="0" w:color="auto"/>
            </w:tcBorders>
            <w:shd w:val="clear" w:color="auto" w:fill="A6A6A6"/>
          </w:tcPr>
          <w:p w14:paraId="79DBCC2C" w14:textId="77777777" w:rsidR="002427E9" w:rsidRPr="00CA1CD6" w:rsidRDefault="002427E9" w:rsidP="00CA1CD6">
            <w:pPr>
              <w:spacing w:after="120"/>
              <w:rPr>
                <w:u w:val="single"/>
                <w:lang w:val="sr-Latn-CS"/>
              </w:rPr>
            </w:pPr>
            <w:r w:rsidRPr="00CA1CD6">
              <w:rPr>
                <w:u w:val="single"/>
                <w:lang w:val="sr-Latn-CS"/>
              </w:rPr>
              <w:t>К1,2…</w:t>
            </w:r>
          </w:p>
          <w:p w14:paraId="0034A462" w14:textId="77777777" w:rsidR="002427E9" w:rsidRPr="00287EDF" w:rsidRDefault="002427E9" w:rsidP="00CA1CD6">
            <w:pPr>
              <w:spacing w:after="120"/>
              <w:rPr>
                <w:u w:val="single"/>
              </w:rPr>
            </w:pPr>
            <w:r w:rsidRPr="00CA1CD6">
              <w:rPr>
                <w:u w:val="single"/>
                <w:lang w:val="sr-Latn-CS"/>
              </w:rPr>
              <w:t>П1,2..</w:t>
            </w:r>
          </w:p>
        </w:tc>
        <w:tc>
          <w:tcPr>
            <w:tcW w:w="3440" w:type="dxa"/>
            <w:tcBorders>
              <w:bottom w:val="double" w:sz="4" w:space="0" w:color="auto"/>
            </w:tcBorders>
            <w:shd w:val="clear" w:color="auto" w:fill="A6A6A6"/>
          </w:tcPr>
          <w:p w14:paraId="7E92E265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  <w:p w14:paraId="64042FA2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r w:rsidRPr="00CA1CD6">
              <w:rPr>
                <w:u w:val="single"/>
                <w:lang w:val="sr-Cyrl-CS"/>
              </w:rPr>
              <w:t>Назив програма, стручног скупа, школе...</w:t>
            </w:r>
          </w:p>
        </w:tc>
        <w:tc>
          <w:tcPr>
            <w:tcW w:w="1169" w:type="dxa"/>
            <w:tcBorders>
              <w:bottom w:val="double" w:sz="4" w:space="0" w:color="auto"/>
            </w:tcBorders>
            <w:shd w:val="clear" w:color="auto" w:fill="A6A6A6"/>
          </w:tcPr>
          <w:p w14:paraId="0FA43425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r w:rsidRPr="00CA1CD6">
              <w:rPr>
                <w:u w:val="single"/>
                <w:lang w:val="sr-Cyrl-CS"/>
              </w:rPr>
              <w:t xml:space="preserve">Планирано време реализације </w:t>
            </w:r>
          </w:p>
        </w:tc>
        <w:tc>
          <w:tcPr>
            <w:tcW w:w="832" w:type="dxa"/>
            <w:tcBorders>
              <w:bottom w:val="double" w:sz="4" w:space="0" w:color="auto"/>
            </w:tcBorders>
            <w:shd w:val="clear" w:color="auto" w:fill="A6A6A6"/>
          </w:tcPr>
          <w:p w14:paraId="29711E33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r w:rsidRPr="00CA1CD6">
              <w:rPr>
                <w:u w:val="single"/>
                <w:lang w:val="sr-Cyrl-CS"/>
              </w:rPr>
              <w:t>Број бодова</w:t>
            </w:r>
          </w:p>
        </w:tc>
        <w:tc>
          <w:tcPr>
            <w:tcW w:w="2115" w:type="dxa"/>
            <w:tcBorders>
              <w:bottom w:val="double" w:sz="4" w:space="0" w:color="auto"/>
            </w:tcBorders>
            <w:shd w:val="clear" w:color="auto" w:fill="A6A6A6"/>
          </w:tcPr>
          <w:p w14:paraId="73A04B30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  <w:p w14:paraId="67716746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r w:rsidRPr="00CA1CD6">
              <w:rPr>
                <w:u w:val="single"/>
                <w:lang w:val="sr-Cyrl-CS"/>
              </w:rPr>
              <w:t>Начин учествовања</w:t>
            </w:r>
          </w:p>
        </w:tc>
      </w:tr>
      <w:tr w:rsidR="002427E9" w:rsidRPr="00CA1CD6" w14:paraId="391B4D49" w14:textId="77777777">
        <w:trPr>
          <w:cantSplit/>
          <w:trHeight w:val="1324"/>
          <w:jc w:val="center"/>
        </w:trPr>
        <w:tc>
          <w:tcPr>
            <w:tcW w:w="206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14:paraId="340F1D0D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  <w:p w14:paraId="42DA393D" w14:textId="77777777" w:rsidR="002427E9" w:rsidRPr="00CA1CD6" w:rsidRDefault="002427E9" w:rsidP="00CA1CD6">
            <w:pPr>
              <w:spacing w:after="120"/>
              <w:rPr>
                <w:u w:val="single"/>
                <w:lang w:val="sr-Latn-CS"/>
              </w:rPr>
            </w:pPr>
            <w:r w:rsidRPr="00CA1CD6">
              <w:rPr>
                <w:u w:val="single"/>
                <w:lang w:val="sr-Latn-CS"/>
              </w:rPr>
              <w:t xml:space="preserve">Одобрени програми стручног усавршавања (обука) </w:t>
            </w:r>
          </w:p>
          <w:p w14:paraId="48D2B7DF" w14:textId="77777777" w:rsidR="002427E9" w:rsidRPr="00CA1CD6" w:rsidRDefault="002427E9" w:rsidP="00CA1CD6">
            <w:pPr>
              <w:spacing w:after="120"/>
              <w:rPr>
                <w:u w:val="single"/>
                <w:lang w:val="sr-Latn-CS"/>
              </w:rPr>
            </w:pPr>
          </w:p>
        </w:tc>
        <w:tc>
          <w:tcPr>
            <w:tcW w:w="5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4B044" w14:textId="77777777" w:rsidR="002427E9" w:rsidRPr="00CA1CD6" w:rsidRDefault="002427E9" w:rsidP="00CA1CD6">
            <w:pPr>
              <w:spacing w:after="120"/>
              <w:rPr>
                <w:u w:val="single"/>
                <w:lang w:val="en-US"/>
              </w:rPr>
            </w:pPr>
          </w:p>
        </w:tc>
        <w:tc>
          <w:tcPr>
            <w:tcW w:w="34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AFAC5" w14:textId="77777777" w:rsidR="002427E9" w:rsidRPr="00CA6505" w:rsidRDefault="002427E9" w:rsidP="00CA1CD6">
            <w:pPr>
              <w:spacing w:after="120"/>
            </w:pPr>
            <w:r>
              <w:t>Међупредметни приступ настави и учењу и развој компентенција ученика</w:t>
            </w:r>
          </w:p>
        </w:tc>
        <w:tc>
          <w:tcPr>
            <w:tcW w:w="116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317C8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proofErr w:type="spellStart"/>
            <w:r w:rsidRPr="00CA1CD6">
              <w:rPr>
                <w:u w:val="single"/>
                <w:lang w:val="en-US"/>
              </w:rPr>
              <w:t>Прво</w:t>
            </w:r>
            <w:proofErr w:type="spellEnd"/>
            <w:r w:rsidRPr="00CA1CD6">
              <w:rPr>
                <w:u w:val="single"/>
                <w:lang w:val="en-US"/>
              </w:rPr>
              <w:t xml:space="preserve"> </w:t>
            </w:r>
            <w:proofErr w:type="spellStart"/>
            <w:r w:rsidRPr="00CA1CD6">
              <w:rPr>
                <w:u w:val="single"/>
                <w:lang w:val="en-US"/>
              </w:rPr>
              <w:t>полугодиште</w:t>
            </w:r>
            <w:proofErr w:type="spellEnd"/>
          </w:p>
        </w:tc>
        <w:tc>
          <w:tcPr>
            <w:tcW w:w="83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420AE" w14:textId="77777777" w:rsidR="002427E9" w:rsidRPr="00CA6505" w:rsidRDefault="002427E9" w:rsidP="00CA1CD6">
            <w:pPr>
              <w:spacing w:after="120"/>
              <w:rPr>
                <w:u w:val="single"/>
              </w:rPr>
            </w:pPr>
            <w:r>
              <w:rPr>
                <w:u w:val="single"/>
              </w:rPr>
              <w:t>8</w:t>
            </w:r>
          </w:p>
        </w:tc>
        <w:tc>
          <w:tcPr>
            <w:tcW w:w="2115" w:type="dxa"/>
            <w:vMerge w:val="restart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0FD6A8ED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proofErr w:type="spellStart"/>
            <w:r w:rsidRPr="00CA1CD6">
              <w:rPr>
                <w:u w:val="single"/>
                <w:lang w:val="en-US"/>
              </w:rPr>
              <w:t>Слушалац</w:t>
            </w:r>
            <w:proofErr w:type="spellEnd"/>
            <w:r w:rsidRPr="00CA1CD6">
              <w:rPr>
                <w:u w:val="single"/>
                <w:lang w:val="en-US"/>
              </w:rPr>
              <w:t xml:space="preserve"> и </w:t>
            </w:r>
            <w:proofErr w:type="spellStart"/>
            <w:r w:rsidRPr="00CA1CD6">
              <w:rPr>
                <w:u w:val="single"/>
                <w:lang w:val="en-US"/>
              </w:rPr>
              <w:t>учесник</w:t>
            </w:r>
            <w:proofErr w:type="spellEnd"/>
          </w:p>
        </w:tc>
      </w:tr>
      <w:tr w:rsidR="002427E9" w:rsidRPr="00CA1CD6" w14:paraId="0A82B82E" w14:textId="77777777">
        <w:trPr>
          <w:cantSplit/>
          <w:trHeight w:val="933"/>
          <w:jc w:val="center"/>
        </w:trPr>
        <w:tc>
          <w:tcPr>
            <w:tcW w:w="206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14:paraId="6770C468" w14:textId="77777777" w:rsidR="002427E9" w:rsidRPr="00CA1CD6" w:rsidRDefault="002427E9" w:rsidP="00CA1CD6">
            <w:pPr>
              <w:spacing w:after="120"/>
              <w:rPr>
                <w:u w:val="single"/>
                <w:lang w:val="sr-Latn-CS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BB048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  <w:p w14:paraId="6316A693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14F4F" w14:textId="77777777" w:rsidR="002427E9" w:rsidRPr="00CA6505" w:rsidRDefault="002427E9" w:rsidP="00CA1CD6">
            <w:pPr>
              <w:spacing w:after="120"/>
              <w:rPr>
                <w:lang w:val="sr-Cyrl-CS"/>
              </w:rPr>
            </w:pPr>
            <w:r>
              <w:rPr>
                <w:lang w:val="sr-Cyrl-CS"/>
              </w:rPr>
              <w:t>Социјална компентентност као претпоставка успешне социјализације ученика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C77D9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r>
              <w:rPr>
                <w:u w:val="single"/>
              </w:rPr>
              <w:t>Прво</w:t>
            </w:r>
            <w:r w:rsidRPr="00CA1CD6">
              <w:rPr>
                <w:u w:val="single"/>
                <w:lang w:val="en-US"/>
              </w:rPr>
              <w:t xml:space="preserve"> </w:t>
            </w:r>
            <w:proofErr w:type="spellStart"/>
            <w:r w:rsidRPr="00CA1CD6">
              <w:rPr>
                <w:u w:val="single"/>
                <w:lang w:val="en-US"/>
              </w:rPr>
              <w:t>полугодиште</w:t>
            </w:r>
            <w:proofErr w:type="spellEnd"/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E73E7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r>
              <w:rPr>
                <w:u w:val="single"/>
                <w:lang w:val="sr-Cyrl-CS"/>
              </w:rPr>
              <w:t>8</w:t>
            </w:r>
          </w:p>
        </w:tc>
        <w:tc>
          <w:tcPr>
            <w:tcW w:w="2115" w:type="dxa"/>
            <w:vMerge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D16E55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</w:tc>
      </w:tr>
      <w:tr w:rsidR="002427E9" w:rsidRPr="00CA1CD6" w14:paraId="27D3F5B7" w14:textId="77777777">
        <w:trPr>
          <w:cantSplit/>
          <w:trHeight w:val="602"/>
          <w:jc w:val="center"/>
        </w:trPr>
        <w:tc>
          <w:tcPr>
            <w:tcW w:w="2065" w:type="dxa"/>
            <w:vMerge w:val="restart"/>
            <w:tcBorders>
              <w:top w:val="double" w:sz="4" w:space="0" w:color="auto"/>
              <w:left w:val="double" w:sz="4" w:space="0" w:color="auto"/>
              <w:right w:val="single" w:sz="6" w:space="0" w:color="auto"/>
            </w:tcBorders>
          </w:tcPr>
          <w:p w14:paraId="53E07595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  <w:p w14:paraId="650BA9CC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  <w:p w14:paraId="0B7DDAB1" w14:textId="77777777" w:rsidR="002427E9" w:rsidRPr="00CA1CD6" w:rsidRDefault="002427E9" w:rsidP="00CA1CD6">
            <w:pPr>
              <w:spacing w:after="120"/>
              <w:rPr>
                <w:u w:val="single"/>
                <w:lang w:val="sr-Latn-CS"/>
              </w:rPr>
            </w:pPr>
            <w:r w:rsidRPr="00CA1CD6">
              <w:rPr>
                <w:u w:val="single"/>
                <w:lang w:val="sr-Latn-CS"/>
              </w:rPr>
              <w:t xml:space="preserve">Стручни скупови (конгрес, сабор, сусрети и дани, конференција, саветовања, симпозијум, округли сто, трибина) </w:t>
            </w:r>
          </w:p>
        </w:tc>
        <w:tc>
          <w:tcPr>
            <w:tcW w:w="55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B7B22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  <w:p w14:paraId="62EFC874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</w:tc>
        <w:tc>
          <w:tcPr>
            <w:tcW w:w="34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9E2C8" w14:textId="77777777" w:rsidR="002427E9" w:rsidRPr="00CA1CD6" w:rsidRDefault="002427E9" w:rsidP="00CA1CD6">
            <w:pPr>
              <w:spacing w:after="120"/>
              <w:rPr>
                <w:u w:val="single"/>
                <w:lang w:val="en-US"/>
              </w:rPr>
            </w:pPr>
            <w:proofErr w:type="spellStart"/>
            <w:r w:rsidRPr="00CA1CD6">
              <w:rPr>
                <w:u w:val="single"/>
                <w:lang w:val="en-US"/>
              </w:rPr>
              <w:t>Математичко</w:t>
            </w:r>
            <w:proofErr w:type="spellEnd"/>
            <w:r w:rsidRPr="00CA1CD6">
              <w:rPr>
                <w:u w:val="single"/>
                <w:lang w:val="en-US"/>
              </w:rPr>
              <w:t xml:space="preserve"> </w:t>
            </w:r>
            <w:proofErr w:type="spellStart"/>
            <w:proofErr w:type="gramStart"/>
            <w:r w:rsidRPr="00CA1CD6">
              <w:rPr>
                <w:u w:val="single"/>
                <w:lang w:val="en-US"/>
              </w:rPr>
              <w:t>друштво</w:t>
            </w:r>
            <w:proofErr w:type="spellEnd"/>
            <w:r w:rsidRPr="00CA1CD6">
              <w:rPr>
                <w:u w:val="single"/>
                <w:lang w:val="en-US"/>
              </w:rPr>
              <w:t xml:space="preserve">“ </w:t>
            </w:r>
            <w:proofErr w:type="spellStart"/>
            <w:r w:rsidRPr="00CA1CD6">
              <w:rPr>
                <w:u w:val="single"/>
                <w:lang w:val="en-US"/>
              </w:rPr>
              <w:t>Архимедес</w:t>
            </w:r>
            <w:proofErr w:type="spellEnd"/>
            <w:proofErr w:type="gramEnd"/>
            <w:r w:rsidRPr="00CA1CD6">
              <w:rPr>
                <w:u w:val="single"/>
                <w:lang w:val="en-US"/>
              </w:rPr>
              <w:t>“</w:t>
            </w:r>
          </w:p>
        </w:tc>
        <w:tc>
          <w:tcPr>
            <w:tcW w:w="116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ADE7EC" w14:textId="77777777" w:rsidR="002427E9" w:rsidRPr="00CA1CD6" w:rsidRDefault="002427E9" w:rsidP="00CA1CD6">
            <w:pPr>
              <w:spacing w:after="120"/>
              <w:rPr>
                <w:u w:val="single"/>
                <w:lang w:val="en-US"/>
              </w:rPr>
            </w:pPr>
            <w:proofErr w:type="spellStart"/>
            <w:r w:rsidRPr="00CA1CD6">
              <w:rPr>
                <w:u w:val="single"/>
                <w:lang w:val="en-US"/>
              </w:rPr>
              <w:t>Током</w:t>
            </w:r>
            <w:proofErr w:type="spellEnd"/>
            <w:r w:rsidRPr="00CA1CD6">
              <w:rPr>
                <w:u w:val="single"/>
                <w:lang w:val="en-US"/>
              </w:rPr>
              <w:t xml:space="preserve"> </w:t>
            </w:r>
            <w:proofErr w:type="spellStart"/>
            <w:r w:rsidRPr="00CA1CD6">
              <w:rPr>
                <w:u w:val="single"/>
                <w:lang w:val="en-US"/>
              </w:rPr>
              <w:t>године</w:t>
            </w:r>
            <w:proofErr w:type="spellEnd"/>
          </w:p>
        </w:tc>
        <w:tc>
          <w:tcPr>
            <w:tcW w:w="83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73DB2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r>
              <w:rPr>
                <w:u w:val="single"/>
                <w:lang w:val="sr-Cyrl-CS"/>
              </w:rPr>
              <w:t>1</w:t>
            </w:r>
          </w:p>
        </w:tc>
        <w:tc>
          <w:tcPr>
            <w:tcW w:w="211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14:paraId="3AF6C442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proofErr w:type="spellStart"/>
            <w:r w:rsidRPr="00CA1CD6">
              <w:rPr>
                <w:u w:val="single"/>
                <w:lang w:val="en-US"/>
              </w:rPr>
              <w:t>Слушалац</w:t>
            </w:r>
            <w:proofErr w:type="spellEnd"/>
            <w:r w:rsidRPr="00CA1CD6">
              <w:rPr>
                <w:u w:val="single"/>
                <w:lang w:val="en-US"/>
              </w:rPr>
              <w:t xml:space="preserve"> и </w:t>
            </w:r>
            <w:proofErr w:type="spellStart"/>
            <w:r w:rsidRPr="00CA1CD6">
              <w:rPr>
                <w:u w:val="single"/>
                <w:lang w:val="en-US"/>
              </w:rPr>
              <w:t>учесник</w:t>
            </w:r>
            <w:proofErr w:type="spellEnd"/>
          </w:p>
        </w:tc>
      </w:tr>
      <w:tr w:rsidR="002427E9" w:rsidRPr="00CA1CD6" w14:paraId="78FF1E54" w14:textId="77777777">
        <w:trPr>
          <w:cantSplit/>
          <w:trHeight w:val="1146"/>
          <w:jc w:val="center"/>
        </w:trPr>
        <w:tc>
          <w:tcPr>
            <w:tcW w:w="2065" w:type="dxa"/>
            <w:vMerge/>
            <w:tcBorders>
              <w:left w:val="double" w:sz="4" w:space="0" w:color="auto"/>
              <w:right w:val="single" w:sz="6" w:space="0" w:color="auto"/>
            </w:tcBorders>
            <w:vAlign w:val="center"/>
          </w:tcPr>
          <w:p w14:paraId="098629E0" w14:textId="77777777" w:rsidR="002427E9" w:rsidRPr="00CA1CD6" w:rsidRDefault="002427E9" w:rsidP="00CA1CD6">
            <w:pPr>
              <w:spacing w:after="120"/>
              <w:rPr>
                <w:u w:val="single"/>
                <w:lang w:val="sr-Latn-CS"/>
              </w:rPr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013948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  <w:p w14:paraId="78FF8739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  <w:p w14:paraId="7DF39083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  <w:p w14:paraId="03FBE6B5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  <w:p w14:paraId="71CE5DA1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</w:tc>
        <w:tc>
          <w:tcPr>
            <w:tcW w:w="3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EAEC51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proofErr w:type="spellStart"/>
            <w:r w:rsidRPr="00CA1CD6">
              <w:rPr>
                <w:u w:val="single"/>
                <w:lang w:val="en-US"/>
              </w:rPr>
              <w:t>Стручне</w:t>
            </w:r>
            <w:proofErr w:type="spellEnd"/>
            <w:r w:rsidRPr="00CA1CD6">
              <w:rPr>
                <w:u w:val="single"/>
                <w:lang w:val="en-US"/>
              </w:rPr>
              <w:t xml:space="preserve"> </w:t>
            </w:r>
            <w:proofErr w:type="spellStart"/>
            <w:r w:rsidRPr="00CA1CD6">
              <w:rPr>
                <w:u w:val="single"/>
                <w:lang w:val="en-US"/>
              </w:rPr>
              <w:t>трибине</w:t>
            </w:r>
            <w:proofErr w:type="spellEnd"/>
            <w:r w:rsidRPr="00CA1CD6">
              <w:rPr>
                <w:u w:val="single"/>
                <w:lang w:val="en-US"/>
              </w:rPr>
              <w:t xml:space="preserve"> ДУБ-а</w:t>
            </w:r>
          </w:p>
        </w:tc>
        <w:tc>
          <w:tcPr>
            <w:tcW w:w="11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789899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r w:rsidRPr="00CA1CD6">
              <w:rPr>
                <w:u w:val="single"/>
                <w:lang w:val="sr-Cyrl-CS"/>
              </w:rPr>
              <w:t>Једном у полугодишту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82EFC4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  <w:r>
              <w:rPr>
                <w:u w:val="single"/>
                <w:lang w:val="sr-Cyrl-CS"/>
              </w:rPr>
              <w:t>1</w:t>
            </w:r>
          </w:p>
        </w:tc>
        <w:tc>
          <w:tcPr>
            <w:tcW w:w="211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14:paraId="7E34DEEF" w14:textId="77777777" w:rsidR="002427E9" w:rsidRPr="00CA1CD6" w:rsidRDefault="002427E9" w:rsidP="00CA1CD6">
            <w:pPr>
              <w:spacing w:after="120"/>
              <w:rPr>
                <w:u w:val="single"/>
                <w:lang w:val="en-US"/>
              </w:rPr>
            </w:pPr>
            <w:proofErr w:type="spellStart"/>
            <w:r w:rsidRPr="00CA1CD6">
              <w:rPr>
                <w:u w:val="single"/>
                <w:lang w:val="en-US"/>
              </w:rPr>
              <w:t>Учесник</w:t>
            </w:r>
            <w:proofErr w:type="spellEnd"/>
          </w:p>
          <w:p w14:paraId="4D596186" w14:textId="77777777" w:rsidR="002427E9" w:rsidRPr="00CA1CD6" w:rsidRDefault="002427E9" w:rsidP="00CA1CD6">
            <w:pPr>
              <w:spacing w:after="120"/>
              <w:rPr>
                <w:u w:val="single"/>
                <w:lang w:val="sr-Cyrl-CS"/>
              </w:rPr>
            </w:pPr>
          </w:p>
        </w:tc>
      </w:tr>
    </w:tbl>
    <w:p w14:paraId="6E3B75BF" w14:textId="77777777" w:rsidR="002427E9" w:rsidRDefault="002427E9" w:rsidP="00CA76C1">
      <w:pPr>
        <w:spacing w:after="120"/>
      </w:pPr>
      <w:r>
        <w:t>Или други акредитовани програм, у складу са могућностима школе.</w:t>
      </w:r>
    </w:p>
    <w:p w14:paraId="7A211CB1" w14:textId="77777777" w:rsidR="002427E9" w:rsidRPr="00CA6505" w:rsidRDefault="002427E9" w:rsidP="00CA76C1">
      <w:pPr>
        <w:spacing w:after="120"/>
      </w:pPr>
      <w:r>
        <w:t>Планови СУ већа налазе се у Плану стручног усавршавања, који је посебан документ.</w:t>
      </w:r>
    </w:p>
    <w:p w14:paraId="63569953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0C44FC11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4D86D5C4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48C3A5E1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14BF953D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14CCF93D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168255DB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21246AFB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0D28F069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769B9BB9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4AB1EF28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2730C18D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147E06E8" w14:textId="77777777" w:rsidR="002427E9" w:rsidRDefault="002427E9" w:rsidP="00CA76C1">
      <w:pPr>
        <w:spacing w:after="120"/>
        <w:rPr>
          <w:b/>
          <w:bCs/>
          <w:u w:val="single"/>
        </w:rPr>
      </w:pPr>
    </w:p>
    <w:p w14:paraId="41DBAD1A" w14:textId="77777777" w:rsidR="002427E9" w:rsidRPr="00203E50" w:rsidRDefault="002427E9" w:rsidP="00CA76C1">
      <w:pPr>
        <w:spacing w:after="120"/>
        <w:rPr>
          <w:b/>
          <w:bCs/>
          <w:sz w:val="28"/>
          <w:szCs w:val="28"/>
          <w:lang w:val="sr-Cyrl-CS"/>
        </w:rPr>
      </w:pPr>
      <w:r w:rsidRPr="00203E50">
        <w:rPr>
          <w:b/>
          <w:bCs/>
          <w:sz w:val="28"/>
          <w:szCs w:val="28"/>
          <w:lang w:val="sr-Cyrl-CS"/>
        </w:rPr>
        <w:t>ПЛАНОВИ И ПРОГРАМИ ВАННАСТАВНИХ АКТИВНОСТИ</w:t>
      </w:r>
    </w:p>
    <w:p w14:paraId="238C887A" w14:textId="77777777" w:rsidR="002427E9" w:rsidRPr="00666C3C" w:rsidRDefault="002427E9" w:rsidP="002F73DB">
      <w:pPr>
        <w:spacing w:after="120"/>
        <w:rPr>
          <w:b/>
          <w:bCs/>
          <w:i/>
          <w:iCs/>
          <w:u w:val="single"/>
          <w:lang w:val="sr-Cyrl-CS"/>
        </w:rPr>
      </w:pPr>
      <w:r>
        <w:rPr>
          <w:b/>
          <w:bCs/>
          <w:i/>
          <w:iCs/>
          <w:u w:val="single"/>
          <w:lang w:val="en-US"/>
        </w:rPr>
        <w:t>1.</w:t>
      </w:r>
      <w:r w:rsidRPr="00172B7C">
        <w:rPr>
          <w:b/>
          <w:bCs/>
          <w:i/>
          <w:iCs/>
          <w:u w:val="single"/>
          <w:lang w:val="sr-Cyrl-CS"/>
        </w:rPr>
        <w:t>Слободне активности ученика</w:t>
      </w:r>
    </w:p>
    <w:p w14:paraId="615C757A" w14:textId="77777777" w:rsidR="002427E9" w:rsidRPr="00172B7C" w:rsidRDefault="002427E9" w:rsidP="002F73DB">
      <w:pPr>
        <w:tabs>
          <w:tab w:val="left" w:pos="1410"/>
        </w:tabs>
        <w:ind w:firstLine="567"/>
        <w:jc w:val="both"/>
        <w:rPr>
          <w:lang w:val="sr-Cyrl-CS"/>
        </w:rPr>
      </w:pPr>
      <w:r w:rsidRPr="00172B7C">
        <w:rPr>
          <w:lang w:val="sr-Cyrl-CS"/>
        </w:rPr>
        <w:t xml:space="preserve">Слободне активности ученика су реализоване као производ интересовања и сагледавања способности ученика за проширивање знања из појединих области. Са ученицима нижих разреда слободне активности реализовале су одељенске старешине у оквиру одељенских заједница. </w:t>
      </w:r>
    </w:p>
    <w:p w14:paraId="3313BC43" w14:textId="77777777" w:rsidR="002427E9" w:rsidRPr="00172B7C" w:rsidRDefault="002427E9" w:rsidP="002F73DB">
      <w:pPr>
        <w:tabs>
          <w:tab w:val="left" w:pos="1410"/>
        </w:tabs>
        <w:jc w:val="both"/>
        <w:rPr>
          <w:lang w:val="sr-Cyrl-CS"/>
        </w:rPr>
      </w:pPr>
    </w:p>
    <w:p w14:paraId="172A223F" w14:textId="77777777" w:rsidR="002427E9" w:rsidRPr="00172B7C" w:rsidRDefault="002427E9" w:rsidP="00CA76C1">
      <w:pPr>
        <w:spacing w:after="120"/>
        <w:rPr>
          <w:b/>
          <w:bCs/>
          <w:i/>
          <w:iCs/>
          <w:u w:val="single"/>
          <w:lang w:val="sr-Cyrl-CS"/>
        </w:rPr>
      </w:pPr>
      <w:r>
        <w:rPr>
          <w:lang w:val="sr-Cyrl-CS"/>
        </w:rPr>
        <w:t>2.</w:t>
      </w:r>
      <w:r w:rsidRPr="00172B7C">
        <w:rPr>
          <w:b/>
          <w:bCs/>
          <w:i/>
          <w:iCs/>
          <w:u w:val="single"/>
          <w:lang w:val="sr-Cyrl-CS"/>
        </w:rPr>
        <w:t>Секције</w:t>
      </w:r>
    </w:p>
    <w:p w14:paraId="46707E70" w14:textId="77777777" w:rsidR="002427E9" w:rsidRPr="00172B7C" w:rsidRDefault="002427E9" w:rsidP="002F73DB">
      <w:pPr>
        <w:tabs>
          <w:tab w:val="left" w:pos="1410"/>
        </w:tabs>
        <w:ind w:firstLine="567"/>
        <w:jc w:val="both"/>
        <w:rPr>
          <w:lang w:val="sr-Cyrl-CS"/>
        </w:rPr>
      </w:pPr>
      <w:r w:rsidRPr="00172B7C">
        <w:rPr>
          <w:lang w:val="sr-Cyrl-CS"/>
        </w:rPr>
        <w:t xml:space="preserve">Рад секција у оквиру слободних активности ученика приказан је у следећој табели: </w:t>
      </w:r>
    </w:p>
    <w:p w14:paraId="64AF6753" w14:textId="77777777" w:rsidR="002427E9" w:rsidRPr="00172B7C" w:rsidRDefault="002427E9" w:rsidP="002F73DB">
      <w:pPr>
        <w:tabs>
          <w:tab w:val="left" w:pos="1410"/>
        </w:tabs>
        <w:jc w:val="both"/>
        <w:rPr>
          <w:lang w:val="sr-Cyrl-C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3"/>
        <w:gridCol w:w="4019"/>
      </w:tblGrid>
      <w:tr w:rsidR="002427E9" w:rsidRPr="00172B7C" w14:paraId="1F0BAB9F" w14:textId="77777777">
        <w:tc>
          <w:tcPr>
            <w:tcW w:w="8522" w:type="dxa"/>
            <w:gridSpan w:val="2"/>
            <w:shd w:val="clear" w:color="auto" w:fill="FFCCFF"/>
            <w:vAlign w:val="center"/>
          </w:tcPr>
          <w:p w14:paraId="381BD6C9" w14:textId="77777777" w:rsidR="002427E9" w:rsidRPr="00172B7C" w:rsidRDefault="002427E9" w:rsidP="00466C8F">
            <w:pPr>
              <w:tabs>
                <w:tab w:val="left" w:pos="1410"/>
              </w:tabs>
              <w:jc w:val="center"/>
              <w:rPr>
                <w:lang w:val="sr-Cyrl-CS"/>
              </w:rPr>
            </w:pPr>
            <w:r w:rsidRPr="00172B7C">
              <w:rPr>
                <w:lang w:val="sr-Cyrl-CS"/>
              </w:rPr>
              <w:t>СЛОБОДНЕ АКТИВНОСТИ</w:t>
            </w:r>
          </w:p>
        </w:tc>
      </w:tr>
      <w:tr w:rsidR="002427E9" w:rsidRPr="00172B7C" w14:paraId="30E0AF7C" w14:textId="77777777">
        <w:tc>
          <w:tcPr>
            <w:tcW w:w="4503" w:type="dxa"/>
          </w:tcPr>
          <w:p w14:paraId="1DC3BAFF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b/>
                <w:bCs/>
                <w:lang w:val="en-US"/>
              </w:rPr>
            </w:pPr>
            <w:r w:rsidRPr="00172B7C">
              <w:rPr>
                <w:b/>
                <w:bCs/>
                <w:lang w:val="sr-Cyrl-CS"/>
              </w:rPr>
              <w:t>Предметне</w:t>
            </w:r>
            <w:r w:rsidRPr="00172B7C">
              <w:rPr>
                <w:b/>
                <w:bCs/>
                <w:lang w:val="en-US"/>
              </w:rPr>
              <w:t xml:space="preserve">: </w:t>
            </w:r>
          </w:p>
        </w:tc>
        <w:tc>
          <w:tcPr>
            <w:tcW w:w="4019" w:type="dxa"/>
          </w:tcPr>
          <w:p w14:paraId="78E98001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en-US"/>
              </w:rPr>
            </w:pPr>
            <w:r w:rsidRPr="00172B7C">
              <w:rPr>
                <w:b/>
                <w:bCs/>
                <w:lang w:val="sr-Cyrl-CS"/>
              </w:rPr>
              <w:t>Стручни руководилац</w:t>
            </w:r>
            <w:r w:rsidRPr="00172B7C">
              <w:rPr>
                <w:lang w:val="en-US"/>
              </w:rPr>
              <w:t xml:space="preserve"> :</w:t>
            </w:r>
          </w:p>
        </w:tc>
      </w:tr>
      <w:tr w:rsidR="002427E9" w:rsidRPr="00172B7C" w14:paraId="473AE058" w14:textId="77777777">
        <w:tc>
          <w:tcPr>
            <w:tcW w:w="4503" w:type="dxa"/>
          </w:tcPr>
          <w:p w14:paraId="36B8EB1C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en-US"/>
              </w:rPr>
            </w:pPr>
            <w:r w:rsidRPr="00172B7C">
              <w:rPr>
                <w:lang w:val="sr-Cyrl-CS"/>
              </w:rPr>
              <w:t>Географска секција</w:t>
            </w:r>
          </w:p>
        </w:tc>
        <w:tc>
          <w:tcPr>
            <w:tcW w:w="4019" w:type="dxa"/>
          </w:tcPr>
          <w:p w14:paraId="6F205A73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Симовић Зоран</w:t>
            </w:r>
          </w:p>
        </w:tc>
      </w:tr>
      <w:tr w:rsidR="002427E9" w:rsidRPr="00172B7C" w14:paraId="44265E7D" w14:textId="77777777">
        <w:tc>
          <w:tcPr>
            <w:tcW w:w="4503" w:type="dxa"/>
          </w:tcPr>
          <w:p w14:paraId="38BD5F78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Биолошка секција</w:t>
            </w:r>
          </w:p>
        </w:tc>
        <w:tc>
          <w:tcPr>
            <w:tcW w:w="4019" w:type="dxa"/>
          </w:tcPr>
          <w:p w14:paraId="54044DB8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Кристина  Балан</w:t>
            </w:r>
          </w:p>
        </w:tc>
      </w:tr>
      <w:tr w:rsidR="002427E9" w:rsidRPr="00172B7C" w14:paraId="70FCDC8D" w14:textId="77777777">
        <w:trPr>
          <w:trHeight w:val="261"/>
        </w:trPr>
        <w:tc>
          <w:tcPr>
            <w:tcW w:w="4503" w:type="dxa"/>
          </w:tcPr>
          <w:p w14:paraId="0F03C8AA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Математичка секција</w:t>
            </w:r>
          </w:p>
        </w:tc>
        <w:tc>
          <w:tcPr>
            <w:tcW w:w="4019" w:type="dxa"/>
          </w:tcPr>
          <w:p w14:paraId="1F35E0C6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Станислав Тр</w:t>
            </w:r>
            <w:r>
              <w:rPr>
                <w:lang w:val="en-US"/>
              </w:rPr>
              <w:t>o</w:t>
            </w:r>
            <w:r w:rsidRPr="00172B7C">
              <w:rPr>
                <w:lang w:val="sr-Cyrl-CS"/>
              </w:rPr>
              <w:t>гранчић</w:t>
            </w:r>
          </w:p>
        </w:tc>
      </w:tr>
      <w:tr w:rsidR="002427E9" w:rsidRPr="00172B7C" w14:paraId="2656F761" w14:textId="77777777">
        <w:tc>
          <w:tcPr>
            <w:tcW w:w="4503" w:type="dxa"/>
          </w:tcPr>
          <w:p w14:paraId="2FA5F826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Љубитељи страног језика</w:t>
            </w:r>
          </w:p>
        </w:tc>
        <w:tc>
          <w:tcPr>
            <w:tcW w:w="4019" w:type="dxa"/>
          </w:tcPr>
          <w:p w14:paraId="0D2D8514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Ивана Лашић</w:t>
            </w:r>
          </w:p>
        </w:tc>
      </w:tr>
      <w:tr w:rsidR="002427E9" w:rsidRPr="00172B7C" w14:paraId="6E370CDA" w14:textId="77777777">
        <w:tc>
          <w:tcPr>
            <w:tcW w:w="4503" w:type="dxa"/>
          </w:tcPr>
          <w:p w14:paraId="715D1708" w14:textId="77777777" w:rsidR="002427E9" w:rsidRPr="00172B7C" w:rsidRDefault="002427E9" w:rsidP="00466C8F">
            <w:pPr>
              <w:pStyle w:val="Heading2"/>
              <w:jc w:val="both"/>
            </w:pPr>
            <w:bookmarkStart w:id="278" w:name="_Toc21720294"/>
            <w:bookmarkStart w:id="279" w:name="_Toc21720695"/>
            <w:bookmarkStart w:id="280" w:name="_Toc21721422"/>
            <w:r w:rsidRPr="00172B7C">
              <w:t>Културно-уметничке:</w:t>
            </w:r>
            <w:bookmarkEnd w:id="278"/>
            <w:bookmarkEnd w:id="279"/>
            <w:bookmarkEnd w:id="280"/>
          </w:p>
        </w:tc>
        <w:tc>
          <w:tcPr>
            <w:tcW w:w="4019" w:type="dxa"/>
          </w:tcPr>
          <w:p w14:paraId="1B498319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Стручни руководилац :</w:t>
            </w:r>
          </w:p>
        </w:tc>
      </w:tr>
      <w:tr w:rsidR="002427E9" w:rsidRPr="00172B7C" w14:paraId="22B8AC0F" w14:textId="77777777">
        <w:tc>
          <w:tcPr>
            <w:tcW w:w="4503" w:type="dxa"/>
          </w:tcPr>
          <w:p w14:paraId="50F4FEEE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Литерарна секција</w:t>
            </w:r>
          </w:p>
        </w:tc>
        <w:tc>
          <w:tcPr>
            <w:tcW w:w="4019" w:type="dxa"/>
          </w:tcPr>
          <w:p w14:paraId="61E4D47D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Александра Цветковић</w:t>
            </w:r>
          </w:p>
        </w:tc>
      </w:tr>
      <w:tr w:rsidR="002427E9" w:rsidRPr="00172B7C" w14:paraId="4714DCBF" w14:textId="77777777">
        <w:trPr>
          <w:trHeight w:val="441"/>
        </w:trPr>
        <w:tc>
          <w:tcPr>
            <w:tcW w:w="4503" w:type="dxa"/>
          </w:tcPr>
          <w:p w14:paraId="21AD7D77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Рецитаторска секција</w:t>
            </w:r>
          </w:p>
        </w:tc>
        <w:tc>
          <w:tcPr>
            <w:tcW w:w="4019" w:type="dxa"/>
          </w:tcPr>
          <w:p w14:paraId="17B2F2AF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Јадранка Глигоров</w:t>
            </w:r>
          </w:p>
        </w:tc>
      </w:tr>
      <w:tr w:rsidR="002427E9" w:rsidRPr="00172B7C" w14:paraId="57F66643" w14:textId="77777777">
        <w:tc>
          <w:tcPr>
            <w:tcW w:w="4503" w:type="dxa"/>
          </w:tcPr>
          <w:p w14:paraId="06655592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Ликовна секција</w:t>
            </w:r>
          </w:p>
        </w:tc>
        <w:tc>
          <w:tcPr>
            <w:tcW w:w="4019" w:type="dxa"/>
          </w:tcPr>
          <w:p w14:paraId="78906EC5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>
              <w:rPr>
                <w:lang w:val="sr-Cyrl-CS"/>
              </w:rPr>
              <w:t>Иван Величковић</w:t>
            </w:r>
          </w:p>
        </w:tc>
      </w:tr>
      <w:tr w:rsidR="002427E9" w:rsidRPr="00172B7C" w14:paraId="2B80A441" w14:textId="77777777">
        <w:tc>
          <w:tcPr>
            <w:tcW w:w="4503" w:type="dxa"/>
          </w:tcPr>
          <w:p w14:paraId="22BE0B5B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Спортске:</w:t>
            </w:r>
          </w:p>
        </w:tc>
        <w:tc>
          <w:tcPr>
            <w:tcW w:w="4019" w:type="dxa"/>
          </w:tcPr>
          <w:p w14:paraId="6FC674ED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b/>
                <w:bCs/>
                <w:lang w:val="sr-Cyrl-CS"/>
              </w:rPr>
            </w:pPr>
            <w:r w:rsidRPr="00172B7C">
              <w:rPr>
                <w:b/>
                <w:bCs/>
                <w:lang w:val="sr-Cyrl-CS"/>
              </w:rPr>
              <w:t>Стручни руководилац :</w:t>
            </w:r>
          </w:p>
        </w:tc>
      </w:tr>
      <w:tr w:rsidR="002427E9" w:rsidRPr="00172B7C" w14:paraId="42D12C0C" w14:textId="77777777">
        <w:tc>
          <w:tcPr>
            <w:tcW w:w="4503" w:type="dxa"/>
          </w:tcPr>
          <w:p w14:paraId="012A2AB5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Рукометна секција</w:t>
            </w:r>
          </w:p>
        </w:tc>
        <w:tc>
          <w:tcPr>
            <w:tcW w:w="4019" w:type="dxa"/>
          </w:tcPr>
          <w:p w14:paraId="49B5141B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Миљан Блазовић</w:t>
            </w:r>
          </w:p>
        </w:tc>
      </w:tr>
      <w:tr w:rsidR="002427E9" w:rsidRPr="00172B7C" w14:paraId="7A3E0BC0" w14:textId="77777777">
        <w:tc>
          <w:tcPr>
            <w:tcW w:w="4503" w:type="dxa"/>
          </w:tcPr>
          <w:p w14:paraId="6D939E4D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Фудбалска секција</w:t>
            </w:r>
          </w:p>
        </w:tc>
        <w:tc>
          <w:tcPr>
            <w:tcW w:w="4019" w:type="dxa"/>
          </w:tcPr>
          <w:p w14:paraId="532CD6EC" w14:textId="77777777" w:rsidR="002427E9" w:rsidRPr="00172B7C" w:rsidRDefault="002427E9" w:rsidP="00466C8F">
            <w:pPr>
              <w:tabs>
                <w:tab w:val="left" w:pos="1410"/>
              </w:tabs>
              <w:jc w:val="both"/>
              <w:rPr>
                <w:lang w:val="sr-Cyrl-CS"/>
              </w:rPr>
            </w:pPr>
            <w:r w:rsidRPr="00172B7C">
              <w:rPr>
                <w:lang w:val="sr-Cyrl-CS"/>
              </w:rPr>
              <w:t>Драган Вулин</w:t>
            </w:r>
          </w:p>
        </w:tc>
      </w:tr>
    </w:tbl>
    <w:p w14:paraId="3955B3CB" w14:textId="77777777" w:rsidR="002427E9" w:rsidRPr="00172B7C" w:rsidRDefault="002427E9" w:rsidP="002F73DB">
      <w:pPr>
        <w:spacing w:after="120"/>
        <w:ind w:left="-144"/>
        <w:rPr>
          <w:b/>
          <w:bCs/>
          <w:i/>
          <w:iCs/>
          <w:u w:val="single"/>
          <w:lang w:val="sr-Cyrl-CS"/>
        </w:rPr>
      </w:pPr>
    </w:p>
    <w:p w14:paraId="27DF5414" w14:textId="77777777" w:rsidR="002427E9" w:rsidRPr="00172B7C" w:rsidRDefault="002427E9" w:rsidP="00CA76C1">
      <w:pPr>
        <w:spacing w:after="120"/>
        <w:rPr>
          <w:b/>
          <w:bCs/>
          <w:i/>
          <w:iCs/>
          <w:u w:val="single"/>
          <w:lang w:val="sr-Cyrl-CS"/>
        </w:rPr>
      </w:pPr>
      <w:r>
        <w:rPr>
          <w:b/>
          <w:bCs/>
          <w:i/>
          <w:iCs/>
          <w:u w:val="single"/>
        </w:rPr>
        <w:t>3</w:t>
      </w:r>
      <w:r>
        <w:rPr>
          <w:b/>
          <w:bCs/>
          <w:i/>
          <w:iCs/>
          <w:u w:val="single"/>
          <w:lang w:val="en-US"/>
        </w:rPr>
        <w:t xml:space="preserve">. </w:t>
      </w:r>
      <w:r w:rsidRPr="00172B7C">
        <w:rPr>
          <w:b/>
          <w:bCs/>
          <w:i/>
          <w:iCs/>
          <w:u w:val="single"/>
          <w:lang w:val="sr-Cyrl-CS"/>
        </w:rPr>
        <w:t>Ученичке организације</w:t>
      </w:r>
    </w:p>
    <w:p w14:paraId="3DA95B3B" w14:textId="77777777" w:rsidR="002427E9" w:rsidRPr="0081613B" w:rsidRDefault="002427E9" w:rsidP="007F71C6">
      <w:pPr>
        <w:jc w:val="both"/>
        <w:rPr>
          <w:b/>
          <w:bCs/>
        </w:rPr>
      </w:pPr>
      <w:r w:rsidRPr="0081613B">
        <w:rPr>
          <w:b/>
          <w:bCs/>
        </w:rPr>
        <w:t>3.1.План рада Дечјег савеза:</w:t>
      </w:r>
    </w:p>
    <w:p w14:paraId="251DC9B7" w14:textId="77777777" w:rsidR="002427E9" w:rsidRPr="007F71C6" w:rsidRDefault="002427E9" w:rsidP="007F71C6">
      <w:pPr>
        <w:jc w:val="both"/>
      </w:pPr>
    </w:p>
    <w:p w14:paraId="02D03ECF" w14:textId="77777777" w:rsidR="002427E9" w:rsidRPr="007F71C6" w:rsidRDefault="002427E9" w:rsidP="007F71C6">
      <w:pPr>
        <w:jc w:val="both"/>
      </w:pPr>
      <w:r w:rsidRPr="007F71C6">
        <w:t>Дечји савез је васпитна организација у којој деца остварују своје потребе за дружењем, игром, стваралаштвом, забавом... Дечји савез поштује конвенцију УН о правима детета. Свој рад интезивира у оквиру Дечје недеље.</w:t>
      </w:r>
    </w:p>
    <w:p w14:paraId="0A065010" w14:textId="77777777" w:rsidR="002427E9" w:rsidRPr="007F71C6" w:rsidRDefault="002427E9" w:rsidP="007F71C6">
      <w:pPr>
        <w:jc w:val="both"/>
      </w:pPr>
      <w:r w:rsidRPr="007F71C6">
        <w:t>Конвенција о правима детета је уговор Уједињених нација који прецизира која све права припадају деци. Постоје 54 члана, а права су груписана као :</w:t>
      </w:r>
    </w:p>
    <w:p w14:paraId="2F3A2685" w14:textId="77777777" w:rsidR="002427E9" w:rsidRPr="007F71C6" w:rsidRDefault="002427E9" w:rsidP="007F71C6">
      <w:pPr>
        <w:jc w:val="both"/>
      </w:pPr>
      <w:r w:rsidRPr="007F71C6">
        <w:t>- право на опстанак</w:t>
      </w:r>
    </w:p>
    <w:p w14:paraId="64E48955" w14:textId="77777777" w:rsidR="002427E9" w:rsidRPr="007F71C6" w:rsidRDefault="002427E9" w:rsidP="007F71C6">
      <w:pPr>
        <w:jc w:val="both"/>
      </w:pPr>
      <w:r w:rsidRPr="007F71C6">
        <w:t>- право на развој</w:t>
      </w:r>
    </w:p>
    <w:p w14:paraId="2E756858" w14:textId="77777777" w:rsidR="002427E9" w:rsidRPr="007F71C6" w:rsidRDefault="002427E9" w:rsidP="007F71C6">
      <w:pPr>
        <w:jc w:val="both"/>
      </w:pPr>
      <w:r w:rsidRPr="007F71C6">
        <w:t>- заштитна права</w:t>
      </w:r>
    </w:p>
    <w:p w14:paraId="6930CDAF" w14:textId="77777777" w:rsidR="002427E9" w:rsidRPr="007F71C6" w:rsidRDefault="002427E9" w:rsidP="007F71C6">
      <w:pPr>
        <w:jc w:val="both"/>
      </w:pPr>
      <w:r w:rsidRPr="007F71C6">
        <w:t>- партиципативна права</w:t>
      </w:r>
    </w:p>
    <w:p w14:paraId="104FAAFD" w14:textId="77777777" w:rsidR="002427E9" w:rsidRPr="007F71C6" w:rsidRDefault="002427E9" w:rsidP="007F71C6">
      <w:pPr>
        <w:jc w:val="both"/>
      </w:pPr>
    </w:p>
    <w:p w14:paraId="5B5F5B6A" w14:textId="77777777" w:rsidR="002427E9" w:rsidRPr="007F71C6" w:rsidRDefault="002427E9" w:rsidP="007F71C6">
      <w:pPr>
        <w:jc w:val="both"/>
      </w:pPr>
      <w:r w:rsidRPr="007F71C6">
        <w:t>Један од начина да се остваре дечја права јесте да се и сама деца упознају са порукама Конвенције УН и да се укључе у акције остваривања тих права.</w:t>
      </w:r>
    </w:p>
    <w:p w14:paraId="7442D17D" w14:textId="77777777" w:rsidR="002427E9" w:rsidRPr="007F71C6" w:rsidRDefault="002427E9" w:rsidP="007F71C6">
      <w:pPr>
        <w:jc w:val="both"/>
      </w:pPr>
      <w:r w:rsidRPr="007F71C6">
        <w:t>План рада Дечјег савеза:1.Избор руководства Д. Савеза</w:t>
      </w:r>
    </w:p>
    <w:p w14:paraId="426B9C66" w14:textId="77777777" w:rsidR="002427E9" w:rsidRPr="007F71C6" w:rsidRDefault="002427E9" w:rsidP="007F71C6">
      <w:pPr>
        <w:jc w:val="both"/>
      </w:pPr>
      <w:r w:rsidRPr="007F71C6">
        <w:lastRenderedPageBreak/>
        <w:t>2.Припрема за пријем првака у Д.Савез</w:t>
      </w:r>
    </w:p>
    <w:p w14:paraId="355BD5CA" w14:textId="77777777" w:rsidR="002427E9" w:rsidRPr="007F71C6" w:rsidRDefault="002427E9" w:rsidP="007F71C6">
      <w:pPr>
        <w:jc w:val="both"/>
      </w:pPr>
      <w:r w:rsidRPr="007F71C6">
        <w:t>3.Пријем првака у Д.савез</w:t>
      </w:r>
    </w:p>
    <w:p w14:paraId="1F256CF8" w14:textId="77777777" w:rsidR="002427E9" w:rsidRPr="007F71C6" w:rsidRDefault="002427E9" w:rsidP="007F71C6">
      <w:pPr>
        <w:jc w:val="both"/>
      </w:pPr>
      <w:r w:rsidRPr="007F71C6">
        <w:t>4.Организација маскембала</w:t>
      </w:r>
    </w:p>
    <w:p w14:paraId="79D21D9D" w14:textId="77777777" w:rsidR="002427E9" w:rsidRPr="007F71C6" w:rsidRDefault="002427E9" w:rsidP="007F71C6">
      <w:pPr>
        <w:jc w:val="both"/>
      </w:pPr>
      <w:r w:rsidRPr="007F71C6">
        <w:t>5.Укључивање у акције Ц.Крста</w:t>
      </w:r>
    </w:p>
    <w:p w14:paraId="0CC700BB" w14:textId="77777777" w:rsidR="002427E9" w:rsidRPr="007F71C6" w:rsidRDefault="002427E9" w:rsidP="007F71C6">
      <w:pPr>
        <w:jc w:val="both"/>
      </w:pPr>
      <w:r w:rsidRPr="007F71C6">
        <w:t>6.Јесен- ликовне, литерарне активности</w:t>
      </w:r>
    </w:p>
    <w:p w14:paraId="4973C09A" w14:textId="77777777" w:rsidR="002427E9" w:rsidRPr="007F71C6" w:rsidRDefault="002427E9" w:rsidP="007F71C6">
      <w:pPr>
        <w:jc w:val="both"/>
      </w:pPr>
      <w:r w:rsidRPr="007F71C6">
        <w:t>7. Припрема Новогодишње изложбе</w:t>
      </w:r>
    </w:p>
    <w:p w14:paraId="78B0B666" w14:textId="77777777" w:rsidR="002427E9" w:rsidRPr="007F71C6" w:rsidRDefault="002427E9" w:rsidP="007F71C6">
      <w:pPr>
        <w:jc w:val="both"/>
      </w:pPr>
      <w:r w:rsidRPr="007F71C6">
        <w:t>8.Новогодишња изложба</w:t>
      </w:r>
    </w:p>
    <w:p w14:paraId="2E525AD2" w14:textId="77777777" w:rsidR="002427E9" w:rsidRPr="007F71C6" w:rsidRDefault="002427E9" w:rsidP="007F71C6">
      <w:pPr>
        <w:jc w:val="both"/>
      </w:pPr>
      <w:r w:rsidRPr="007F71C6">
        <w:t>9.Припрема прославе дана Светог Саве</w:t>
      </w:r>
    </w:p>
    <w:p w14:paraId="2872F631" w14:textId="77777777" w:rsidR="002427E9" w:rsidRPr="007F71C6" w:rsidRDefault="002427E9" w:rsidP="007F71C6">
      <w:pPr>
        <w:jc w:val="both"/>
      </w:pPr>
      <w:r w:rsidRPr="007F71C6">
        <w:t>10. Светосавска недеља</w:t>
      </w:r>
    </w:p>
    <w:p w14:paraId="5D5B8FB7" w14:textId="77777777" w:rsidR="002427E9" w:rsidRPr="007F71C6" w:rsidRDefault="002427E9" w:rsidP="007F71C6">
      <w:pPr>
        <w:jc w:val="both"/>
      </w:pPr>
      <w:r w:rsidRPr="007F71C6">
        <w:t>11.Анализа активности из првог полугодишта</w:t>
      </w:r>
    </w:p>
    <w:p w14:paraId="1CA53820" w14:textId="77777777" w:rsidR="002427E9" w:rsidRPr="007F71C6" w:rsidRDefault="002427E9" w:rsidP="007F71C6">
      <w:pPr>
        <w:jc w:val="both"/>
      </w:pPr>
      <w:r w:rsidRPr="007F71C6">
        <w:t>12.Припрема обележавања 8.марта</w:t>
      </w:r>
    </w:p>
    <w:p w14:paraId="0966D289" w14:textId="77777777" w:rsidR="002427E9" w:rsidRPr="007F71C6" w:rsidRDefault="002427E9" w:rsidP="007F71C6">
      <w:pPr>
        <w:jc w:val="both"/>
      </w:pPr>
      <w:r w:rsidRPr="007F71C6">
        <w:t>13.Ликовна изложба поводом 8.марта</w:t>
      </w:r>
    </w:p>
    <w:p w14:paraId="48A77A01" w14:textId="77777777" w:rsidR="002427E9" w:rsidRPr="007F71C6" w:rsidRDefault="002427E9" w:rsidP="007F71C6">
      <w:pPr>
        <w:jc w:val="both"/>
      </w:pPr>
      <w:r w:rsidRPr="007F71C6">
        <w:t>14.Пролеће вечита инспирација- ликовно и литерарно стваралаштво</w:t>
      </w:r>
    </w:p>
    <w:p w14:paraId="5C0066F5" w14:textId="77777777" w:rsidR="002427E9" w:rsidRPr="007F71C6" w:rsidRDefault="002427E9" w:rsidP="007F71C6">
      <w:pPr>
        <w:jc w:val="both"/>
      </w:pPr>
      <w:r w:rsidRPr="007F71C6">
        <w:t>15.Анализа резултата на такмичења</w:t>
      </w:r>
    </w:p>
    <w:p w14:paraId="167AA2BE" w14:textId="77777777" w:rsidR="002427E9" w:rsidRPr="007F71C6" w:rsidRDefault="002427E9" w:rsidP="007F71C6">
      <w:pPr>
        <w:jc w:val="both"/>
      </w:pPr>
      <w:r w:rsidRPr="007F71C6">
        <w:t>16.Најбољи такмичари наше школе</w:t>
      </w:r>
    </w:p>
    <w:p w14:paraId="79C20F6A" w14:textId="77777777" w:rsidR="002427E9" w:rsidRPr="007F71C6" w:rsidRDefault="002427E9" w:rsidP="007F71C6">
      <w:pPr>
        <w:jc w:val="both"/>
      </w:pPr>
      <w:r w:rsidRPr="007F71C6">
        <w:t>17.Игре без граница</w:t>
      </w:r>
    </w:p>
    <w:p w14:paraId="24D63EC9" w14:textId="77777777" w:rsidR="002427E9" w:rsidRPr="007F71C6" w:rsidRDefault="002427E9" w:rsidP="007F71C6">
      <w:pPr>
        <w:jc w:val="both"/>
      </w:pPr>
      <w:r w:rsidRPr="007F71C6">
        <w:t>18.Урадили смо ове године</w:t>
      </w:r>
    </w:p>
    <w:p w14:paraId="4A336070" w14:textId="77777777" w:rsidR="002427E9" w:rsidRPr="00B60319" w:rsidRDefault="002427E9" w:rsidP="007F71C6">
      <w:pPr>
        <w:jc w:val="both"/>
      </w:pPr>
      <w:r w:rsidRPr="007F71C6">
        <w:t>СЕПТЕМБАР</w:t>
      </w:r>
    </w:p>
    <w:p w14:paraId="3007841A" w14:textId="77777777" w:rsidR="002427E9" w:rsidRPr="00B60319" w:rsidRDefault="00FF54CA" w:rsidP="007F71C6">
      <w:pPr>
        <w:jc w:val="both"/>
      </w:pPr>
      <w:r>
        <w:t>- Доношење програма рада за 2020/2021</w:t>
      </w:r>
      <w:r w:rsidR="002427E9" w:rsidRPr="007F71C6">
        <w:t>. шк. годину,</w:t>
      </w:r>
    </w:p>
    <w:p w14:paraId="2B63A400" w14:textId="77777777" w:rsidR="002427E9" w:rsidRPr="00B60319" w:rsidRDefault="002427E9" w:rsidP="007F71C6">
      <w:pPr>
        <w:jc w:val="both"/>
      </w:pPr>
      <w:r w:rsidRPr="007F71C6">
        <w:t>- Радна акција- уређење школског простора</w:t>
      </w:r>
    </w:p>
    <w:p w14:paraId="28976393" w14:textId="77777777" w:rsidR="002427E9" w:rsidRPr="007F71C6" w:rsidRDefault="002427E9" w:rsidP="007F71C6">
      <w:pPr>
        <w:jc w:val="both"/>
      </w:pPr>
      <w:r w:rsidRPr="007F71C6">
        <w:t>- Екскурзије и излети ученика.</w:t>
      </w:r>
    </w:p>
    <w:p w14:paraId="52D3D47E" w14:textId="77777777" w:rsidR="002427E9" w:rsidRPr="007F71C6" w:rsidRDefault="002427E9" w:rsidP="007F71C6">
      <w:pPr>
        <w:jc w:val="both"/>
      </w:pPr>
    </w:p>
    <w:p w14:paraId="238BDAAA" w14:textId="77777777" w:rsidR="002427E9" w:rsidRPr="007F71C6" w:rsidRDefault="002427E9" w:rsidP="007F71C6">
      <w:pPr>
        <w:jc w:val="both"/>
      </w:pPr>
      <w:r w:rsidRPr="007F71C6">
        <w:t>ОКТОБАР</w:t>
      </w:r>
    </w:p>
    <w:p w14:paraId="47506D05" w14:textId="77777777" w:rsidR="002427E9" w:rsidRPr="007F71C6" w:rsidRDefault="002427E9" w:rsidP="007F71C6">
      <w:pPr>
        <w:jc w:val="both"/>
      </w:pPr>
      <w:r w:rsidRPr="007F71C6">
        <w:t>- Хуманитарна акција “Деца-деци”,</w:t>
      </w:r>
    </w:p>
    <w:p w14:paraId="73733AAC" w14:textId="77777777" w:rsidR="002427E9" w:rsidRPr="007F71C6" w:rsidRDefault="002427E9" w:rsidP="007F71C6">
      <w:pPr>
        <w:jc w:val="both"/>
      </w:pPr>
      <w:r w:rsidRPr="007F71C6">
        <w:t>- Спровођење акција у Дечјој недељи (Светски дан детета, позоришне, биоскопске представе, концерт, Дрво генерације, ликовни и</w:t>
      </w:r>
    </w:p>
    <w:p w14:paraId="269EBADE" w14:textId="77777777" w:rsidR="002427E9" w:rsidRPr="007F71C6" w:rsidRDefault="002427E9" w:rsidP="007F71C6">
      <w:pPr>
        <w:jc w:val="both"/>
      </w:pPr>
      <w:r w:rsidRPr="007F71C6">
        <w:t>литерарни радови, радионице),</w:t>
      </w:r>
    </w:p>
    <w:p w14:paraId="32739D28" w14:textId="77777777" w:rsidR="002427E9" w:rsidRPr="007F71C6" w:rsidRDefault="002427E9" w:rsidP="007F71C6">
      <w:pPr>
        <w:jc w:val="both"/>
      </w:pPr>
    </w:p>
    <w:p w14:paraId="1860DE73" w14:textId="77777777" w:rsidR="002427E9" w:rsidRPr="007F71C6" w:rsidRDefault="002427E9" w:rsidP="007F71C6">
      <w:pPr>
        <w:jc w:val="both"/>
      </w:pPr>
      <w:r w:rsidRPr="007F71C6">
        <w:t>НОВЕМБАР</w:t>
      </w:r>
    </w:p>
    <w:p w14:paraId="5742B03A" w14:textId="77777777" w:rsidR="002427E9" w:rsidRPr="007F71C6" w:rsidRDefault="002427E9" w:rsidP="007F71C6">
      <w:pPr>
        <w:jc w:val="both"/>
      </w:pPr>
      <w:r w:rsidRPr="007F71C6">
        <w:t>- Прослава Дана школе,</w:t>
      </w:r>
    </w:p>
    <w:p w14:paraId="346F81BB" w14:textId="77777777" w:rsidR="002427E9" w:rsidRPr="007F71C6" w:rsidRDefault="002427E9" w:rsidP="007F71C6">
      <w:pPr>
        <w:jc w:val="both"/>
      </w:pPr>
      <w:r w:rsidRPr="007F71C6">
        <w:t>- Културно-уметнички програм, изложба ликовних радова, уређење школског простора,</w:t>
      </w:r>
    </w:p>
    <w:p w14:paraId="34D0A28C" w14:textId="77777777" w:rsidR="002427E9" w:rsidRPr="007F71C6" w:rsidRDefault="002427E9" w:rsidP="007F71C6">
      <w:pPr>
        <w:jc w:val="both"/>
      </w:pPr>
      <w:r w:rsidRPr="007F71C6">
        <w:t>- Универзалне честитке Дечјег савеза Србије.</w:t>
      </w:r>
    </w:p>
    <w:p w14:paraId="42F8B6DE" w14:textId="77777777" w:rsidR="002427E9" w:rsidRPr="007F71C6" w:rsidRDefault="002427E9" w:rsidP="007F71C6">
      <w:pPr>
        <w:jc w:val="both"/>
      </w:pPr>
    </w:p>
    <w:p w14:paraId="5A8C2C9A" w14:textId="77777777" w:rsidR="002427E9" w:rsidRPr="007F71C6" w:rsidRDefault="002427E9" w:rsidP="007F71C6">
      <w:pPr>
        <w:jc w:val="both"/>
      </w:pPr>
      <w:r w:rsidRPr="007F71C6">
        <w:t>ДЕЦЕМБАР</w:t>
      </w:r>
    </w:p>
    <w:p w14:paraId="4E97F480" w14:textId="77777777" w:rsidR="002427E9" w:rsidRPr="007F71C6" w:rsidRDefault="002427E9" w:rsidP="007F71C6">
      <w:pPr>
        <w:jc w:val="both"/>
      </w:pPr>
      <w:r w:rsidRPr="007F71C6">
        <w:t>- Новогодишњи празник-на пригодан начин обележиће се у одељењским заједницама.</w:t>
      </w:r>
    </w:p>
    <w:p w14:paraId="368BA333" w14:textId="77777777" w:rsidR="002427E9" w:rsidRPr="007F71C6" w:rsidRDefault="002427E9" w:rsidP="007F71C6">
      <w:pPr>
        <w:jc w:val="both"/>
      </w:pPr>
      <w:r w:rsidRPr="007F71C6">
        <w:t>ЈАНУАР- 27. јануар- Дан Светог Саве обележиће се на пригодан начин у одељењским заједницама.</w:t>
      </w:r>
    </w:p>
    <w:p w14:paraId="2600A70F" w14:textId="77777777" w:rsidR="002427E9" w:rsidRPr="007F71C6" w:rsidRDefault="002427E9" w:rsidP="007F71C6">
      <w:pPr>
        <w:jc w:val="both"/>
      </w:pPr>
      <w:r w:rsidRPr="007F71C6">
        <w:t>- Спортске акције- Бели крос.</w:t>
      </w:r>
    </w:p>
    <w:p w14:paraId="0215A187" w14:textId="77777777" w:rsidR="002427E9" w:rsidRDefault="002427E9" w:rsidP="007F71C6">
      <w:pPr>
        <w:jc w:val="both"/>
      </w:pPr>
    </w:p>
    <w:p w14:paraId="12E25891" w14:textId="77777777" w:rsidR="002427E9" w:rsidRPr="007F71C6" w:rsidRDefault="002427E9" w:rsidP="007F71C6">
      <w:pPr>
        <w:jc w:val="both"/>
      </w:pPr>
      <w:r w:rsidRPr="007F71C6">
        <w:t>ФЕБРУАР</w:t>
      </w:r>
    </w:p>
    <w:p w14:paraId="106C5FB7" w14:textId="77777777" w:rsidR="002427E9" w:rsidRPr="007F71C6" w:rsidRDefault="002427E9" w:rsidP="007F71C6">
      <w:pPr>
        <w:jc w:val="both"/>
      </w:pPr>
      <w:r w:rsidRPr="007F71C6">
        <w:t>- Школска такмичења.</w:t>
      </w:r>
    </w:p>
    <w:p w14:paraId="28A099F7" w14:textId="77777777" w:rsidR="002427E9" w:rsidRPr="007F71C6" w:rsidRDefault="002427E9" w:rsidP="007F71C6">
      <w:pPr>
        <w:jc w:val="both"/>
      </w:pPr>
      <w:r w:rsidRPr="007F71C6">
        <w:t>МАРТ</w:t>
      </w:r>
    </w:p>
    <w:p w14:paraId="343F7232" w14:textId="77777777" w:rsidR="002427E9" w:rsidRPr="007F71C6" w:rsidRDefault="002427E9" w:rsidP="007F71C6">
      <w:pPr>
        <w:jc w:val="both"/>
      </w:pPr>
      <w:r w:rsidRPr="007F71C6">
        <w:t>- 8. март- Дан жена обележиће се на пригодан начин у одељењским заједницама,</w:t>
      </w:r>
    </w:p>
    <w:p w14:paraId="010CBD5D" w14:textId="77777777" w:rsidR="002427E9" w:rsidRPr="007F71C6" w:rsidRDefault="002427E9" w:rsidP="007F71C6">
      <w:pPr>
        <w:jc w:val="both"/>
      </w:pPr>
      <w:r w:rsidRPr="007F71C6">
        <w:t>- Школско такмичење у рецитовању.</w:t>
      </w:r>
    </w:p>
    <w:p w14:paraId="60C93A0D" w14:textId="77777777" w:rsidR="002427E9" w:rsidRPr="007F71C6" w:rsidRDefault="002427E9" w:rsidP="007F71C6">
      <w:pPr>
        <w:jc w:val="both"/>
      </w:pPr>
    </w:p>
    <w:p w14:paraId="22C4F771" w14:textId="77777777" w:rsidR="002427E9" w:rsidRPr="007F71C6" w:rsidRDefault="002427E9" w:rsidP="007F71C6">
      <w:pPr>
        <w:jc w:val="both"/>
      </w:pPr>
      <w:r w:rsidRPr="007F71C6">
        <w:lastRenderedPageBreak/>
        <w:t>АПРИЛ</w:t>
      </w:r>
    </w:p>
    <w:p w14:paraId="79556C82" w14:textId="77777777" w:rsidR="002427E9" w:rsidRPr="007F71C6" w:rsidRDefault="002427E9" w:rsidP="007F71C6">
      <w:pPr>
        <w:jc w:val="both"/>
      </w:pPr>
      <w:r w:rsidRPr="007F71C6">
        <w:t>- Први април- Дан радних акција уређење школског простора,</w:t>
      </w:r>
    </w:p>
    <w:p w14:paraId="5D30BBD9" w14:textId="77777777" w:rsidR="002427E9" w:rsidRPr="007F71C6" w:rsidRDefault="002427E9" w:rsidP="007F71C6">
      <w:pPr>
        <w:jc w:val="both"/>
      </w:pPr>
      <w:r w:rsidRPr="007F71C6">
        <w:t>- Такмичење “Шта знаш о саобраћају”,</w:t>
      </w:r>
    </w:p>
    <w:p w14:paraId="31A36127" w14:textId="77777777" w:rsidR="002427E9" w:rsidRPr="007F71C6" w:rsidRDefault="002427E9" w:rsidP="007F71C6">
      <w:pPr>
        <w:jc w:val="both"/>
      </w:pPr>
      <w:r w:rsidRPr="007F71C6">
        <w:t>- Акција Подмлатка црвеног крста- Заштита старијих у саобраћају,</w:t>
      </w:r>
    </w:p>
    <w:p w14:paraId="63D2EF88" w14:textId="77777777" w:rsidR="002427E9" w:rsidRPr="007F71C6" w:rsidRDefault="002427E9" w:rsidP="007F71C6">
      <w:pPr>
        <w:jc w:val="both"/>
      </w:pPr>
      <w:r w:rsidRPr="007F71C6">
        <w:t>- Месец борбе против пушења</w:t>
      </w:r>
    </w:p>
    <w:p w14:paraId="2E3C107F" w14:textId="77777777" w:rsidR="002427E9" w:rsidRPr="007F71C6" w:rsidRDefault="002427E9" w:rsidP="007F71C6">
      <w:pPr>
        <w:jc w:val="both"/>
      </w:pPr>
      <w:r w:rsidRPr="007F71C6">
        <w:t>- Општинска такмичења</w:t>
      </w:r>
    </w:p>
    <w:p w14:paraId="515194AE" w14:textId="77777777" w:rsidR="002427E9" w:rsidRPr="007F71C6" w:rsidRDefault="002427E9" w:rsidP="007F71C6">
      <w:pPr>
        <w:jc w:val="both"/>
      </w:pPr>
      <w:r w:rsidRPr="007F71C6">
        <w:t>МАЈ</w:t>
      </w:r>
    </w:p>
    <w:p w14:paraId="41C1A80F" w14:textId="77777777" w:rsidR="002427E9" w:rsidRPr="007F71C6" w:rsidRDefault="002427E9" w:rsidP="007F71C6">
      <w:pPr>
        <w:jc w:val="both"/>
      </w:pPr>
      <w:r w:rsidRPr="007F71C6">
        <w:t>- Први мај- међународни празник рада обележиће се на пригодан начин у одељењским заједницама,</w:t>
      </w:r>
    </w:p>
    <w:p w14:paraId="3D5920EA" w14:textId="77777777" w:rsidR="002427E9" w:rsidRPr="007F71C6" w:rsidRDefault="002427E9" w:rsidP="007F71C6">
      <w:pPr>
        <w:jc w:val="both"/>
      </w:pPr>
      <w:r w:rsidRPr="007F71C6">
        <w:t>- Девети мај-Дан победе над фашизмом такође ће се обележити у одељењским заједницама</w:t>
      </w:r>
    </w:p>
    <w:p w14:paraId="1F508634" w14:textId="77777777" w:rsidR="002427E9" w:rsidRPr="007F71C6" w:rsidRDefault="002427E9" w:rsidP="007F71C6">
      <w:pPr>
        <w:jc w:val="both"/>
      </w:pPr>
      <w:r w:rsidRPr="007F71C6">
        <w:t>- Ликовни конкурс за Дечји мајски салон</w:t>
      </w:r>
    </w:p>
    <w:p w14:paraId="6F394085" w14:textId="77777777" w:rsidR="002427E9" w:rsidRPr="007F71C6" w:rsidRDefault="002427E9" w:rsidP="007F71C6">
      <w:pPr>
        <w:jc w:val="both"/>
      </w:pPr>
      <w:r w:rsidRPr="007F71C6">
        <w:t>- Окружна такмичења</w:t>
      </w:r>
    </w:p>
    <w:p w14:paraId="026D2109" w14:textId="77777777" w:rsidR="002427E9" w:rsidRPr="007F71C6" w:rsidRDefault="002427E9" w:rsidP="007F71C6">
      <w:pPr>
        <w:jc w:val="both"/>
      </w:pPr>
      <w:r w:rsidRPr="007F71C6">
        <w:t>ЈУН</w:t>
      </w:r>
    </w:p>
    <w:p w14:paraId="2F990D58" w14:textId="77777777" w:rsidR="002427E9" w:rsidRPr="00172B7C" w:rsidRDefault="002427E9" w:rsidP="007F71C6">
      <w:pPr>
        <w:jc w:val="both"/>
      </w:pPr>
      <w:r w:rsidRPr="007F71C6">
        <w:t>- Такмичење у лепом говору.</w:t>
      </w:r>
    </w:p>
    <w:p w14:paraId="1DA1AFDB" w14:textId="77777777" w:rsidR="002427E9" w:rsidRPr="00172B7C" w:rsidRDefault="002427E9" w:rsidP="00FA758D">
      <w:pPr>
        <w:jc w:val="both"/>
      </w:pPr>
    </w:p>
    <w:p w14:paraId="5EE42898" w14:textId="77777777" w:rsidR="002427E9" w:rsidRDefault="002427E9" w:rsidP="00010C25">
      <w:pPr>
        <w:pStyle w:val="Heading3"/>
        <w:ind w:left="0"/>
        <w:jc w:val="left"/>
      </w:pPr>
      <w:bookmarkStart w:id="281" w:name="_Toc21720295"/>
      <w:bookmarkStart w:id="282" w:name="_Toc21720696"/>
      <w:bookmarkStart w:id="283" w:name="_Toc21721423"/>
      <w:r>
        <w:t>3.2 Црвени крст</w:t>
      </w:r>
      <w:bookmarkEnd w:id="281"/>
      <w:bookmarkEnd w:id="282"/>
      <w:bookmarkEnd w:id="283"/>
    </w:p>
    <w:p w14:paraId="71F6265C" w14:textId="77777777" w:rsidR="002427E9" w:rsidRDefault="002427E9" w:rsidP="00776C06">
      <w:pPr>
        <w:pStyle w:val="Heading3"/>
        <w:ind w:left="0"/>
        <w:jc w:val="left"/>
      </w:pPr>
    </w:p>
    <w:p w14:paraId="0B2A7AC8" w14:textId="77777777" w:rsidR="002427E9" w:rsidRPr="00776C06" w:rsidRDefault="002427E9" w:rsidP="00776C06">
      <w:pPr>
        <w:pStyle w:val="Heading3"/>
        <w:ind w:left="0"/>
        <w:jc w:val="left"/>
        <w:rPr>
          <w:b w:val="0"/>
          <w:bCs w:val="0"/>
        </w:rPr>
      </w:pPr>
      <w:bookmarkStart w:id="284" w:name="_Toc21720296"/>
      <w:bookmarkStart w:id="285" w:name="_Toc21720697"/>
      <w:bookmarkStart w:id="286" w:name="_Toc21721424"/>
      <w:r w:rsidRPr="00776C06">
        <w:rPr>
          <w:b w:val="0"/>
          <w:bCs w:val="0"/>
        </w:rPr>
        <w:t>Организација Црвеног крста има за циљ да промовише:</w:t>
      </w:r>
      <w:bookmarkEnd w:id="284"/>
      <w:bookmarkEnd w:id="285"/>
      <w:bookmarkEnd w:id="286"/>
    </w:p>
    <w:p w14:paraId="77B4F8BC" w14:textId="77777777" w:rsidR="002427E9" w:rsidRPr="00776C06" w:rsidRDefault="002427E9" w:rsidP="00776C06">
      <w:pPr>
        <w:pStyle w:val="Heading3"/>
        <w:ind w:left="0"/>
        <w:jc w:val="left"/>
        <w:rPr>
          <w:b w:val="0"/>
          <w:bCs w:val="0"/>
        </w:rPr>
      </w:pPr>
      <w:bookmarkStart w:id="287" w:name="_Toc21720297"/>
      <w:bookmarkStart w:id="288" w:name="_Toc21720698"/>
      <w:bookmarkStart w:id="289" w:name="_Toc21721425"/>
      <w:r>
        <w:rPr>
          <w:b w:val="0"/>
          <w:bCs w:val="0"/>
        </w:rPr>
        <w:t>*</w:t>
      </w:r>
      <w:r w:rsidRPr="00776C06">
        <w:rPr>
          <w:b w:val="0"/>
          <w:bCs w:val="0"/>
        </w:rPr>
        <w:t>толеранцију</w:t>
      </w:r>
      <w:bookmarkEnd w:id="287"/>
      <w:bookmarkEnd w:id="288"/>
      <w:bookmarkEnd w:id="289"/>
    </w:p>
    <w:p w14:paraId="74B73955" w14:textId="77777777" w:rsidR="002427E9" w:rsidRPr="00776C06" w:rsidRDefault="002427E9" w:rsidP="00776C06">
      <w:pPr>
        <w:pStyle w:val="Heading3"/>
        <w:ind w:left="0"/>
        <w:jc w:val="left"/>
        <w:rPr>
          <w:b w:val="0"/>
          <w:bCs w:val="0"/>
        </w:rPr>
      </w:pPr>
      <w:bookmarkStart w:id="290" w:name="_Toc21720298"/>
      <w:bookmarkStart w:id="291" w:name="_Toc21720699"/>
      <w:bookmarkStart w:id="292" w:name="_Toc21721426"/>
      <w:r>
        <w:rPr>
          <w:b w:val="0"/>
          <w:bCs w:val="0"/>
        </w:rPr>
        <w:t>*</w:t>
      </w:r>
      <w:r w:rsidRPr="00776C06">
        <w:rPr>
          <w:b w:val="0"/>
          <w:bCs w:val="0"/>
        </w:rPr>
        <w:t>лични и културни идентитет и поштовање различитости</w:t>
      </w:r>
      <w:bookmarkEnd w:id="290"/>
      <w:bookmarkEnd w:id="291"/>
      <w:bookmarkEnd w:id="292"/>
    </w:p>
    <w:p w14:paraId="341F6798" w14:textId="77777777" w:rsidR="002427E9" w:rsidRPr="00776C06" w:rsidRDefault="002427E9" w:rsidP="00776C06">
      <w:pPr>
        <w:pStyle w:val="Heading3"/>
        <w:ind w:left="0"/>
        <w:jc w:val="left"/>
        <w:rPr>
          <w:b w:val="0"/>
          <w:bCs w:val="0"/>
        </w:rPr>
      </w:pPr>
      <w:bookmarkStart w:id="293" w:name="_Toc21720299"/>
      <w:bookmarkStart w:id="294" w:name="_Toc21720700"/>
      <w:bookmarkStart w:id="295" w:name="_Toc21721427"/>
      <w:r>
        <w:rPr>
          <w:b w:val="0"/>
          <w:bCs w:val="0"/>
        </w:rPr>
        <w:t>*</w:t>
      </w:r>
      <w:r w:rsidRPr="00776C06">
        <w:rPr>
          <w:b w:val="0"/>
          <w:bCs w:val="0"/>
        </w:rPr>
        <w:t>ненасилну комуникацију и решавање сукоба мирним путем</w:t>
      </w:r>
      <w:bookmarkEnd w:id="293"/>
      <w:bookmarkEnd w:id="294"/>
      <w:bookmarkEnd w:id="295"/>
    </w:p>
    <w:p w14:paraId="33D5F37B" w14:textId="77777777" w:rsidR="002427E9" w:rsidRPr="00776C06" w:rsidRDefault="002427E9" w:rsidP="00776C06">
      <w:pPr>
        <w:pStyle w:val="Heading3"/>
        <w:ind w:left="0"/>
        <w:jc w:val="left"/>
        <w:rPr>
          <w:b w:val="0"/>
          <w:bCs w:val="0"/>
        </w:rPr>
      </w:pPr>
      <w:bookmarkStart w:id="296" w:name="_Toc21720300"/>
      <w:bookmarkStart w:id="297" w:name="_Toc21720701"/>
      <w:bookmarkStart w:id="298" w:name="_Toc21721428"/>
      <w:r>
        <w:rPr>
          <w:b w:val="0"/>
          <w:bCs w:val="0"/>
        </w:rPr>
        <w:t>*</w:t>
      </w:r>
      <w:r w:rsidRPr="00776C06">
        <w:rPr>
          <w:b w:val="0"/>
          <w:bCs w:val="0"/>
        </w:rPr>
        <w:t xml:space="preserve"> превенцију дискриминације и стигматизације</w:t>
      </w:r>
      <w:bookmarkEnd w:id="296"/>
      <w:bookmarkEnd w:id="297"/>
      <w:bookmarkEnd w:id="298"/>
    </w:p>
    <w:p w14:paraId="31EA978B" w14:textId="77777777" w:rsidR="002427E9" w:rsidRPr="00776C06" w:rsidRDefault="002427E9" w:rsidP="00776C06">
      <w:pPr>
        <w:pStyle w:val="Heading3"/>
        <w:ind w:left="0"/>
        <w:jc w:val="left"/>
        <w:rPr>
          <w:b w:val="0"/>
          <w:bCs w:val="0"/>
        </w:rPr>
      </w:pPr>
      <w:bookmarkStart w:id="299" w:name="_Toc21720301"/>
      <w:bookmarkStart w:id="300" w:name="_Toc21720702"/>
      <w:bookmarkStart w:id="301" w:name="_Toc21721429"/>
      <w:r>
        <w:rPr>
          <w:b w:val="0"/>
          <w:bCs w:val="0"/>
        </w:rPr>
        <w:t>*</w:t>
      </w:r>
      <w:r w:rsidRPr="00776C06">
        <w:rPr>
          <w:b w:val="0"/>
          <w:bCs w:val="0"/>
        </w:rPr>
        <w:t>родну једнакост</w:t>
      </w:r>
      <w:bookmarkEnd w:id="299"/>
      <w:bookmarkEnd w:id="300"/>
      <w:bookmarkEnd w:id="301"/>
    </w:p>
    <w:p w14:paraId="0FC46B84" w14:textId="77777777" w:rsidR="002427E9" w:rsidRDefault="002427E9" w:rsidP="00776C06">
      <w:pPr>
        <w:pStyle w:val="Heading3"/>
        <w:ind w:left="0"/>
        <w:jc w:val="left"/>
        <w:rPr>
          <w:b w:val="0"/>
          <w:bCs w:val="0"/>
        </w:rPr>
      </w:pPr>
      <w:bookmarkStart w:id="302" w:name="_Toc21720302"/>
      <w:bookmarkStart w:id="303" w:name="_Toc21720703"/>
      <w:bookmarkStart w:id="304" w:name="_Toc21721430"/>
      <w:r w:rsidRPr="00776C06">
        <w:rPr>
          <w:b w:val="0"/>
          <w:bCs w:val="0"/>
        </w:rPr>
        <w:t>План активности:</w:t>
      </w:r>
      <w:bookmarkEnd w:id="302"/>
      <w:bookmarkEnd w:id="303"/>
      <w:bookmarkEnd w:id="304"/>
    </w:p>
    <w:p w14:paraId="7D5D6D62" w14:textId="77777777" w:rsidR="002427E9" w:rsidRPr="00776C06" w:rsidRDefault="002427E9" w:rsidP="00776C06">
      <w:pPr>
        <w:pStyle w:val="Heading3"/>
        <w:ind w:left="0"/>
        <w:jc w:val="left"/>
        <w:rPr>
          <w:b w:val="0"/>
          <w:bCs w:val="0"/>
        </w:rPr>
      </w:pPr>
      <w:bookmarkStart w:id="305" w:name="_Toc21720303"/>
      <w:bookmarkStart w:id="306" w:name="_Toc21720704"/>
      <w:bookmarkStart w:id="307" w:name="_Toc21721431"/>
      <w:r w:rsidRPr="00776C06">
        <w:rPr>
          <w:b w:val="0"/>
          <w:bCs w:val="0"/>
        </w:rPr>
        <w:t>1.Акција „За срећније детињство“</w:t>
      </w:r>
      <w:bookmarkEnd w:id="305"/>
      <w:bookmarkEnd w:id="306"/>
      <w:bookmarkEnd w:id="307"/>
    </w:p>
    <w:p w14:paraId="043A3EEB" w14:textId="77777777" w:rsidR="002427E9" w:rsidRPr="00776C06" w:rsidRDefault="002427E9" w:rsidP="00776C06">
      <w:pPr>
        <w:pStyle w:val="Heading3"/>
        <w:ind w:left="0"/>
        <w:jc w:val="left"/>
        <w:rPr>
          <w:b w:val="0"/>
          <w:bCs w:val="0"/>
        </w:rPr>
      </w:pPr>
      <w:bookmarkStart w:id="308" w:name="_Toc21720304"/>
      <w:bookmarkStart w:id="309" w:name="_Toc21720705"/>
      <w:bookmarkStart w:id="310" w:name="_Toc21721432"/>
      <w:r w:rsidRPr="00776C06">
        <w:rPr>
          <w:b w:val="0"/>
          <w:bCs w:val="0"/>
        </w:rPr>
        <w:t>2.Предавања из области личне хигијене и заразних болести</w:t>
      </w:r>
      <w:bookmarkEnd w:id="308"/>
      <w:bookmarkEnd w:id="309"/>
      <w:bookmarkEnd w:id="310"/>
    </w:p>
    <w:p w14:paraId="498C69A7" w14:textId="77777777" w:rsidR="002427E9" w:rsidRPr="00776C06" w:rsidRDefault="002427E9" w:rsidP="00776C06">
      <w:pPr>
        <w:pStyle w:val="Heading3"/>
        <w:ind w:left="0"/>
        <w:jc w:val="left"/>
        <w:rPr>
          <w:b w:val="0"/>
          <w:bCs w:val="0"/>
        </w:rPr>
      </w:pPr>
      <w:bookmarkStart w:id="311" w:name="_Toc21720305"/>
      <w:bookmarkStart w:id="312" w:name="_Toc21720706"/>
      <w:bookmarkStart w:id="313" w:name="_Toc21721433"/>
      <w:r w:rsidRPr="00776C06">
        <w:rPr>
          <w:b w:val="0"/>
          <w:bCs w:val="0"/>
        </w:rPr>
        <w:t>3.Конкурс „Крв живот значи“</w:t>
      </w:r>
      <w:bookmarkEnd w:id="311"/>
      <w:bookmarkEnd w:id="312"/>
      <w:bookmarkEnd w:id="313"/>
    </w:p>
    <w:p w14:paraId="2ABE12EC" w14:textId="77777777" w:rsidR="002427E9" w:rsidRDefault="002427E9" w:rsidP="00776C06">
      <w:pPr>
        <w:pStyle w:val="Heading3"/>
        <w:ind w:left="0"/>
        <w:jc w:val="left"/>
      </w:pPr>
      <w:bookmarkStart w:id="314" w:name="_Toc21720306"/>
      <w:bookmarkStart w:id="315" w:name="_Toc21720707"/>
      <w:bookmarkStart w:id="316" w:name="_Toc21721434"/>
      <w:r w:rsidRPr="00776C06">
        <w:rPr>
          <w:b w:val="0"/>
          <w:bCs w:val="0"/>
        </w:rPr>
        <w:t>4.Курс прве помоћи</w:t>
      </w:r>
      <w:bookmarkEnd w:id="314"/>
      <w:bookmarkEnd w:id="315"/>
      <w:bookmarkEnd w:id="316"/>
    </w:p>
    <w:p w14:paraId="58E8A6BF" w14:textId="77777777" w:rsidR="002427E9" w:rsidRPr="00010C25" w:rsidRDefault="002427E9" w:rsidP="00010C25">
      <w:pPr>
        <w:rPr>
          <w:lang w:val="sr-Cyrl-CS"/>
        </w:rPr>
      </w:pPr>
    </w:p>
    <w:p w14:paraId="7051E45F" w14:textId="77777777" w:rsidR="002427E9" w:rsidRPr="00E837A6" w:rsidRDefault="002427E9" w:rsidP="00010C25">
      <w:pPr>
        <w:rPr>
          <w:lang w:val="ru-RU"/>
        </w:rPr>
      </w:pPr>
      <w:r>
        <w:rPr>
          <w:lang w:val="sr-Cyrl-CS"/>
        </w:rPr>
        <w:t>**</w:t>
      </w:r>
      <w:r w:rsidRPr="00010C25">
        <w:rPr>
          <w:lang w:val="sr-Cyrl-CS"/>
        </w:rPr>
        <w:t xml:space="preserve">У школи постоје ученичке организације Ученички парламент и Вршњачки тим. Планови њиховог рада су саставни део Годишњег плана рада и налазе се у делу </w:t>
      </w:r>
      <w:r>
        <w:rPr>
          <w:lang w:val="en-US"/>
        </w:rPr>
        <w:t>VII</w:t>
      </w:r>
      <w:r w:rsidRPr="00E837A6">
        <w:rPr>
          <w:lang w:val="ru-RU"/>
        </w:rPr>
        <w:t>/6</w:t>
      </w:r>
      <w:r>
        <w:t xml:space="preserve"> и</w:t>
      </w:r>
      <w:r>
        <w:rPr>
          <w:lang w:val="en-US"/>
        </w:rPr>
        <w:t>VI</w:t>
      </w:r>
      <w:r w:rsidRPr="00E837A6">
        <w:rPr>
          <w:lang w:val="ru-RU"/>
        </w:rPr>
        <w:t>/6</w:t>
      </w:r>
    </w:p>
    <w:p w14:paraId="10B2FB70" w14:textId="77777777" w:rsidR="002427E9" w:rsidRDefault="002427E9" w:rsidP="00776C06">
      <w:pPr>
        <w:pStyle w:val="Heading3"/>
        <w:ind w:left="0"/>
        <w:jc w:val="left"/>
      </w:pPr>
    </w:p>
    <w:p w14:paraId="3D64B2F5" w14:textId="77777777" w:rsidR="002427E9" w:rsidRPr="00172B7C" w:rsidRDefault="002427E9" w:rsidP="0081613B">
      <w:pPr>
        <w:pStyle w:val="Heading3"/>
        <w:ind w:left="0"/>
        <w:jc w:val="left"/>
      </w:pPr>
      <w:r w:rsidRPr="00010C25">
        <w:br w:type="page"/>
      </w:r>
    </w:p>
    <w:p w14:paraId="5B322E7A" w14:textId="77777777" w:rsidR="002427E9" w:rsidRPr="00172B7C" w:rsidRDefault="002427E9" w:rsidP="00AA7419">
      <w:pPr>
        <w:pStyle w:val="Heading3"/>
        <w:ind w:left="0"/>
        <w:jc w:val="left"/>
      </w:pPr>
      <w:bookmarkStart w:id="317" w:name="_Toc21720307"/>
      <w:bookmarkStart w:id="318" w:name="_Toc21720708"/>
      <w:bookmarkStart w:id="319" w:name="_Toc21721435"/>
      <w:r w:rsidRPr="007C3D3D">
        <w:lastRenderedPageBreak/>
        <w:t>4.КОРЕКТИВНИ</w:t>
      </w:r>
      <w:r w:rsidRPr="00172B7C">
        <w:t xml:space="preserve"> РАД СА УЧЕНИЦИМА</w:t>
      </w:r>
      <w:bookmarkEnd w:id="317"/>
      <w:bookmarkEnd w:id="318"/>
      <w:bookmarkEnd w:id="319"/>
    </w:p>
    <w:p w14:paraId="2F2DF77B" w14:textId="77777777" w:rsidR="002427E9" w:rsidRPr="00172B7C" w:rsidRDefault="002427E9" w:rsidP="006D4AEC">
      <w:pPr>
        <w:rPr>
          <w:lang w:val="sr-Cyrl-CS"/>
        </w:rPr>
      </w:pPr>
    </w:p>
    <w:p w14:paraId="117BF883" w14:textId="77777777" w:rsidR="002427E9" w:rsidRPr="00172B7C" w:rsidRDefault="002427E9" w:rsidP="006D4AEC">
      <w:pPr>
        <w:spacing w:line="264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t xml:space="preserve">У оквиру 40-часовне радне недеље наставницима </w:t>
      </w:r>
      <w:r w:rsidRPr="00172B7C">
        <w:rPr>
          <w:lang w:val="sr-Cyrl-BA"/>
        </w:rPr>
        <w:t>ће бити</w:t>
      </w:r>
      <w:r w:rsidRPr="00172B7C">
        <w:rPr>
          <w:lang w:val="sr-Cyrl-CS"/>
        </w:rPr>
        <w:t xml:space="preserve"> делегирана задужења у оквиру корективног рада са ученицима</w:t>
      </w:r>
      <w:r w:rsidRPr="00172B7C">
        <w:rPr>
          <w:lang w:val="sr-Cyrl-BA"/>
        </w:rPr>
        <w:t xml:space="preserve"> у складу са потребама</w:t>
      </w:r>
      <w:r w:rsidRPr="00172B7C">
        <w:rPr>
          <w:lang w:val="sr-Cyrl-CS"/>
        </w:rPr>
        <w:t xml:space="preserve">. С обзиром да школу похађају ученици са посебним потребама (едукативна депривација, испод просечне интелектуалне способности, урођени и стечени физички </w:t>
      </w:r>
      <w:r>
        <w:rPr>
          <w:lang w:val="sr-Cyrl-CS"/>
        </w:rPr>
        <w:t>недостаци, хронична обољења...)</w:t>
      </w:r>
      <w:r w:rsidRPr="00172B7C">
        <w:rPr>
          <w:lang w:val="sr-Cyrl-CS"/>
        </w:rPr>
        <w:t xml:space="preserve">неоходно је организовати овакав начин рада по индивидуалним програмима. </w:t>
      </w:r>
    </w:p>
    <w:p w14:paraId="5BF9705C" w14:textId="77777777" w:rsidR="002427E9" w:rsidRPr="00172B7C" w:rsidRDefault="002427E9" w:rsidP="006D4AEC">
      <w:pPr>
        <w:tabs>
          <w:tab w:val="left" w:pos="3899"/>
        </w:tabs>
        <w:rPr>
          <w:b/>
          <w:bCs/>
          <w:u w:val="single"/>
          <w:lang w:val="sr-Cyrl-CS"/>
        </w:rPr>
      </w:pPr>
    </w:p>
    <w:p w14:paraId="0B587129" w14:textId="77777777" w:rsidR="002427E9" w:rsidRPr="00172B7C" w:rsidRDefault="002427E9" w:rsidP="006D4AEC">
      <w:p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>Код одређеног броја ученика у школи присутне су тешкоће у савладавању наставних садржаја, што условљава неуспех у учењу, а тиме и тешкоће у напредовању тих ученика.</w:t>
      </w:r>
    </w:p>
    <w:p w14:paraId="5AF9EF69" w14:textId="77777777" w:rsidR="002427E9" w:rsidRPr="00172B7C" w:rsidRDefault="002427E9" w:rsidP="006D4AEC">
      <w:p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>Тешкоће у учењу и напредавању ученика могу бити условљене:</w:t>
      </w:r>
    </w:p>
    <w:p w14:paraId="41626DDB" w14:textId="77777777" w:rsidR="002427E9" w:rsidRPr="00172B7C" w:rsidRDefault="002427E9" w:rsidP="00590BD9">
      <w:pPr>
        <w:numPr>
          <w:ilvl w:val="0"/>
          <w:numId w:val="19"/>
        </w:numPr>
        <w:tabs>
          <w:tab w:val="left" w:pos="3899"/>
        </w:tabs>
        <w:rPr>
          <w:lang w:val="sr-Cyrl-CS"/>
        </w:rPr>
      </w:pPr>
      <w:r w:rsidRPr="00172B7C">
        <w:rPr>
          <w:lang w:val="sr-Cyrl-CS"/>
        </w:rPr>
        <w:t>Сниженим интелектуалним способностима</w:t>
      </w:r>
    </w:p>
    <w:p w14:paraId="781D34CF" w14:textId="77777777" w:rsidR="002427E9" w:rsidRPr="00172B7C" w:rsidRDefault="002427E9" w:rsidP="00590BD9">
      <w:pPr>
        <w:numPr>
          <w:ilvl w:val="0"/>
          <w:numId w:val="19"/>
        </w:numPr>
        <w:tabs>
          <w:tab w:val="left" w:pos="3899"/>
        </w:tabs>
        <w:rPr>
          <w:lang w:val="sr-Cyrl-CS"/>
        </w:rPr>
      </w:pPr>
      <w:r w:rsidRPr="00172B7C">
        <w:rPr>
          <w:lang w:val="sr-Cyrl-CS"/>
        </w:rPr>
        <w:t>Оштећењем вида</w:t>
      </w:r>
    </w:p>
    <w:p w14:paraId="137FE9A1" w14:textId="77777777" w:rsidR="002427E9" w:rsidRPr="00172B7C" w:rsidRDefault="002427E9" w:rsidP="00590BD9">
      <w:pPr>
        <w:numPr>
          <w:ilvl w:val="0"/>
          <w:numId w:val="19"/>
        </w:numPr>
        <w:tabs>
          <w:tab w:val="left" w:pos="3899"/>
        </w:tabs>
        <w:rPr>
          <w:lang w:val="sr-Cyrl-CS"/>
        </w:rPr>
      </w:pPr>
      <w:r w:rsidRPr="00172B7C">
        <w:rPr>
          <w:lang w:val="sr-Cyrl-CS"/>
        </w:rPr>
        <w:t>Оштећењем слуха</w:t>
      </w:r>
    </w:p>
    <w:p w14:paraId="2D3285DA" w14:textId="77777777" w:rsidR="002427E9" w:rsidRPr="00172B7C" w:rsidRDefault="002427E9" w:rsidP="00590BD9">
      <w:pPr>
        <w:numPr>
          <w:ilvl w:val="0"/>
          <w:numId w:val="19"/>
        </w:numPr>
        <w:tabs>
          <w:tab w:val="left" w:pos="3899"/>
        </w:tabs>
        <w:rPr>
          <w:lang w:val="sr-Cyrl-CS"/>
        </w:rPr>
      </w:pPr>
      <w:r w:rsidRPr="00172B7C">
        <w:rPr>
          <w:lang w:val="sr-Cyrl-CS"/>
        </w:rPr>
        <w:t>Поремећајима говора, читања и писања</w:t>
      </w:r>
    </w:p>
    <w:p w14:paraId="0645D729" w14:textId="77777777" w:rsidR="002427E9" w:rsidRPr="00172B7C" w:rsidRDefault="002427E9" w:rsidP="00590BD9">
      <w:pPr>
        <w:numPr>
          <w:ilvl w:val="0"/>
          <w:numId w:val="19"/>
        </w:numPr>
        <w:tabs>
          <w:tab w:val="left" w:pos="3899"/>
        </w:tabs>
        <w:rPr>
          <w:lang w:val="sr-Cyrl-CS"/>
        </w:rPr>
      </w:pPr>
      <w:r w:rsidRPr="00172B7C">
        <w:rPr>
          <w:lang w:val="sr-Cyrl-CS"/>
        </w:rPr>
        <w:t>Телесним оштећењима и хроничним обољењима</w:t>
      </w:r>
    </w:p>
    <w:p w14:paraId="405C0700" w14:textId="77777777" w:rsidR="002427E9" w:rsidRPr="00172B7C" w:rsidRDefault="002427E9" w:rsidP="00590BD9">
      <w:pPr>
        <w:numPr>
          <w:ilvl w:val="0"/>
          <w:numId w:val="19"/>
        </w:numPr>
        <w:tabs>
          <w:tab w:val="left" w:pos="3899"/>
        </w:tabs>
        <w:rPr>
          <w:lang w:val="sr-Cyrl-CS"/>
        </w:rPr>
      </w:pPr>
      <w:r w:rsidRPr="00172B7C">
        <w:rPr>
          <w:lang w:val="sr-Cyrl-CS"/>
        </w:rPr>
        <w:t>Поремећајима понашања и емоција</w:t>
      </w:r>
    </w:p>
    <w:p w14:paraId="2585734D" w14:textId="77777777" w:rsidR="002427E9" w:rsidRPr="00172B7C" w:rsidRDefault="002427E9" w:rsidP="00590BD9">
      <w:pPr>
        <w:numPr>
          <w:ilvl w:val="0"/>
          <w:numId w:val="19"/>
        </w:numPr>
        <w:tabs>
          <w:tab w:val="left" w:pos="3899"/>
        </w:tabs>
        <w:rPr>
          <w:lang w:val="sr-Cyrl-CS"/>
        </w:rPr>
      </w:pPr>
      <w:r w:rsidRPr="00172B7C">
        <w:rPr>
          <w:lang w:val="sr-Cyrl-CS"/>
        </w:rPr>
        <w:t>Социо-едукативном депривацијом</w:t>
      </w:r>
    </w:p>
    <w:p w14:paraId="0BA524D2" w14:textId="77777777" w:rsidR="002427E9" w:rsidRPr="00172B7C" w:rsidRDefault="002427E9" w:rsidP="00590BD9">
      <w:pPr>
        <w:numPr>
          <w:ilvl w:val="0"/>
          <w:numId w:val="19"/>
        </w:numPr>
        <w:tabs>
          <w:tab w:val="left" w:pos="3899"/>
        </w:tabs>
        <w:rPr>
          <w:lang w:val="sr-Cyrl-CS"/>
        </w:rPr>
      </w:pPr>
      <w:r w:rsidRPr="00172B7C">
        <w:rPr>
          <w:lang w:val="sr-Cyrl-CS"/>
        </w:rPr>
        <w:t>Породичном ситуацијом (развод, деца без родитељског старања, злостављана деца...)</w:t>
      </w:r>
    </w:p>
    <w:p w14:paraId="59824994" w14:textId="77777777" w:rsidR="002427E9" w:rsidRPr="00172B7C" w:rsidRDefault="002427E9" w:rsidP="006D4AEC">
      <w:p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 xml:space="preserve">Да би омогућила сваком ученику са лакшим сметњама у развоју да напредује у складу са својим могућностима, школа ће реализоватипрограм корективно-педагошког рада на основу принципа индивидуализације и диференцијације наставног процеса на бази упознавања ученика и </w:t>
      </w:r>
      <w:r w:rsidRPr="00172B7C">
        <w:t>израд</w:t>
      </w:r>
      <w:r w:rsidRPr="00172B7C">
        <w:rPr>
          <w:lang w:val="sr-Cyrl-CS"/>
        </w:rPr>
        <w:t>е</w:t>
      </w:r>
      <w:r w:rsidRPr="00172B7C">
        <w:t xml:space="preserve"> индивидуалних образовних планова </w:t>
      </w:r>
      <w:r w:rsidRPr="00172B7C">
        <w:rPr>
          <w:lang w:val="sr-Cyrl-CS"/>
        </w:rPr>
        <w:t>за поједине ученике, као и укључивања родитеља у њихову реализацију.Индивидуални образовни план (</w:t>
      </w:r>
      <w:r w:rsidRPr="00172B7C">
        <w:t>ИОП</w:t>
      </w:r>
      <w:r w:rsidRPr="00172B7C">
        <w:rPr>
          <w:lang w:val="sr-Cyrl-CS"/>
        </w:rPr>
        <w:t>) обухвата: анализу ученикових актуелних способности, знања, природе и степена сметњи, процену зоне наредног развоја, задавање конкретних задатака, редовну евалуацију плана и напредовања ученика и др. ИОП се израђује тимски (одељенски старешина, предметни наставник/ци, родитељ, стручна служба), за сваки (одабрани) предмет и за сваког ученика посебно.</w:t>
      </w:r>
    </w:p>
    <w:p w14:paraId="764DA2EE" w14:textId="77777777" w:rsidR="002427E9" w:rsidRPr="00172B7C" w:rsidRDefault="002427E9" w:rsidP="006D4AEC">
      <w:p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 xml:space="preserve">У оквиру плана рада педагошко-психолошке службе постоји програм кориговања читања и писања за ученике нижих разреда. Стручна служба спроводи саветодавни рад са ученицима који испољавају специфичне тешкоће у учењу условљење сниженим интелектуалним способностима, блажим језичким и говорним поремећајима (дислексије, дисграфије), као и рад са ученицима код којих постоје поремећаји емоционалног и социјалног функционисања. </w:t>
      </w:r>
    </w:p>
    <w:p w14:paraId="1B708172" w14:textId="77777777" w:rsidR="002427E9" w:rsidRPr="00172B7C" w:rsidRDefault="002427E9" w:rsidP="006D4AEC">
      <w:pPr>
        <w:tabs>
          <w:tab w:val="left" w:pos="3899"/>
        </w:tabs>
        <w:rPr>
          <w:lang w:val="sr-Cyrl-CS"/>
        </w:rPr>
      </w:pPr>
      <w:r w:rsidRPr="00172B7C">
        <w:rPr>
          <w:lang w:val="sr-Cyrl-CS"/>
        </w:rPr>
        <w:t>Уважавајући инклузивне принципе у образовном процесу, један од развојних циљева наше школе је једнако образовање за све ученике. Планирамо да у току ове школске године обучимо већи број наставника за писање индивидуалних планова рада за децу са посебним потребама.</w:t>
      </w:r>
    </w:p>
    <w:p w14:paraId="4622A4FE" w14:textId="77777777" w:rsidR="002427E9" w:rsidRPr="00172B7C" w:rsidRDefault="002427E9" w:rsidP="006D4AEC">
      <w:pPr>
        <w:tabs>
          <w:tab w:val="left" w:pos="3899"/>
        </w:tabs>
        <w:rPr>
          <w:lang w:val="sr-Cyrl-CS"/>
        </w:rPr>
      </w:pPr>
    </w:p>
    <w:p w14:paraId="3A206F0D" w14:textId="77777777" w:rsidR="002427E9" w:rsidRPr="00172B7C" w:rsidRDefault="002427E9" w:rsidP="006D4AEC">
      <w:p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>План и програм корективног рада биће допуњен променама које Министарство просвете припрема за ову школску годину и после низа одржаних семинара.</w:t>
      </w:r>
    </w:p>
    <w:p w14:paraId="09512A35" w14:textId="77777777" w:rsidR="002427E9" w:rsidRPr="00172B7C" w:rsidRDefault="002427E9" w:rsidP="006D4AEC">
      <w:pPr>
        <w:tabs>
          <w:tab w:val="left" w:pos="3899"/>
        </w:tabs>
        <w:rPr>
          <w:lang w:val="sr-Cyrl-CS"/>
        </w:rPr>
      </w:pPr>
    </w:p>
    <w:p w14:paraId="09CCD6A0" w14:textId="77777777" w:rsidR="002427E9" w:rsidRDefault="002427E9" w:rsidP="002F73DB">
      <w:pPr>
        <w:spacing w:after="120"/>
        <w:ind w:left="1080"/>
        <w:rPr>
          <w:b/>
          <w:bCs/>
          <w:i/>
          <w:iCs/>
          <w:lang w:val="sr-Cyrl-CS"/>
        </w:rPr>
      </w:pPr>
    </w:p>
    <w:p w14:paraId="1252616A" w14:textId="77777777" w:rsidR="002427E9" w:rsidRPr="00172B7C" w:rsidRDefault="002427E9" w:rsidP="0081613B">
      <w:pPr>
        <w:pStyle w:val="Heading3"/>
        <w:ind w:left="0"/>
        <w:jc w:val="left"/>
      </w:pPr>
      <w:bookmarkStart w:id="320" w:name="_Toc21720308"/>
      <w:bookmarkStart w:id="321" w:name="_Toc21720709"/>
      <w:bookmarkStart w:id="322" w:name="_Toc21721436"/>
      <w:r w:rsidRPr="007C3D3D">
        <w:lastRenderedPageBreak/>
        <w:t>5.</w:t>
      </w:r>
      <w:r w:rsidRPr="00172B7C">
        <w:t>ВАСПИТНО-ОБРАЗОВНИ РАД СА ДЕЦОМ СА ПОСЕБНИМ ПОТРЕБАМА</w:t>
      </w:r>
      <w:bookmarkEnd w:id="320"/>
      <w:bookmarkEnd w:id="321"/>
      <w:bookmarkEnd w:id="322"/>
    </w:p>
    <w:p w14:paraId="7D6FD634" w14:textId="77777777" w:rsidR="002427E9" w:rsidRPr="00172B7C" w:rsidRDefault="002427E9" w:rsidP="0081613B">
      <w:pPr>
        <w:rPr>
          <w:lang w:val="sr-Cyrl-CS"/>
        </w:rPr>
      </w:pPr>
    </w:p>
    <w:p w14:paraId="467979A8" w14:textId="77777777" w:rsidR="002427E9" w:rsidRPr="00172B7C" w:rsidRDefault="002427E9" w:rsidP="0081613B">
      <w:pPr>
        <w:spacing w:line="264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t xml:space="preserve">Ученицима са посебним потребама је неопходно пружити одговарајућу помоћ да би могли успешније да учествују у наставном процесу, заједно са вршњацима, и да би постизали задовољавајуће резултате. Сарадњом са дефектолозима, олигофренолозима, логопедима и организовањем предавања за наставнике школе обезбедити квалитетнији рад са ученицима. </w:t>
      </w:r>
    </w:p>
    <w:p w14:paraId="3D3D0A1B" w14:textId="77777777" w:rsidR="002427E9" w:rsidRPr="00172B7C" w:rsidRDefault="002427E9" w:rsidP="0081613B">
      <w:pPr>
        <w:spacing w:after="120" w:line="264" w:lineRule="auto"/>
        <w:ind w:left="426"/>
        <w:jc w:val="both"/>
        <w:rPr>
          <w:lang w:val="sr-Cyrl-CS"/>
        </w:rPr>
      </w:pPr>
      <w:r w:rsidRPr="00172B7C">
        <w:rPr>
          <w:lang w:val="sr-Cyrl-CS"/>
        </w:rPr>
        <w:t>Сарадња са ОШ Мара Мандић'' пружању стручне подршке у образовању, као и израда индивидуалних образовних планова наставиће се и ове школске године.</w:t>
      </w:r>
    </w:p>
    <w:p w14:paraId="69B9931C" w14:textId="77777777" w:rsidR="002427E9" w:rsidRDefault="002427E9" w:rsidP="002F73DB">
      <w:pPr>
        <w:spacing w:after="120"/>
        <w:ind w:left="1080"/>
        <w:rPr>
          <w:b/>
          <w:bCs/>
          <w:i/>
          <w:iCs/>
          <w:lang w:val="sr-Cyrl-CS"/>
        </w:rPr>
      </w:pPr>
    </w:p>
    <w:p w14:paraId="0F4D8931" w14:textId="77777777" w:rsidR="002427E9" w:rsidRPr="00666C3C" w:rsidRDefault="002427E9" w:rsidP="00666C3C">
      <w:pPr>
        <w:spacing w:after="120"/>
        <w:rPr>
          <w:b/>
          <w:bCs/>
          <w:lang w:val="sr-Cyrl-CS"/>
        </w:rPr>
      </w:pPr>
      <w:r w:rsidRPr="008321A1">
        <w:rPr>
          <w:b/>
          <w:bCs/>
          <w:lang w:val="sr-Cyrl-CS"/>
        </w:rPr>
        <w:t>6</w:t>
      </w:r>
      <w:r>
        <w:rPr>
          <w:b/>
          <w:bCs/>
          <w:i/>
          <w:iCs/>
          <w:lang w:val="sr-Cyrl-CS"/>
        </w:rPr>
        <w:t xml:space="preserve">. </w:t>
      </w:r>
      <w:r>
        <w:rPr>
          <w:b/>
          <w:bCs/>
          <w:lang w:val="sr-Cyrl-CS"/>
        </w:rPr>
        <w:t>НАСТАВА У ПРИРОДИ</w:t>
      </w:r>
    </w:p>
    <w:p w14:paraId="2C94E57C" w14:textId="77777777" w:rsidR="002427E9" w:rsidRPr="00172B7C" w:rsidRDefault="002427E9" w:rsidP="007379A3">
      <w:pPr>
        <w:spacing w:line="360" w:lineRule="auto"/>
        <w:rPr>
          <w:lang w:val="sr-Cyrl-CS"/>
        </w:rPr>
      </w:pPr>
      <w:r w:rsidRPr="00172B7C">
        <w:rPr>
          <w:lang w:val="sr-Cyrl-CS"/>
        </w:rPr>
        <w:t>У оквиру факултативн</w:t>
      </w:r>
      <w:r>
        <w:rPr>
          <w:lang w:val="sr-Cyrl-CS"/>
        </w:rPr>
        <w:t>ог дела школског програма првог, другог</w:t>
      </w:r>
      <w:r w:rsidRPr="00172B7C">
        <w:rPr>
          <w:lang w:val="sr-Cyrl-CS"/>
        </w:rPr>
        <w:t>, трећег и четвртог разреда а</w:t>
      </w:r>
      <w:r>
        <w:rPr>
          <w:lang w:val="sr-Cyrl-CS"/>
        </w:rPr>
        <w:t xml:space="preserve"> у складу са могућностима школе</w:t>
      </w:r>
      <w:r w:rsidRPr="00172B7C">
        <w:rPr>
          <w:lang w:val="sr-Cyrl-CS"/>
        </w:rPr>
        <w:t>, узи</w:t>
      </w:r>
      <w:r>
        <w:rPr>
          <w:lang w:val="sr-Cyrl-CS"/>
        </w:rPr>
        <w:t>мајући у обзир интересе ученика</w:t>
      </w:r>
      <w:r w:rsidRPr="00172B7C">
        <w:rPr>
          <w:lang w:val="sr-Cyrl-CS"/>
        </w:rPr>
        <w:t>, део школског факултативног програма биће реализован кроз :</w:t>
      </w:r>
    </w:p>
    <w:p w14:paraId="673480DD" w14:textId="77777777" w:rsidR="002427E9" w:rsidRPr="00172B7C" w:rsidRDefault="002427E9" w:rsidP="007379A3">
      <w:pPr>
        <w:spacing w:line="360" w:lineRule="auto"/>
        <w:rPr>
          <w:lang w:val="sr-Cyrl-CS"/>
        </w:rPr>
      </w:pPr>
    </w:p>
    <w:p w14:paraId="64408EAD" w14:textId="77777777" w:rsidR="002427E9" w:rsidRPr="00172B7C" w:rsidRDefault="002427E9" w:rsidP="00B60319">
      <w:pPr>
        <w:spacing w:line="360" w:lineRule="auto"/>
        <w:ind w:left="360"/>
        <w:rPr>
          <w:lang w:val="sr-Cyrl-CS"/>
        </w:rPr>
      </w:pPr>
      <w:r w:rsidRPr="00172B7C">
        <w:rPr>
          <w:b/>
          <w:bCs/>
          <w:i/>
          <w:iCs/>
          <w:lang w:val="sr-Cyrl-CS"/>
        </w:rPr>
        <w:t>1.НАСТАВУ У ПРИРОДИ</w:t>
      </w:r>
    </w:p>
    <w:p w14:paraId="1BAE6E5F" w14:textId="77777777" w:rsidR="002427E9" w:rsidRDefault="002427E9" w:rsidP="007379A3">
      <w:pPr>
        <w:spacing w:line="360" w:lineRule="auto"/>
      </w:pPr>
      <w:r w:rsidRPr="00172B7C">
        <w:rPr>
          <w:lang w:val="sr-Cyrl-CS"/>
        </w:rPr>
        <w:t>– настава у природи на Дивчибарама</w:t>
      </w:r>
      <w:r>
        <w:t xml:space="preserve">реализоваће се </w:t>
      </w:r>
    </w:p>
    <w:p w14:paraId="0DCCFF18" w14:textId="77777777" w:rsidR="002427E9" w:rsidRPr="00E73335" w:rsidRDefault="002427E9" w:rsidP="007379A3">
      <w:pPr>
        <w:spacing w:line="360" w:lineRule="auto"/>
      </w:pPr>
    </w:p>
    <w:p w14:paraId="0C62E143" w14:textId="77777777" w:rsidR="002427E9" w:rsidRPr="00172B7C" w:rsidRDefault="002427E9" w:rsidP="00590BD9">
      <w:pPr>
        <w:numPr>
          <w:ilvl w:val="0"/>
          <w:numId w:val="30"/>
        </w:numPr>
        <w:spacing w:line="360" w:lineRule="auto"/>
        <w:rPr>
          <w:b/>
          <w:bCs/>
          <w:lang w:val="sr-Cyrl-CS"/>
        </w:rPr>
      </w:pPr>
      <w:r w:rsidRPr="00172B7C">
        <w:rPr>
          <w:b/>
          <w:bCs/>
          <w:lang w:val="sr-Cyrl-CS"/>
        </w:rPr>
        <w:t>Обука непливача</w:t>
      </w:r>
      <w:r>
        <w:rPr>
          <w:lang w:val="sr-Cyrl-CS"/>
        </w:rPr>
        <w:t>за ученике 2. разреда</w:t>
      </w:r>
    </w:p>
    <w:p w14:paraId="48687AE4" w14:textId="77777777" w:rsidR="002427E9" w:rsidRPr="00172B7C" w:rsidRDefault="002427E9" w:rsidP="007379A3">
      <w:pPr>
        <w:spacing w:line="360" w:lineRule="auto"/>
        <w:rPr>
          <w:lang w:val="sr-Cyrl-CS"/>
        </w:rPr>
      </w:pPr>
      <w:r w:rsidRPr="00172B7C">
        <w:rPr>
          <w:lang w:val="sr-Cyrl-CS"/>
        </w:rPr>
        <w:t>Циљеви:</w:t>
      </w:r>
    </w:p>
    <w:p w14:paraId="6B3F5577" w14:textId="77777777" w:rsidR="002427E9" w:rsidRPr="00172B7C" w:rsidRDefault="002427E9" w:rsidP="00590BD9">
      <w:pPr>
        <w:numPr>
          <w:ilvl w:val="0"/>
          <w:numId w:val="31"/>
        </w:numPr>
      </w:pPr>
      <w:r w:rsidRPr="00172B7C">
        <w:t>обука непливача;</w:t>
      </w:r>
    </w:p>
    <w:p w14:paraId="77BEB1DC" w14:textId="77777777" w:rsidR="002427E9" w:rsidRPr="00172B7C" w:rsidRDefault="002427E9" w:rsidP="00590BD9">
      <w:pPr>
        <w:numPr>
          <w:ilvl w:val="0"/>
          <w:numId w:val="31"/>
        </w:numPr>
      </w:pPr>
      <w:r w:rsidRPr="00172B7C">
        <w:t>развијање истрајности и упорности;</w:t>
      </w:r>
    </w:p>
    <w:p w14:paraId="69BA3A08" w14:textId="77777777" w:rsidR="002427E9" w:rsidRPr="00172B7C" w:rsidRDefault="002427E9" w:rsidP="00590BD9">
      <w:pPr>
        <w:numPr>
          <w:ilvl w:val="0"/>
          <w:numId w:val="31"/>
        </w:numPr>
      </w:pPr>
      <w:r w:rsidRPr="00172B7C">
        <w:t>побољшање општег физичког здравља:</w:t>
      </w:r>
    </w:p>
    <w:p w14:paraId="28514184" w14:textId="77777777" w:rsidR="002427E9" w:rsidRPr="00172B7C" w:rsidRDefault="002427E9" w:rsidP="00590BD9">
      <w:pPr>
        <w:numPr>
          <w:ilvl w:val="0"/>
          <w:numId w:val="31"/>
        </w:numPr>
      </w:pPr>
      <w:r w:rsidRPr="00172B7C">
        <w:t>упознавање са начином понашања на базену;</w:t>
      </w:r>
    </w:p>
    <w:p w14:paraId="504B1B0D" w14:textId="77777777" w:rsidR="002427E9" w:rsidRPr="00172B7C" w:rsidRDefault="002427E9" w:rsidP="00590BD9">
      <w:pPr>
        <w:numPr>
          <w:ilvl w:val="0"/>
          <w:numId w:val="31"/>
        </w:numPr>
      </w:pPr>
      <w:r w:rsidRPr="00172B7C">
        <w:t>развијање такмичарског духа</w:t>
      </w:r>
    </w:p>
    <w:p w14:paraId="6C59A11B" w14:textId="77777777" w:rsidR="002427E9" w:rsidRPr="00172B7C" w:rsidRDefault="002427E9" w:rsidP="007379A3">
      <w:pPr>
        <w:rPr>
          <w:lang w:val="en-AU"/>
        </w:rPr>
      </w:pPr>
    </w:p>
    <w:p w14:paraId="45866B6A" w14:textId="77777777" w:rsidR="002427E9" w:rsidRDefault="002427E9" w:rsidP="007379A3">
      <w:pPr>
        <w:rPr>
          <w:b/>
          <w:bCs/>
          <w:lang w:val="sr-Cyrl-CS"/>
        </w:rPr>
      </w:pPr>
    </w:p>
    <w:p w14:paraId="50D39CD8" w14:textId="77777777" w:rsidR="00011B6A" w:rsidRDefault="00011B6A" w:rsidP="007379A3">
      <w:pPr>
        <w:rPr>
          <w:b/>
          <w:bCs/>
          <w:lang w:val="sr-Cyrl-CS"/>
        </w:rPr>
      </w:pPr>
    </w:p>
    <w:p w14:paraId="6134F46A" w14:textId="77777777" w:rsidR="00011B6A" w:rsidRDefault="00011B6A" w:rsidP="007379A3">
      <w:pPr>
        <w:rPr>
          <w:b/>
          <w:bCs/>
          <w:lang w:val="sr-Cyrl-CS"/>
        </w:rPr>
      </w:pPr>
    </w:p>
    <w:p w14:paraId="47918091" w14:textId="77777777" w:rsidR="00011B6A" w:rsidRDefault="00011B6A" w:rsidP="007379A3">
      <w:pPr>
        <w:rPr>
          <w:b/>
          <w:bCs/>
          <w:lang w:val="sr-Cyrl-CS"/>
        </w:rPr>
      </w:pPr>
    </w:p>
    <w:p w14:paraId="33FE1065" w14:textId="77777777" w:rsidR="00011B6A" w:rsidRDefault="00011B6A" w:rsidP="007379A3">
      <w:pPr>
        <w:rPr>
          <w:b/>
          <w:bCs/>
          <w:lang w:val="sr-Cyrl-CS"/>
        </w:rPr>
      </w:pPr>
    </w:p>
    <w:p w14:paraId="34C7C4BD" w14:textId="77777777" w:rsidR="00011B6A" w:rsidRDefault="00011B6A" w:rsidP="007379A3">
      <w:pPr>
        <w:rPr>
          <w:b/>
          <w:bCs/>
          <w:lang w:val="sr-Cyrl-CS"/>
        </w:rPr>
      </w:pPr>
    </w:p>
    <w:p w14:paraId="6ED35C87" w14:textId="77777777" w:rsidR="002427E9" w:rsidRDefault="002427E9" w:rsidP="007379A3">
      <w:pPr>
        <w:rPr>
          <w:b/>
          <w:bCs/>
          <w:lang w:val="sr-Cyrl-CS"/>
        </w:rPr>
      </w:pPr>
    </w:p>
    <w:p w14:paraId="3D918707" w14:textId="77777777" w:rsidR="002427E9" w:rsidRDefault="002427E9" w:rsidP="007379A3">
      <w:pPr>
        <w:rPr>
          <w:b/>
          <w:bCs/>
          <w:lang w:val="sr-Cyrl-CS"/>
        </w:rPr>
      </w:pPr>
    </w:p>
    <w:p w14:paraId="12F5E53F" w14:textId="77777777" w:rsidR="002427E9" w:rsidRDefault="002427E9" w:rsidP="007379A3">
      <w:pPr>
        <w:rPr>
          <w:b/>
          <w:bCs/>
          <w:lang w:val="sr-Cyrl-CS"/>
        </w:rPr>
      </w:pPr>
    </w:p>
    <w:p w14:paraId="7E686339" w14:textId="77777777" w:rsidR="002427E9" w:rsidRPr="00172B7C" w:rsidRDefault="002427E9" w:rsidP="007379A3">
      <w:pPr>
        <w:rPr>
          <w:b/>
          <w:bCs/>
          <w:lang w:val="sr-Cyrl-CS"/>
        </w:rPr>
      </w:pPr>
    </w:p>
    <w:p w14:paraId="05B36A89" w14:textId="77777777" w:rsidR="002427E9" w:rsidRPr="00011B6A" w:rsidRDefault="002427E9" w:rsidP="00666C3C">
      <w:pPr>
        <w:rPr>
          <w:color w:val="FF0000"/>
          <w:sz w:val="28"/>
          <w:szCs w:val="28"/>
          <w:lang w:val="sr-Cyrl-CS"/>
        </w:rPr>
      </w:pPr>
      <w:r w:rsidRPr="00011B6A">
        <w:rPr>
          <w:color w:val="FF0000"/>
          <w:sz w:val="28"/>
          <w:szCs w:val="28"/>
          <w:lang w:val="sr-Cyrl-CS"/>
        </w:rPr>
        <w:t>7.ЕКСКУРЗИЈЕ</w:t>
      </w:r>
    </w:p>
    <w:p w14:paraId="4F0AC1BE" w14:textId="77777777" w:rsidR="002427E9" w:rsidRPr="00666C3C" w:rsidRDefault="002427E9" w:rsidP="00666C3C">
      <w:pPr>
        <w:rPr>
          <w:sz w:val="28"/>
          <w:szCs w:val="28"/>
          <w:lang w:val="sr-Cyrl-CS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0"/>
        <w:gridCol w:w="3060"/>
        <w:gridCol w:w="900"/>
        <w:gridCol w:w="3348"/>
      </w:tblGrid>
      <w:tr w:rsidR="002427E9" w14:paraId="05111ACB" w14:textId="77777777">
        <w:tc>
          <w:tcPr>
            <w:tcW w:w="1260" w:type="dxa"/>
          </w:tcPr>
          <w:p w14:paraId="6AB763CC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lastRenderedPageBreak/>
              <w:t>Разред</w:t>
            </w:r>
          </w:p>
        </w:tc>
        <w:tc>
          <w:tcPr>
            <w:tcW w:w="3060" w:type="dxa"/>
          </w:tcPr>
          <w:p w14:paraId="187C77C8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Дестинација</w:t>
            </w:r>
          </w:p>
        </w:tc>
        <w:tc>
          <w:tcPr>
            <w:tcW w:w="900" w:type="dxa"/>
          </w:tcPr>
          <w:p w14:paraId="7A0BF1FE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Разред</w:t>
            </w:r>
          </w:p>
        </w:tc>
        <w:tc>
          <w:tcPr>
            <w:tcW w:w="3348" w:type="dxa"/>
          </w:tcPr>
          <w:p w14:paraId="374FA246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Дестинација</w:t>
            </w:r>
          </w:p>
        </w:tc>
      </w:tr>
      <w:tr w:rsidR="002427E9" w14:paraId="46CB3FD8" w14:textId="77777777">
        <w:tc>
          <w:tcPr>
            <w:tcW w:w="1260" w:type="dxa"/>
          </w:tcPr>
          <w:p w14:paraId="7C3D9C88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1.</w:t>
            </w:r>
          </w:p>
        </w:tc>
        <w:tc>
          <w:tcPr>
            <w:tcW w:w="3060" w:type="dxa"/>
          </w:tcPr>
          <w:p w14:paraId="62AB15D9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Чардак</w:t>
            </w:r>
          </w:p>
        </w:tc>
        <w:tc>
          <w:tcPr>
            <w:tcW w:w="900" w:type="dxa"/>
          </w:tcPr>
          <w:p w14:paraId="58721D31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5.</w:t>
            </w:r>
          </w:p>
        </w:tc>
        <w:tc>
          <w:tcPr>
            <w:tcW w:w="3348" w:type="dxa"/>
          </w:tcPr>
          <w:p w14:paraId="2CD6C834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Петроварадин, Нови Сад</w:t>
            </w:r>
          </w:p>
        </w:tc>
      </w:tr>
      <w:tr w:rsidR="002427E9" w14:paraId="1F96C81C" w14:textId="77777777">
        <w:tc>
          <w:tcPr>
            <w:tcW w:w="1260" w:type="dxa"/>
          </w:tcPr>
          <w:p w14:paraId="7E5D09D9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2.</w:t>
            </w:r>
          </w:p>
        </w:tc>
        <w:tc>
          <w:tcPr>
            <w:tcW w:w="3060" w:type="dxa"/>
          </w:tcPr>
          <w:p w14:paraId="524FB581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Зрењанин</w:t>
            </w:r>
          </w:p>
        </w:tc>
        <w:tc>
          <w:tcPr>
            <w:tcW w:w="900" w:type="dxa"/>
          </w:tcPr>
          <w:p w14:paraId="56F2F073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6.</w:t>
            </w:r>
          </w:p>
        </w:tc>
        <w:tc>
          <w:tcPr>
            <w:tcW w:w="3348" w:type="dxa"/>
          </w:tcPr>
          <w:p w14:paraId="40FF5CC5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Топола, Опленац, Аранђеловац</w:t>
            </w:r>
          </w:p>
        </w:tc>
      </w:tr>
      <w:tr w:rsidR="002427E9" w14:paraId="7EB98E4A" w14:textId="77777777">
        <w:tc>
          <w:tcPr>
            <w:tcW w:w="1260" w:type="dxa"/>
          </w:tcPr>
          <w:p w14:paraId="7687AC24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3.</w:t>
            </w:r>
          </w:p>
        </w:tc>
        <w:tc>
          <w:tcPr>
            <w:tcW w:w="3060" w:type="dxa"/>
          </w:tcPr>
          <w:p w14:paraId="4DE3D657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Фрушка Гора</w:t>
            </w:r>
          </w:p>
        </w:tc>
        <w:tc>
          <w:tcPr>
            <w:tcW w:w="900" w:type="dxa"/>
          </w:tcPr>
          <w:p w14:paraId="38A2ABC9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7.</w:t>
            </w:r>
          </w:p>
        </w:tc>
        <w:tc>
          <w:tcPr>
            <w:tcW w:w="3348" w:type="dxa"/>
          </w:tcPr>
          <w:p w14:paraId="53A5123D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Тршић</w:t>
            </w:r>
          </w:p>
        </w:tc>
      </w:tr>
      <w:tr w:rsidR="002427E9" w14:paraId="272B315F" w14:textId="77777777">
        <w:tc>
          <w:tcPr>
            <w:tcW w:w="1260" w:type="dxa"/>
          </w:tcPr>
          <w:p w14:paraId="2F94AECF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4.</w:t>
            </w:r>
          </w:p>
        </w:tc>
        <w:tc>
          <w:tcPr>
            <w:tcW w:w="3060" w:type="dxa"/>
          </w:tcPr>
          <w:p w14:paraId="760313D6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Деспотовац, Ресавска пећина, Манастир Манасија</w:t>
            </w:r>
          </w:p>
        </w:tc>
        <w:tc>
          <w:tcPr>
            <w:tcW w:w="900" w:type="dxa"/>
          </w:tcPr>
          <w:p w14:paraId="6F1CF45F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8.</w:t>
            </w:r>
          </w:p>
        </w:tc>
        <w:tc>
          <w:tcPr>
            <w:tcW w:w="3348" w:type="dxa"/>
          </w:tcPr>
          <w:p w14:paraId="44D7D5A0" w14:textId="77777777" w:rsidR="002427E9" w:rsidRPr="00D1255B" w:rsidRDefault="002427E9" w:rsidP="00E202F7">
            <w:pPr>
              <w:rPr>
                <w:lang w:val="sr-Cyrl-CS"/>
              </w:rPr>
            </w:pPr>
            <w:r w:rsidRPr="00D1255B">
              <w:rPr>
                <w:lang w:val="sr-Cyrl-CS"/>
              </w:rPr>
              <w:t>Палић, Суботица</w:t>
            </w:r>
          </w:p>
        </w:tc>
      </w:tr>
    </w:tbl>
    <w:p w14:paraId="3F11BF9C" w14:textId="77777777" w:rsidR="002427E9" w:rsidRDefault="002427E9" w:rsidP="00DD2F1E">
      <w:pPr>
        <w:rPr>
          <w:b/>
          <w:bCs/>
          <w:sz w:val="28"/>
          <w:szCs w:val="28"/>
          <w:lang w:val="sr-Cyrl-CS"/>
        </w:rPr>
      </w:pPr>
    </w:p>
    <w:p w14:paraId="26F0A30F" w14:textId="77777777" w:rsidR="002427E9" w:rsidRPr="0081613B" w:rsidRDefault="002427E9" w:rsidP="00DD2F1E">
      <w:pPr>
        <w:rPr>
          <w:b/>
          <w:bCs/>
          <w:sz w:val="28"/>
          <w:szCs w:val="28"/>
          <w:lang w:val="sr-Cyrl-CS"/>
        </w:rPr>
      </w:pPr>
      <w:r w:rsidRPr="0081613B">
        <w:rPr>
          <w:b/>
          <w:bCs/>
          <w:sz w:val="28"/>
          <w:szCs w:val="28"/>
          <w:lang w:val="sr-Cyrl-CS"/>
        </w:rPr>
        <w:t>XI ПОСЕБНИ ПЛАНОВИ И ПРОГРАМИ ВАСПИТНО-ОБРАЗОВНОГ РАДА</w:t>
      </w:r>
    </w:p>
    <w:p w14:paraId="78AC32B0" w14:textId="77777777" w:rsidR="002427E9" w:rsidRPr="00172B7C" w:rsidRDefault="002427E9" w:rsidP="00E202F7">
      <w:pPr>
        <w:ind w:left="720"/>
        <w:rPr>
          <w:lang w:val="sr-Cyrl-CS"/>
        </w:rPr>
      </w:pPr>
    </w:p>
    <w:p w14:paraId="01218BA4" w14:textId="77777777" w:rsidR="002427E9" w:rsidRDefault="002427E9" w:rsidP="00590BD9">
      <w:pPr>
        <w:pStyle w:val="ListParagraph"/>
        <w:numPr>
          <w:ilvl w:val="1"/>
          <w:numId w:val="30"/>
        </w:numPr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ПРОГРАМ</w:t>
      </w:r>
      <w:r w:rsidRPr="00B0472B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 ЗАШТИТЕ УЧЕНИКА ОД НАСИЉА, ДИСКРИМИНАЦИЈЕ, ЗЛОСТАВЉАЊА И ЗАНЕМАРИВАЊА</w:t>
      </w:r>
    </w:p>
    <w:p w14:paraId="7EF6D63C" w14:textId="77777777" w:rsidR="002427E9" w:rsidRDefault="002427E9" w:rsidP="00B0472B">
      <w:pPr>
        <w:rPr>
          <w:b/>
          <w:bCs/>
          <w:lang w:val="sr-Cyrl-CS"/>
        </w:rPr>
      </w:pPr>
    </w:p>
    <w:p w14:paraId="5E85BCD3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програмом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одређује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обезбеђују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развијање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неговање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позитивне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атмосфере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безбедно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окружење</w:t>
      </w:r>
      <w:proofErr w:type="spellEnd"/>
      <w:r w:rsidRPr="00B0472B">
        <w:rPr>
          <w:lang w:val="en-US" w:eastAsia="en-US"/>
        </w:rPr>
        <w:t xml:space="preserve"> (у </w:t>
      </w:r>
      <w:proofErr w:type="spellStart"/>
      <w:r w:rsidRPr="00B0472B">
        <w:rPr>
          <w:lang w:val="en-US" w:eastAsia="en-US"/>
        </w:rPr>
        <w:t>даљем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тексту</w:t>
      </w:r>
      <w:proofErr w:type="spellEnd"/>
      <w:r w:rsidRPr="00B0472B">
        <w:rPr>
          <w:lang w:val="en-US" w:eastAsia="en-US"/>
        </w:rPr>
        <w:t xml:space="preserve">: </w:t>
      </w:r>
      <w:proofErr w:type="spellStart"/>
      <w:r w:rsidRPr="00B0472B">
        <w:rPr>
          <w:lang w:val="en-US" w:eastAsia="en-US"/>
        </w:rPr>
        <w:t>програм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>).</w:t>
      </w:r>
    </w:p>
    <w:p w14:paraId="4BA9C7CA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Програм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утврђује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основу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анализе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стања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безбедности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присутности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различитих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облика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интензитета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установи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специфичности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установе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резултата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самовредновања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вредновања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квалитета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proofErr w:type="gramStart"/>
      <w:r w:rsidRPr="00B0472B">
        <w:rPr>
          <w:lang w:val="en-US" w:eastAsia="en-US"/>
        </w:rPr>
        <w:t>установе.Програмом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дефинишу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превентивне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интервентне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одговорна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лица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временска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динамика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њиховог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остваривања</w:t>
      </w:r>
      <w:proofErr w:type="spellEnd"/>
      <w:r w:rsidRPr="00B0472B">
        <w:rPr>
          <w:lang w:val="en-US" w:eastAsia="en-US"/>
        </w:rPr>
        <w:t>.</w:t>
      </w:r>
    </w:p>
    <w:p w14:paraId="4B6261C1" w14:textId="77777777" w:rsidR="002427E9" w:rsidRDefault="002427E9" w:rsidP="00B0472B">
      <w:pPr>
        <w:rPr>
          <w:b/>
          <w:bCs/>
          <w:lang w:val="sr-Cyrl-CS"/>
        </w:rPr>
      </w:pPr>
    </w:p>
    <w:p w14:paraId="184D0CFF" w14:textId="77777777" w:rsidR="002427E9" w:rsidRDefault="002427E9" w:rsidP="00B0472B">
      <w:pPr>
        <w:rPr>
          <w:b/>
          <w:bCs/>
          <w:lang w:val="sr-Cyrl-CS"/>
        </w:rPr>
      </w:pPr>
    </w:p>
    <w:p w14:paraId="5EF84AFB" w14:textId="77777777" w:rsidR="002427E9" w:rsidRDefault="002427E9" w:rsidP="00B0472B">
      <w:pPr>
        <w:rPr>
          <w:b/>
          <w:bCs/>
          <w:lang w:val="sr-Cyrl-CS"/>
        </w:rPr>
      </w:pPr>
    </w:p>
    <w:p w14:paraId="76616FCC" w14:textId="77777777" w:rsidR="002427E9" w:rsidRDefault="002427E9" w:rsidP="00B0472B">
      <w:pPr>
        <w:rPr>
          <w:b/>
          <w:bCs/>
          <w:lang w:val="sr-Cyrl-CS"/>
        </w:rPr>
      </w:pPr>
    </w:p>
    <w:p w14:paraId="130AE58A" w14:textId="77777777" w:rsidR="002427E9" w:rsidRDefault="002427E9" w:rsidP="00B0472B">
      <w:pPr>
        <w:rPr>
          <w:b/>
          <w:bCs/>
          <w:lang w:val="sr-Cyrl-CS"/>
        </w:rPr>
      </w:pPr>
    </w:p>
    <w:p w14:paraId="24149F80" w14:textId="77777777" w:rsidR="002427E9" w:rsidRDefault="002427E9" w:rsidP="00B0472B">
      <w:pPr>
        <w:rPr>
          <w:b/>
          <w:bCs/>
          <w:lang w:val="sr-Cyrl-CS"/>
        </w:rPr>
      </w:pPr>
    </w:p>
    <w:p w14:paraId="4637A61A" w14:textId="77777777" w:rsidR="002427E9" w:rsidRDefault="002427E9" w:rsidP="00B0472B">
      <w:pPr>
        <w:rPr>
          <w:b/>
          <w:bCs/>
          <w:lang w:val="sr-Cyrl-CS"/>
        </w:rPr>
      </w:pPr>
    </w:p>
    <w:p w14:paraId="5FEBFA8D" w14:textId="77777777" w:rsidR="002427E9" w:rsidRDefault="002427E9" w:rsidP="00B0472B">
      <w:pPr>
        <w:rPr>
          <w:b/>
          <w:bCs/>
          <w:lang w:val="sr-Cyrl-CS"/>
        </w:rPr>
      </w:pPr>
    </w:p>
    <w:p w14:paraId="7AF7DB85" w14:textId="77777777" w:rsidR="002427E9" w:rsidRDefault="002427E9" w:rsidP="00B0472B">
      <w:pPr>
        <w:rPr>
          <w:b/>
          <w:bCs/>
          <w:lang w:val="sr-Cyrl-CS"/>
        </w:rPr>
      </w:pPr>
    </w:p>
    <w:p w14:paraId="11AD7787" w14:textId="77777777" w:rsidR="002427E9" w:rsidRDefault="002427E9" w:rsidP="00B0472B">
      <w:pPr>
        <w:rPr>
          <w:b/>
          <w:bCs/>
          <w:lang w:val="sr-Cyrl-CS"/>
        </w:rPr>
      </w:pPr>
    </w:p>
    <w:p w14:paraId="46CF3369" w14:textId="77777777" w:rsidR="002427E9" w:rsidRDefault="002427E9" w:rsidP="00B0472B">
      <w:pPr>
        <w:rPr>
          <w:b/>
          <w:bCs/>
          <w:lang w:val="sr-Cyrl-CS"/>
        </w:rPr>
      </w:pPr>
    </w:p>
    <w:p w14:paraId="15F413EC" w14:textId="77777777" w:rsidR="002427E9" w:rsidRDefault="002427E9" w:rsidP="00B0472B">
      <w:pPr>
        <w:rPr>
          <w:b/>
          <w:bCs/>
          <w:lang w:val="sr-Cyrl-CS"/>
        </w:rPr>
      </w:pPr>
    </w:p>
    <w:p w14:paraId="4FACF0DE" w14:textId="77777777" w:rsidR="002427E9" w:rsidRDefault="002427E9" w:rsidP="00B0472B">
      <w:pPr>
        <w:rPr>
          <w:b/>
          <w:bCs/>
          <w:lang w:val="sr-Cyrl-CS"/>
        </w:rPr>
      </w:pPr>
    </w:p>
    <w:p w14:paraId="38A14DF7" w14:textId="77777777" w:rsidR="002427E9" w:rsidRDefault="002427E9" w:rsidP="00B0472B">
      <w:pPr>
        <w:rPr>
          <w:b/>
          <w:bCs/>
          <w:lang w:val="sr-Cyrl-CS"/>
        </w:rPr>
      </w:pPr>
    </w:p>
    <w:p w14:paraId="1F38C3FD" w14:textId="77777777" w:rsidR="002427E9" w:rsidRDefault="002427E9" w:rsidP="00B0472B">
      <w:pPr>
        <w:rPr>
          <w:b/>
          <w:bCs/>
          <w:lang w:val="sr-Cyrl-CS"/>
        </w:rPr>
      </w:pPr>
    </w:p>
    <w:p w14:paraId="5FC390C8" w14:textId="77777777" w:rsidR="002427E9" w:rsidRDefault="002427E9" w:rsidP="00B0472B">
      <w:pPr>
        <w:rPr>
          <w:b/>
          <w:bCs/>
          <w:lang w:val="sr-Cyrl-CS"/>
        </w:rPr>
        <w:sectPr w:rsidR="002427E9" w:rsidSect="002F73DB">
          <w:headerReference w:type="default" r:id="rId15"/>
          <w:footerReference w:type="default" r:id="rId16"/>
          <w:type w:val="continuous"/>
          <w:pgSz w:w="12240" w:h="15840"/>
          <w:pgMar w:top="1417" w:right="1134" w:bottom="1417" w:left="1701" w:header="720" w:footer="720" w:gutter="0"/>
          <w:cols w:space="720"/>
          <w:noEndnote/>
        </w:sectPr>
      </w:pPr>
    </w:p>
    <w:tbl>
      <w:tblPr>
        <w:tblW w:w="1417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3261"/>
        <w:gridCol w:w="2410"/>
        <w:gridCol w:w="2551"/>
        <w:gridCol w:w="2126"/>
        <w:gridCol w:w="3261"/>
      </w:tblGrid>
      <w:tr w:rsidR="002427E9" w:rsidRPr="00B0472B" w14:paraId="6991A932" w14:textId="77777777">
        <w:tc>
          <w:tcPr>
            <w:tcW w:w="567" w:type="dxa"/>
          </w:tcPr>
          <w:p w14:paraId="6C963A9F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5A53CA2A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5B7F9661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</w:tcPr>
          <w:p w14:paraId="48B9015F" w14:textId="77777777" w:rsidR="002427E9" w:rsidRPr="00D1255B" w:rsidRDefault="00D909ED" w:rsidP="00B0472B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АКТИВНОСТИ ЗА ШКОЛСКУ 2020/</w:t>
            </w:r>
            <w:proofErr w:type="gramStart"/>
            <w:r>
              <w:rPr>
                <w:lang w:val="en-US" w:eastAsia="en-US"/>
              </w:rPr>
              <w:t>21</w:t>
            </w:r>
            <w:r w:rsidR="002427E9" w:rsidRPr="00D1255B">
              <w:rPr>
                <w:lang w:val="en-US" w:eastAsia="en-US"/>
              </w:rPr>
              <w:t>.ГОД</w:t>
            </w:r>
            <w:proofErr w:type="gramEnd"/>
            <w:r w:rsidR="002427E9" w:rsidRPr="00D1255B">
              <w:rPr>
                <w:lang w:val="en-US" w:eastAsia="en-US"/>
              </w:rPr>
              <w:t>.</w:t>
            </w:r>
          </w:p>
        </w:tc>
        <w:tc>
          <w:tcPr>
            <w:tcW w:w="2410" w:type="dxa"/>
          </w:tcPr>
          <w:p w14:paraId="7C767632" w14:textId="77777777" w:rsidR="002427E9" w:rsidRPr="00D1255B" w:rsidRDefault="002427E9" w:rsidP="00B0472B">
            <w:pPr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>УЧЕСНИЦИ, ЦИЉНА ГРУПА</w:t>
            </w:r>
          </w:p>
        </w:tc>
        <w:tc>
          <w:tcPr>
            <w:tcW w:w="2551" w:type="dxa"/>
          </w:tcPr>
          <w:p w14:paraId="67A15073" w14:textId="77777777" w:rsidR="002427E9" w:rsidRPr="00D1255B" w:rsidRDefault="002427E9" w:rsidP="00B0472B">
            <w:pPr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>ОДГОВОРНЕ ОСОБЕ/НОСИОЦИ РЕАЛИЗАЦИЈЕ</w:t>
            </w:r>
          </w:p>
        </w:tc>
        <w:tc>
          <w:tcPr>
            <w:tcW w:w="2126" w:type="dxa"/>
          </w:tcPr>
          <w:p w14:paraId="32984862" w14:textId="77777777" w:rsidR="002427E9" w:rsidRPr="00D1255B" w:rsidRDefault="002427E9" w:rsidP="00B0472B">
            <w:pPr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>ВРЕМЕ РЕАЛИЗАЦИЈЕ</w:t>
            </w:r>
          </w:p>
        </w:tc>
        <w:tc>
          <w:tcPr>
            <w:tcW w:w="3261" w:type="dxa"/>
          </w:tcPr>
          <w:p w14:paraId="171DB411" w14:textId="77777777" w:rsidR="002427E9" w:rsidRPr="00D1255B" w:rsidRDefault="002427E9" w:rsidP="00B0472B">
            <w:pPr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>ЦИЉ СПРОВЕДЕНИХ АКТИВНОСТИ</w:t>
            </w:r>
          </w:p>
        </w:tc>
      </w:tr>
      <w:tr w:rsidR="002427E9" w:rsidRPr="00B0472B" w14:paraId="4D8EF66B" w14:textId="77777777">
        <w:trPr>
          <w:trHeight w:val="480"/>
        </w:trPr>
        <w:tc>
          <w:tcPr>
            <w:tcW w:w="567" w:type="dxa"/>
            <w:vMerge w:val="restart"/>
          </w:tcPr>
          <w:p w14:paraId="1414C5C6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7BF3F1E7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589414DE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43F15C7E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1D76316E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5A5312C4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4003BFD2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6AE2B43A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16290637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3EE02A3F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38C18A8E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73ED30FD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6D7D5E15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7D8F3559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79FEA2EC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38BD20DC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4AA26BC4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540D21DB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16D8BEBB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1419BC31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3A555661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 w:val="restart"/>
          </w:tcPr>
          <w:p w14:paraId="76DF9204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Информисање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9F187EE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запослених</w:t>
            </w:r>
            <w:proofErr w:type="spellEnd"/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1F8A5A1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Директор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школе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AF6E82D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наставничком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већу</w:t>
            </w:r>
            <w:proofErr w:type="spellEnd"/>
            <w:r w:rsidRPr="00D1255B">
              <w:rPr>
                <w:lang w:val="en-US" w:eastAsia="en-US"/>
              </w:rPr>
              <w:t xml:space="preserve"> 2</w:t>
            </w:r>
            <w:r w:rsidR="00D909ED">
              <w:rPr>
                <w:lang w:eastAsia="en-US"/>
              </w:rPr>
              <w:t>5</w:t>
            </w:r>
            <w:r w:rsidR="00D909ED">
              <w:rPr>
                <w:lang w:val="en-US" w:eastAsia="en-US"/>
              </w:rPr>
              <w:t>.08.2020</w:t>
            </w:r>
            <w:r w:rsidRPr="00D1255B">
              <w:rPr>
                <w:lang w:val="en-US" w:eastAsia="en-US"/>
              </w:rPr>
              <w:t>.</w:t>
            </w:r>
          </w:p>
        </w:tc>
        <w:tc>
          <w:tcPr>
            <w:tcW w:w="3261" w:type="dxa"/>
            <w:vMerge w:val="restart"/>
          </w:tcPr>
          <w:p w14:paraId="6D360C9E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информисање</w:t>
            </w:r>
            <w:proofErr w:type="spellEnd"/>
            <w:r w:rsidRPr="00D1255B">
              <w:rPr>
                <w:lang w:val="en-US" w:eastAsia="en-US"/>
              </w:rPr>
              <w:t xml:space="preserve"> о </w:t>
            </w:r>
            <w:proofErr w:type="spellStart"/>
            <w:r w:rsidRPr="00D1255B">
              <w:rPr>
                <w:lang w:val="en-US" w:eastAsia="en-US"/>
              </w:rPr>
              <w:t>обавезама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одговорностима</w:t>
            </w:r>
            <w:proofErr w:type="spellEnd"/>
            <w:r w:rsidRPr="00D1255B">
              <w:rPr>
                <w:lang w:val="en-US" w:eastAsia="en-US"/>
              </w:rPr>
              <w:t xml:space="preserve"> у </w:t>
            </w:r>
            <w:proofErr w:type="spellStart"/>
            <w:r w:rsidRPr="00D1255B">
              <w:rPr>
                <w:lang w:val="en-US" w:eastAsia="en-US"/>
              </w:rPr>
              <w:t>области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заштите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од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насиља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злостављања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занемаривања</w:t>
            </w:r>
            <w:proofErr w:type="spellEnd"/>
          </w:p>
        </w:tc>
      </w:tr>
      <w:tr w:rsidR="002427E9" w:rsidRPr="00B0472B" w14:paraId="35A63FFA" w14:textId="77777777">
        <w:trPr>
          <w:trHeight w:val="600"/>
        </w:trPr>
        <w:tc>
          <w:tcPr>
            <w:tcW w:w="567" w:type="dxa"/>
            <w:vMerge/>
          </w:tcPr>
          <w:p w14:paraId="00904BCE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</w:tcPr>
          <w:p w14:paraId="3AB8C4A6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D5CF197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ученика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1AD18A1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ЧОСу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896AC1B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Прве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недеље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</w:tc>
        <w:tc>
          <w:tcPr>
            <w:tcW w:w="3261" w:type="dxa"/>
            <w:vMerge/>
          </w:tcPr>
          <w:p w14:paraId="47557CEC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</w:tr>
      <w:tr w:rsidR="002427E9" w:rsidRPr="00B0472B" w14:paraId="50FDA928" w14:textId="77777777">
        <w:trPr>
          <w:trHeight w:val="480"/>
        </w:trPr>
        <w:tc>
          <w:tcPr>
            <w:tcW w:w="567" w:type="dxa"/>
            <w:vMerge/>
          </w:tcPr>
          <w:p w14:paraId="45F13648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51BC478A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F115BBD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родитеља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7F93D00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Одељењски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старешина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родитељском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састанки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Директор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пп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служба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Савету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родитеља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FA5EC96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Прве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недеље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2B720A30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</w:tr>
      <w:tr w:rsidR="002427E9" w:rsidRPr="00B0472B" w14:paraId="5AF22A32" w14:textId="77777777">
        <w:trPr>
          <w:trHeight w:val="1320"/>
        </w:trPr>
        <w:tc>
          <w:tcPr>
            <w:tcW w:w="567" w:type="dxa"/>
            <w:vMerge/>
          </w:tcPr>
          <w:p w14:paraId="2E4F3594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2FC744A2" w14:textId="77777777" w:rsidR="002427E9" w:rsidRPr="00D1255B" w:rsidRDefault="002427E9" w:rsidP="00B0472B">
            <w:pPr>
              <w:rPr>
                <w:lang w:val="en-US" w:eastAsia="sr-Latn-CS"/>
              </w:rPr>
            </w:pPr>
            <w:proofErr w:type="spellStart"/>
            <w:r w:rsidRPr="00D1255B">
              <w:rPr>
                <w:lang w:val="en-US" w:eastAsia="en-US"/>
              </w:rPr>
              <w:t>Обезбеђивање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партиципације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ученика</w:t>
            </w:r>
            <w:proofErr w:type="spellEnd"/>
            <w:r w:rsidRPr="00D1255B">
              <w:rPr>
                <w:lang w:val="en-US" w:eastAsia="en-US"/>
              </w:rPr>
              <w:t xml:space="preserve"> у </w:t>
            </w:r>
            <w:proofErr w:type="spellStart"/>
            <w:r w:rsidRPr="00D1255B">
              <w:rPr>
                <w:lang w:val="en-US" w:eastAsia="en-US"/>
              </w:rPr>
              <w:t>превенцији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насиља</w:t>
            </w:r>
            <w:proofErr w:type="spellEnd"/>
          </w:p>
          <w:p w14:paraId="0AA0DAD7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7F8115E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Рад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Ученичким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Парламентом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2BF23E1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Драган Вулин</w:t>
            </w:r>
          </w:p>
          <w:p w14:paraId="59D05BAF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Ивана Лашић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95A2676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02824733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подстицање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оспособљавање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ученика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активно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учествовање</w:t>
            </w:r>
            <w:proofErr w:type="spellEnd"/>
            <w:r w:rsidRPr="00D1255B">
              <w:rPr>
                <w:lang w:val="en-US" w:eastAsia="en-US"/>
              </w:rPr>
              <w:t xml:space="preserve"> у </w:t>
            </w:r>
            <w:proofErr w:type="spellStart"/>
            <w:r w:rsidRPr="00D1255B">
              <w:rPr>
                <w:lang w:val="en-US" w:eastAsia="en-US"/>
              </w:rPr>
              <w:t>раду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одељенске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заједнице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ученичког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парламента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школског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одбора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стручних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органа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установе</w:t>
            </w:r>
            <w:proofErr w:type="spellEnd"/>
          </w:p>
        </w:tc>
      </w:tr>
      <w:tr w:rsidR="002427E9" w:rsidRPr="00B0472B" w14:paraId="4D3B6FBE" w14:textId="77777777">
        <w:trPr>
          <w:trHeight w:val="1260"/>
        </w:trPr>
        <w:tc>
          <w:tcPr>
            <w:tcW w:w="567" w:type="dxa"/>
            <w:vMerge/>
          </w:tcPr>
          <w:p w14:paraId="1749A2A0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14:paraId="7EF0922A" w14:textId="77777777" w:rsidR="002427E9" w:rsidRPr="00D1255B" w:rsidRDefault="002427E9" w:rsidP="00D1255B">
            <w:pPr>
              <w:spacing w:line="276" w:lineRule="auto"/>
              <w:ind w:firstLine="1829"/>
              <w:rPr>
                <w:lang w:val="en-US" w:eastAsia="en-US"/>
              </w:rPr>
            </w:pPr>
          </w:p>
          <w:p w14:paraId="6E243E61" w14:textId="77777777" w:rsidR="002427E9" w:rsidRPr="00D1255B" w:rsidRDefault="002427E9" w:rsidP="00D1255B">
            <w:pPr>
              <w:spacing w:line="276" w:lineRule="auto"/>
              <w:ind w:firstLine="1829"/>
              <w:rPr>
                <w:lang w:val="en-US" w:eastAsia="en-US"/>
              </w:rPr>
            </w:pPr>
          </w:p>
          <w:p w14:paraId="7F7A0971" w14:textId="77777777" w:rsidR="002427E9" w:rsidRPr="00D1255B" w:rsidRDefault="002427E9" w:rsidP="00D1255B">
            <w:pPr>
              <w:spacing w:line="276" w:lineRule="auto"/>
              <w:ind w:firstLine="1829"/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 xml:space="preserve">       </w:t>
            </w:r>
            <w:proofErr w:type="spellStart"/>
            <w:r w:rsidRPr="00D1255B">
              <w:rPr>
                <w:lang w:val="en-US" w:eastAsia="en-US"/>
              </w:rPr>
              <w:t>Стручно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усавршавање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запослених</w:t>
            </w:r>
            <w:proofErr w:type="spellEnd"/>
            <w:r w:rsidRPr="00D1255B">
              <w:rPr>
                <w:lang w:val="en-US" w:eastAsia="en-US"/>
              </w:rPr>
              <w:t xml:space="preserve">                      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7C93E26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Обука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запослених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увођење</w:t>
            </w:r>
            <w:proofErr w:type="spellEnd"/>
            <w:r w:rsidRPr="00D1255B">
              <w:rPr>
                <w:lang w:val="en-US" w:eastAsia="en-US"/>
              </w:rPr>
              <w:t xml:space="preserve"> у </w:t>
            </w:r>
            <w:proofErr w:type="spellStart"/>
            <w:r w:rsidRPr="00D1255B">
              <w:rPr>
                <w:lang w:val="en-US" w:eastAsia="en-US"/>
              </w:rPr>
              <w:t>праксу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Протокола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поступања</w:t>
            </w:r>
            <w:proofErr w:type="spellEnd"/>
            <w:r w:rsidRPr="00D1255B">
              <w:rPr>
                <w:lang w:val="en-US" w:eastAsia="en-US"/>
              </w:rPr>
              <w:t xml:space="preserve"> у </w:t>
            </w:r>
            <w:proofErr w:type="spellStart"/>
            <w:r w:rsidRPr="00D1255B">
              <w:rPr>
                <w:lang w:val="en-US" w:eastAsia="en-US"/>
              </w:rPr>
              <w:t>одговору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proofErr w:type="gramStart"/>
            <w:r w:rsidRPr="00D1255B">
              <w:rPr>
                <w:lang w:val="en-US" w:eastAsia="en-US"/>
              </w:rPr>
              <w:t>на</w:t>
            </w:r>
            <w:proofErr w:type="spellEnd"/>
            <w:r w:rsidRPr="00D1255B">
              <w:rPr>
                <w:lang w:val="en-US" w:eastAsia="en-US"/>
              </w:rPr>
              <w:t xml:space="preserve">  </w:t>
            </w:r>
            <w:proofErr w:type="spellStart"/>
            <w:r w:rsidRPr="00D1255B">
              <w:rPr>
                <w:lang w:val="en-US" w:eastAsia="en-US"/>
              </w:rPr>
              <w:t>насиље</w:t>
            </w:r>
            <w:proofErr w:type="spellEnd"/>
            <w:proofErr w:type="gram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злостављања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занемаривања</w:t>
            </w:r>
            <w:proofErr w:type="spellEnd"/>
          </w:p>
          <w:p w14:paraId="4E61E24A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C330A5A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Директор, педагог, психолог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D20CD86" w14:textId="77777777" w:rsidR="002427E9" w:rsidRPr="00D1255B" w:rsidRDefault="00D909ED" w:rsidP="00B0472B">
            <w:pPr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Октобар</w:t>
            </w:r>
            <w:proofErr w:type="spellEnd"/>
            <w:r>
              <w:rPr>
                <w:lang w:val="en-US" w:eastAsia="en-US"/>
              </w:rPr>
              <w:t xml:space="preserve"> 2020</w:t>
            </w:r>
            <w:r w:rsidR="002427E9" w:rsidRPr="00D1255B">
              <w:rPr>
                <w:lang w:val="en-US" w:eastAsia="en-US"/>
              </w:rPr>
              <w:t>.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14:paraId="1E797BAD" w14:textId="77777777" w:rsidR="002427E9" w:rsidRPr="00D1255B" w:rsidRDefault="002427E9" w:rsidP="00D1255B">
            <w:pPr>
              <w:spacing w:line="276" w:lineRule="auto"/>
              <w:ind w:firstLine="1829"/>
              <w:rPr>
                <w:lang w:val="en-US" w:eastAsia="en-US"/>
              </w:rPr>
            </w:pPr>
          </w:p>
          <w:p w14:paraId="358A6833" w14:textId="77777777" w:rsidR="002427E9" w:rsidRPr="00D1255B" w:rsidRDefault="002427E9" w:rsidP="00D1255B">
            <w:pPr>
              <w:spacing w:line="276" w:lineRule="auto"/>
              <w:ind w:firstLine="1829"/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унапређивања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компетенција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запослених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превентивни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рад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благовремено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уочавање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препознавање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реаговање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дискриминацију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насиље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злостављање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занемаривање</w:t>
            </w:r>
            <w:proofErr w:type="spellEnd"/>
          </w:p>
          <w:p w14:paraId="19CC49E4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</w:tr>
      <w:tr w:rsidR="002427E9" w:rsidRPr="00B0472B" w14:paraId="5E8BAD9C" w14:textId="77777777">
        <w:trPr>
          <w:trHeight w:val="416"/>
        </w:trPr>
        <w:tc>
          <w:tcPr>
            <w:tcW w:w="567" w:type="dxa"/>
            <w:vMerge/>
          </w:tcPr>
          <w:p w14:paraId="7C3AA389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70A0C4F7" w14:textId="77777777" w:rsidR="002427E9" w:rsidRPr="00D1255B" w:rsidRDefault="002427E9" w:rsidP="00D1255B">
            <w:pPr>
              <w:ind w:firstLine="1829"/>
              <w:rPr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2B11DDB" w14:textId="77777777" w:rsidR="002427E9" w:rsidRPr="00D1255B" w:rsidRDefault="002427E9" w:rsidP="00B0472B">
            <w:pPr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 xml:space="preserve"> </w:t>
            </w:r>
            <w:proofErr w:type="spellStart"/>
            <w:proofErr w:type="gramStart"/>
            <w:r w:rsidRPr="00D1255B">
              <w:rPr>
                <w:lang w:val="en-US" w:eastAsia="en-US"/>
              </w:rPr>
              <w:t>Семинар</w:t>
            </w:r>
            <w:proofErr w:type="spellEnd"/>
            <w:r w:rsidRPr="00D1255B">
              <w:rPr>
                <w:lang w:val="en-US" w:eastAsia="en-US"/>
              </w:rPr>
              <w:t xml:space="preserve">  </w:t>
            </w:r>
            <w:proofErr w:type="spellStart"/>
            <w:r w:rsidRPr="00D1255B">
              <w:rPr>
                <w:lang w:val="en-US" w:eastAsia="en-US"/>
              </w:rPr>
              <w:t>Социјална</w:t>
            </w:r>
            <w:proofErr w:type="spellEnd"/>
            <w:proofErr w:type="gram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компентетност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као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lastRenderedPageBreak/>
              <w:t>претпоставка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успешне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социјализације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ученика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FD34A94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lastRenderedPageBreak/>
              <w:t>Водитељи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семинара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7E0D873" w14:textId="77777777" w:rsidR="002427E9" w:rsidRPr="00D1255B" w:rsidRDefault="00D909ED" w:rsidP="00B0472B">
            <w:pPr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Новембар</w:t>
            </w:r>
            <w:proofErr w:type="spellEnd"/>
            <w:r>
              <w:rPr>
                <w:lang w:val="en-US" w:eastAsia="en-US"/>
              </w:rPr>
              <w:t xml:space="preserve"> 2020</w:t>
            </w:r>
            <w:r w:rsidR="002427E9" w:rsidRPr="00D1255B">
              <w:rPr>
                <w:lang w:val="en-US" w:eastAsia="en-US"/>
              </w:rPr>
              <w:t>.</w:t>
            </w: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77DC6E98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</w:tr>
      <w:tr w:rsidR="002427E9" w:rsidRPr="00B0472B" w14:paraId="25BAB502" w14:textId="77777777">
        <w:trPr>
          <w:trHeight w:val="795"/>
        </w:trPr>
        <w:tc>
          <w:tcPr>
            <w:tcW w:w="567" w:type="dxa"/>
            <w:vMerge/>
          </w:tcPr>
          <w:p w14:paraId="2F902532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14:paraId="47EFBBBE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Васпитни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рад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30233ED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Групни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индивидуални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часовима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редовне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изборне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наставе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слободним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активностима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68EE504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Предметни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наставници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учитељи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proofErr w:type="gramStart"/>
            <w:r w:rsidRPr="00D1255B">
              <w:rPr>
                <w:lang w:val="en-US" w:eastAsia="en-US"/>
              </w:rPr>
              <w:t>васпитачи</w:t>
            </w:r>
            <w:proofErr w:type="spellEnd"/>
            <w:r w:rsidRPr="00D1255B">
              <w:rPr>
                <w:lang w:val="en-US" w:eastAsia="en-US"/>
              </w:rPr>
              <w:t xml:space="preserve"> ,</w:t>
            </w:r>
            <w:proofErr w:type="gram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стреучна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служба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2F47CBC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целе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14:paraId="7861E733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Појачан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васпитни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рад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ради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развијања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самоодговорног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друштвено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одговорног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понашања</w:t>
            </w:r>
            <w:proofErr w:type="spellEnd"/>
            <w:r w:rsidRPr="00D1255B">
              <w:rPr>
                <w:lang w:val="en-US" w:eastAsia="en-US"/>
              </w:rPr>
              <w:t>.</w:t>
            </w:r>
          </w:p>
          <w:p w14:paraId="5EEF847E" w14:textId="77777777" w:rsidR="002427E9" w:rsidRPr="00D1255B" w:rsidRDefault="002427E9" w:rsidP="00B0472B">
            <w:pPr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>*</w:t>
            </w:r>
            <w:proofErr w:type="spellStart"/>
            <w:r w:rsidRPr="00D1255B">
              <w:rPr>
                <w:lang w:val="en-US" w:eastAsia="en-US"/>
              </w:rPr>
              <w:t>Садржај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појачан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васпитни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рад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дефинисан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је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Правилником</w:t>
            </w:r>
            <w:proofErr w:type="spellEnd"/>
            <w:r w:rsidRPr="00D1255B">
              <w:rPr>
                <w:lang w:val="en-US" w:eastAsia="en-US"/>
              </w:rPr>
              <w:t xml:space="preserve"> о </w:t>
            </w:r>
            <w:proofErr w:type="spellStart"/>
            <w:r w:rsidRPr="00D1255B">
              <w:rPr>
                <w:lang w:val="en-US" w:eastAsia="en-US"/>
              </w:rPr>
              <w:t>обављању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евидентирању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праћењу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друштвено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корисног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односно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хуманитарног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рада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ученика</w:t>
            </w:r>
            <w:proofErr w:type="spellEnd"/>
          </w:p>
        </w:tc>
      </w:tr>
      <w:tr w:rsidR="002427E9" w:rsidRPr="00B0472B" w14:paraId="22098818" w14:textId="77777777">
        <w:trPr>
          <w:trHeight w:val="723"/>
        </w:trPr>
        <w:tc>
          <w:tcPr>
            <w:tcW w:w="567" w:type="dxa"/>
            <w:vMerge/>
          </w:tcPr>
          <w:p w14:paraId="06BEE266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</w:tcPr>
          <w:p w14:paraId="64002045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3E2E043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61C26B71" w14:textId="77777777" w:rsidR="002427E9" w:rsidRPr="00D1255B" w:rsidRDefault="002427E9" w:rsidP="00B0472B">
            <w:pPr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 xml:space="preserve">У </w:t>
            </w:r>
            <w:proofErr w:type="spellStart"/>
            <w:r w:rsidRPr="00D1255B">
              <w:rPr>
                <w:lang w:val="en-US" w:eastAsia="en-US"/>
              </w:rPr>
              <w:t>оквиру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одељењске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заједнице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радионице</w:t>
            </w:r>
            <w:proofErr w:type="spellEnd"/>
            <w:r w:rsidRPr="00D1255B">
              <w:rPr>
                <w:lang w:val="en-US" w:eastAsia="en-US"/>
              </w:rPr>
              <w:t xml:space="preserve"> о </w:t>
            </w:r>
            <w:proofErr w:type="spellStart"/>
            <w:r w:rsidRPr="00D1255B">
              <w:rPr>
                <w:lang w:val="en-US" w:eastAsia="en-US"/>
              </w:rPr>
              <w:t>насиљу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систем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обуке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развијања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социјалних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вештина</w:t>
            </w:r>
            <w:proofErr w:type="spellEnd"/>
          </w:p>
          <w:p w14:paraId="7AA0A6B0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027A993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Одељењски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старешина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по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програму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школског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педагога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CA114CB" w14:textId="77777777" w:rsidR="002427E9" w:rsidRPr="00D1255B" w:rsidRDefault="002427E9" w:rsidP="00B0472B">
            <w:pPr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 xml:space="preserve">6 </w:t>
            </w:r>
            <w:proofErr w:type="spellStart"/>
            <w:r w:rsidRPr="00D1255B">
              <w:rPr>
                <w:lang w:val="en-US" w:eastAsia="en-US"/>
              </w:rPr>
              <w:t>часова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годишње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који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реализују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ЧОСу</w:t>
            </w:r>
            <w:proofErr w:type="spellEnd"/>
          </w:p>
        </w:tc>
        <w:tc>
          <w:tcPr>
            <w:tcW w:w="3261" w:type="dxa"/>
            <w:vMerge/>
          </w:tcPr>
          <w:p w14:paraId="1AA75F8E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</w:tr>
      <w:tr w:rsidR="002427E9" w:rsidRPr="00B0472B" w14:paraId="1AA6770C" w14:textId="77777777">
        <w:trPr>
          <w:trHeight w:val="780"/>
        </w:trPr>
        <w:tc>
          <w:tcPr>
            <w:tcW w:w="567" w:type="dxa"/>
            <w:vMerge/>
          </w:tcPr>
          <w:p w14:paraId="62B6D02E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</w:tcPr>
          <w:p w14:paraId="1A5D5389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95A7043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6D91645F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Појачан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васпитни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рад</w:t>
            </w:r>
            <w:proofErr w:type="spellEnd"/>
          </w:p>
          <w:p w14:paraId="7DC48CE4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785DF4BF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Одељењски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старешина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стручна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служба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директор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школе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47832F35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целе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по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потреби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</w:p>
        </w:tc>
        <w:tc>
          <w:tcPr>
            <w:tcW w:w="3261" w:type="dxa"/>
            <w:vMerge/>
          </w:tcPr>
          <w:p w14:paraId="0EB6ECC8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</w:tr>
      <w:tr w:rsidR="002427E9" w:rsidRPr="00B0472B" w14:paraId="1F0DABE5" w14:textId="77777777">
        <w:trPr>
          <w:trHeight w:val="1170"/>
        </w:trPr>
        <w:tc>
          <w:tcPr>
            <w:tcW w:w="567" w:type="dxa"/>
            <w:vMerge w:val="restart"/>
            <w:tcBorders>
              <w:top w:val="nil"/>
            </w:tcBorders>
          </w:tcPr>
          <w:p w14:paraId="7F31B849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3177B9D0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59202C9D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425C6AE3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6E7D56DC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597A324D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3FE8A1E5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5A979393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04054FE3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5AD67701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70A03C66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4E3A097E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238B0B1B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2835C69A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 w:val="restart"/>
          </w:tcPr>
          <w:p w14:paraId="3210D9D6" w14:textId="77777777" w:rsidR="002427E9" w:rsidRPr="00D1255B" w:rsidRDefault="002427E9" w:rsidP="00B0472B">
            <w:pPr>
              <w:rPr>
                <w:lang w:val="en-US" w:eastAsia="sr-Latn-CS"/>
              </w:rPr>
            </w:pPr>
            <w:proofErr w:type="spellStart"/>
            <w:r w:rsidRPr="00D1255B">
              <w:rPr>
                <w:lang w:val="en-US" w:eastAsia="en-US"/>
              </w:rPr>
              <w:lastRenderedPageBreak/>
              <w:t>Обезбеђивање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превентивне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заштитне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улоге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школског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спорта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спортских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активности</w:t>
            </w:r>
            <w:proofErr w:type="spellEnd"/>
            <w:r w:rsidRPr="00D1255B">
              <w:rPr>
                <w:lang w:val="en-US" w:eastAsia="en-US"/>
              </w:rPr>
              <w:t xml:space="preserve"> у </w:t>
            </w:r>
            <w:proofErr w:type="spellStart"/>
            <w:r w:rsidRPr="00D1255B">
              <w:rPr>
                <w:lang w:val="en-US" w:eastAsia="en-US"/>
              </w:rPr>
              <w:t>заштити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ученика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B81C30E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Укључивање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свих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ученика</w:t>
            </w:r>
            <w:proofErr w:type="spellEnd"/>
            <w:r w:rsidRPr="00D1255B">
              <w:rPr>
                <w:lang w:val="en-US" w:eastAsia="en-US"/>
              </w:rPr>
              <w:t xml:space="preserve"> у </w:t>
            </w:r>
            <w:proofErr w:type="spellStart"/>
            <w:r w:rsidRPr="00D1255B">
              <w:rPr>
                <w:lang w:val="en-US" w:eastAsia="en-US"/>
              </w:rPr>
              <w:t>спортске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активности</w:t>
            </w:r>
            <w:proofErr w:type="spellEnd"/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C24C188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Наставници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физичког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васпитања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9216941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целе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</w:tc>
        <w:tc>
          <w:tcPr>
            <w:tcW w:w="3261" w:type="dxa"/>
            <w:vMerge w:val="restart"/>
          </w:tcPr>
          <w:p w14:paraId="51CFBD33" w14:textId="77777777" w:rsidR="002427E9" w:rsidRPr="00D1255B" w:rsidRDefault="002427E9" w:rsidP="00D1255B">
            <w:pPr>
              <w:spacing w:line="276" w:lineRule="auto"/>
              <w:ind w:firstLine="1829"/>
              <w:jc w:val="both"/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 xml:space="preserve">    </w:t>
            </w:r>
            <w:proofErr w:type="spellStart"/>
            <w:proofErr w:type="gramStart"/>
            <w:r w:rsidRPr="00D1255B">
              <w:rPr>
                <w:lang w:val="en-US" w:eastAsia="en-US"/>
              </w:rPr>
              <w:t>Уочавање</w:t>
            </w:r>
            <w:proofErr w:type="spellEnd"/>
            <w:r w:rsidRPr="00D1255B">
              <w:rPr>
                <w:lang w:val="en-US" w:eastAsia="en-US"/>
              </w:rPr>
              <w:t xml:space="preserve">  </w:t>
            </w:r>
            <w:proofErr w:type="spellStart"/>
            <w:r w:rsidRPr="00D1255B">
              <w:rPr>
                <w:lang w:val="en-US" w:eastAsia="en-US"/>
              </w:rPr>
              <w:t>ризика</w:t>
            </w:r>
            <w:proofErr w:type="spellEnd"/>
            <w:proofErr w:type="gram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од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насиља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дискриминације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злостављања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занемаривања</w:t>
            </w:r>
            <w:proofErr w:type="spellEnd"/>
            <w:r w:rsidRPr="00D1255B">
              <w:rPr>
                <w:lang w:val="en-US" w:eastAsia="en-US"/>
              </w:rPr>
              <w:t xml:space="preserve">; </w:t>
            </w:r>
            <w:proofErr w:type="spellStart"/>
            <w:r w:rsidRPr="00D1255B">
              <w:rPr>
                <w:lang w:val="en-US" w:eastAsia="en-US"/>
              </w:rPr>
              <w:t>Праћење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понашања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ученика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  <w:p w14:paraId="299A3E85" w14:textId="77777777" w:rsidR="002427E9" w:rsidRPr="00D1255B" w:rsidRDefault="002427E9" w:rsidP="00D1255B">
            <w:pPr>
              <w:spacing w:line="276" w:lineRule="auto"/>
              <w:ind w:firstLine="1829"/>
              <w:jc w:val="both"/>
              <w:rPr>
                <w:lang w:val="en-US" w:eastAsia="en-US"/>
              </w:rPr>
            </w:pPr>
          </w:p>
          <w:p w14:paraId="1D5D4ADC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</w:tr>
      <w:tr w:rsidR="002427E9" w:rsidRPr="00B0472B" w14:paraId="739B2C79" w14:textId="77777777">
        <w:trPr>
          <w:trHeight w:val="1140"/>
        </w:trPr>
        <w:tc>
          <w:tcPr>
            <w:tcW w:w="567" w:type="dxa"/>
            <w:vMerge/>
          </w:tcPr>
          <w:p w14:paraId="6A883F17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</w:tcPr>
          <w:p w14:paraId="07E93977" w14:textId="77777777" w:rsidR="002427E9" w:rsidRPr="00D1255B" w:rsidRDefault="002427E9" w:rsidP="00B0472B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94E311F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Увођење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Етичког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Кодекса</w:t>
            </w:r>
            <w:proofErr w:type="spellEnd"/>
            <w:r w:rsidRPr="00D1255B">
              <w:rPr>
                <w:lang w:val="en-US" w:eastAsia="en-US"/>
              </w:rPr>
              <w:t xml:space="preserve"> у </w:t>
            </w:r>
            <w:proofErr w:type="spellStart"/>
            <w:r w:rsidRPr="00D1255B">
              <w:rPr>
                <w:lang w:val="en-US" w:eastAsia="en-US"/>
              </w:rPr>
              <w:t>школски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спорт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спортске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активности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7BF3027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Наставници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физичког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васпитања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CA7235B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целе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</w:tc>
        <w:tc>
          <w:tcPr>
            <w:tcW w:w="3261" w:type="dxa"/>
            <w:vMerge/>
          </w:tcPr>
          <w:p w14:paraId="23043613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</w:tr>
      <w:tr w:rsidR="002427E9" w:rsidRPr="00B0472B" w14:paraId="296DE614" w14:textId="77777777">
        <w:trPr>
          <w:trHeight w:val="1230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2306194B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3C05051F" w14:textId="77777777" w:rsidR="002427E9" w:rsidRPr="00D1255B" w:rsidRDefault="002427E9" w:rsidP="00B0472B">
            <w:pPr>
              <w:rPr>
                <w:b/>
                <w:bCs/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7A25CEA" w14:textId="77777777" w:rsidR="002427E9" w:rsidRPr="00D1255B" w:rsidRDefault="002427E9" w:rsidP="00B0472B">
            <w:pPr>
              <w:rPr>
                <w:lang w:val="en-US" w:eastAsia="sr-Latn-CS"/>
              </w:rPr>
            </w:pPr>
            <w:proofErr w:type="spellStart"/>
            <w:r w:rsidRPr="00D1255B">
              <w:rPr>
                <w:lang w:val="en-US" w:eastAsia="en-US"/>
              </w:rPr>
              <w:t>Увођење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Фер-плеј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турнира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такмичења</w:t>
            </w:r>
            <w:proofErr w:type="spellEnd"/>
            <w:r w:rsidRPr="00D1255B">
              <w:rPr>
                <w:lang w:val="en-US" w:eastAsia="en-US"/>
              </w:rPr>
              <w:t xml:space="preserve"> у </w:t>
            </w:r>
            <w:proofErr w:type="spellStart"/>
            <w:r w:rsidRPr="00D1255B">
              <w:rPr>
                <w:lang w:val="en-US" w:eastAsia="en-US"/>
              </w:rPr>
              <w:t>школски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спорт</w:t>
            </w:r>
            <w:proofErr w:type="spellEnd"/>
          </w:p>
          <w:p w14:paraId="1AD35101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7D75E98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Наставници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физичког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васпитања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C54AEC8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целе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37C20606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</w:tr>
      <w:tr w:rsidR="002427E9" w:rsidRPr="00B0472B" w14:paraId="7B6A2C40" w14:textId="77777777">
        <w:trPr>
          <w:trHeight w:val="400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14:paraId="78205532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0B714765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13CC9448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2A61568A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7341B170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3A411691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6E0B7C55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49ADC9E8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2B279B08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  <w:p w14:paraId="29733BE7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14:paraId="44CDD706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Сарадња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7BECD4F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Породицом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органозовањем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предавања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трибина</w:t>
            </w:r>
            <w:proofErr w:type="spellEnd"/>
            <w:r w:rsidRPr="00D1255B">
              <w:rPr>
                <w:lang w:val="en-US" w:eastAsia="en-US"/>
              </w:rPr>
              <w:t xml:space="preserve"> о </w:t>
            </w:r>
            <w:proofErr w:type="spellStart"/>
            <w:r w:rsidRPr="00D1255B">
              <w:rPr>
                <w:lang w:val="en-US" w:eastAsia="en-US"/>
              </w:rPr>
              <w:t>васпитним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утицајима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DD71827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Одељењски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старешина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стручна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служба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  <w:proofErr w:type="spellStart"/>
            <w:r w:rsidRPr="00D1255B">
              <w:rPr>
                <w:lang w:val="en-US" w:eastAsia="en-US"/>
              </w:rPr>
              <w:t>директор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школе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FC682CF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децембар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1D951598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Превенција насилних ситуација, јачање компентенција родитеља и васпитне функције породице</w:t>
            </w:r>
          </w:p>
        </w:tc>
      </w:tr>
      <w:tr w:rsidR="002427E9" w:rsidRPr="00B0472B" w14:paraId="281EEBEC" w14:textId="77777777">
        <w:trPr>
          <w:trHeight w:val="510"/>
        </w:trPr>
        <w:tc>
          <w:tcPr>
            <w:tcW w:w="567" w:type="dxa"/>
            <w:vMerge/>
          </w:tcPr>
          <w:p w14:paraId="333090C2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</w:tcPr>
          <w:p w14:paraId="692E1F8A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97CF2C3" w14:textId="77777777" w:rsidR="002427E9" w:rsidRPr="00D1255B" w:rsidRDefault="002427E9" w:rsidP="00B0472B">
            <w:pPr>
              <w:rPr>
                <w:lang w:val="en-US" w:eastAsia="en-US"/>
              </w:rPr>
            </w:pPr>
            <w:r w:rsidRPr="00D1255B">
              <w:rPr>
                <w:lang w:val="en-US" w:eastAsia="en-US"/>
              </w:rPr>
              <w:t xml:space="preserve">МЗ </w:t>
            </w:r>
            <w:r w:rsidRPr="00D1255B">
              <w:rPr>
                <w:lang w:eastAsia="en-US"/>
              </w:rPr>
              <w:t>Јабука</w:t>
            </w:r>
            <w:r w:rsidRPr="00D1255B">
              <w:rPr>
                <w:lang w:val="en-US" w:eastAsia="en-US"/>
              </w:rPr>
              <w:t xml:space="preserve"> у </w:t>
            </w:r>
            <w:proofErr w:type="spellStart"/>
            <w:r w:rsidRPr="00D1255B">
              <w:rPr>
                <w:lang w:val="en-US" w:eastAsia="en-US"/>
              </w:rPr>
              <w:t>јачању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капацитета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локалне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заједнице</w:t>
            </w:r>
            <w:proofErr w:type="spellEnd"/>
            <w:r w:rsidRPr="00D1255B">
              <w:rPr>
                <w:lang w:val="en-US" w:eastAsia="en-US"/>
              </w:rPr>
              <w:t xml:space="preserve"> у </w:t>
            </w:r>
            <w:proofErr w:type="spellStart"/>
            <w:r w:rsidRPr="00D1255B">
              <w:rPr>
                <w:lang w:val="en-US" w:eastAsia="en-US"/>
              </w:rPr>
              <w:t>борби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против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насиља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979DF75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директор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школе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37E6353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По договору са претстаницима локалне самоуправе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72B51621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Превенција, укључивање ширег контекста борбе против насиља и обезбеђивање безбедности ученика</w:t>
            </w:r>
          </w:p>
        </w:tc>
      </w:tr>
      <w:tr w:rsidR="002427E9" w:rsidRPr="00B0472B" w14:paraId="387AF91A" w14:textId="77777777">
        <w:trPr>
          <w:trHeight w:val="510"/>
        </w:trPr>
        <w:tc>
          <w:tcPr>
            <w:tcW w:w="567" w:type="dxa"/>
            <w:vMerge/>
          </w:tcPr>
          <w:p w14:paraId="454D80FE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</w:tcPr>
          <w:p w14:paraId="495A7C52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F602CC8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Полицијом</w:t>
            </w:r>
            <w:proofErr w:type="spellEnd"/>
          </w:p>
          <w:p w14:paraId="17A2CA14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Организовањем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едукативних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предавања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по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потреби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интервентно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B2F1770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директор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школе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8A30A0A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  <w:p w14:paraId="61C5001E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Програм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саобраћајне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заштите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ученика</w:t>
            </w:r>
            <w:proofErr w:type="spellEnd"/>
            <w:r w:rsidRPr="00D1255B">
              <w:rPr>
                <w:lang w:val="en-US" w:eastAsia="en-US"/>
              </w:rPr>
              <w:t xml:space="preserve">,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5DA25A9C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Превенција, укључивање ширег контекста борбе против насиља и обезбеђивање безбедности ученика</w:t>
            </w:r>
          </w:p>
        </w:tc>
      </w:tr>
      <w:tr w:rsidR="002427E9" w:rsidRPr="00B0472B" w14:paraId="69CB7C4E" w14:textId="77777777">
        <w:trPr>
          <w:trHeight w:val="495"/>
        </w:trPr>
        <w:tc>
          <w:tcPr>
            <w:tcW w:w="567" w:type="dxa"/>
            <w:vMerge/>
          </w:tcPr>
          <w:p w14:paraId="60B31989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</w:tcPr>
          <w:p w14:paraId="51E7745C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767D439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Центром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за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социјални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рад</w:t>
            </w:r>
            <w:proofErr w:type="spellEnd"/>
            <w:r w:rsidRPr="00D1255B">
              <w:rPr>
                <w:lang w:val="en-US" w:eastAsia="en-US"/>
              </w:rPr>
              <w:t xml:space="preserve"> „</w:t>
            </w:r>
            <w:proofErr w:type="spellStart"/>
            <w:proofErr w:type="gramStart"/>
            <w:r w:rsidRPr="00D1255B">
              <w:rPr>
                <w:lang w:val="en-US" w:eastAsia="en-US"/>
              </w:rPr>
              <w:t>Солидарност</w:t>
            </w:r>
            <w:proofErr w:type="spellEnd"/>
            <w:r w:rsidRPr="00D1255B">
              <w:rPr>
                <w:lang w:val="en-US" w:eastAsia="en-US"/>
              </w:rPr>
              <w:t>“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54570A4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директор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школе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3FF0690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19ABAAFD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Обезбеђивање стручне помоћи школи и породици</w:t>
            </w:r>
          </w:p>
        </w:tc>
      </w:tr>
      <w:tr w:rsidR="002427E9" w:rsidRPr="00B0472B" w14:paraId="7F2C7662" w14:textId="77777777">
        <w:trPr>
          <w:trHeight w:val="405"/>
        </w:trPr>
        <w:tc>
          <w:tcPr>
            <w:tcW w:w="567" w:type="dxa"/>
            <w:vMerge/>
          </w:tcPr>
          <w:p w14:paraId="3E6CB8B8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</w:tcPr>
          <w:p w14:paraId="6BF73266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5555ECE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Здравственом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службом</w:t>
            </w:r>
            <w:proofErr w:type="spellEnd"/>
          </w:p>
          <w:p w14:paraId="3722C01B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Организовањем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едукативних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предавања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4B309949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директор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школе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2755851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0AC9EA41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Превенција кроз едукацију, злоупотреба дрога и психоактивних супстанци</w:t>
            </w:r>
          </w:p>
        </w:tc>
      </w:tr>
      <w:tr w:rsidR="002427E9" w:rsidRPr="00B0472B" w14:paraId="5C3A8D4D" w14:textId="77777777">
        <w:trPr>
          <w:trHeight w:val="330"/>
        </w:trPr>
        <w:tc>
          <w:tcPr>
            <w:tcW w:w="567" w:type="dxa"/>
            <w:vMerge/>
          </w:tcPr>
          <w:p w14:paraId="67C68556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3261" w:type="dxa"/>
            <w:vMerge/>
          </w:tcPr>
          <w:p w14:paraId="45F61845" w14:textId="77777777" w:rsidR="002427E9" w:rsidRPr="00D1255B" w:rsidRDefault="002427E9" w:rsidP="00B0472B">
            <w:pPr>
              <w:rPr>
                <w:lang w:val="en-US"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D0DFBB7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Правосудним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органима</w:t>
            </w:r>
            <w:proofErr w:type="spellEnd"/>
          </w:p>
          <w:p w14:paraId="6C7E5D7D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По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потреби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46D58596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директор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школе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0872AB08" w14:textId="77777777" w:rsidR="002427E9" w:rsidRPr="00D1255B" w:rsidRDefault="002427E9" w:rsidP="00B0472B">
            <w:pPr>
              <w:rPr>
                <w:lang w:val="en-US" w:eastAsia="en-US"/>
              </w:rPr>
            </w:pPr>
            <w:proofErr w:type="spellStart"/>
            <w:r w:rsidRPr="00D1255B">
              <w:rPr>
                <w:lang w:val="en-US" w:eastAsia="en-US"/>
              </w:rPr>
              <w:t>Током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године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3217F5B9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Реаговање на насиље по Протоколу о поступању установе у одговору на насиље, злостављање и занемаривање</w:t>
            </w:r>
          </w:p>
        </w:tc>
      </w:tr>
    </w:tbl>
    <w:p w14:paraId="4D4BADAC" w14:textId="77777777" w:rsidR="002427E9" w:rsidRPr="00B0472B" w:rsidRDefault="002427E9" w:rsidP="00B0472B">
      <w:pPr>
        <w:spacing w:line="276" w:lineRule="auto"/>
        <w:jc w:val="both"/>
        <w:rPr>
          <w:lang w:eastAsia="en-US"/>
        </w:rPr>
      </w:pPr>
    </w:p>
    <w:p w14:paraId="6B526C22" w14:textId="77777777" w:rsidR="002427E9" w:rsidRPr="00B0472B" w:rsidRDefault="002427E9" w:rsidP="00B0472B">
      <w:pPr>
        <w:spacing w:line="276" w:lineRule="auto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Интервенцију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одговору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чине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зауставља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осигурава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безбедност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учесника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оних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трпе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чине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сведоче</w:t>
      </w:r>
      <w:proofErr w:type="spellEnd"/>
      <w:r w:rsidRPr="00B0472B">
        <w:rPr>
          <w:lang w:val="en-US" w:eastAsia="en-US"/>
        </w:rPr>
        <w:t xml:space="preserve">), </w:t>
      </w:r>
      <w:proofErr w:type="spellStart"/>
      <w:r w:rsidRPr="00B0472B">
        <w:rPr>
          <w:lang w:val="en-US" w:eastAsia="en-US"/>
        </w:rPr>
        <w:t>смањује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ризик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понављања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ублажавају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последице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све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учеснике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прате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ефекти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предузетих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мера</w:t>
      </w:r>
      <w:proofErr w:type="spellEnd"/>
      <w:r w:rsidRPr="00B0472B">
        <w:rPr>
          <w:lang w:val="en-US" w:eastAsia="en-US"/>
        </w:rPr>
        <w:t>.</w:t>
      </w:r>
    </w:p>
    <w:p w14:paraId="540B4D96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r w:rsidRPr="00B0472B">
        <w:rPr>
          <w:lang w:val="en-US" w:eastAsia="en-US"/>
        </w:rPr>
        <w:t xml:space="preserve">У </w:t>
      </w:r>
      <w:proofErr w:type="spellStart"/>
      <w:r w:rsidRPr="00B0472B">
        <w:rPr>
          <w:lang w:val="en-US" w:eastAsia="en-US"/>
        </w:rPr>
        <w:t>установи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интервенише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када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дешава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догодило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између</w:t>
      </w:r>
      <w:proofErr w:type="spellEnd"/>
      <w:r w:rsidRPr="00B0472B">
        <w:rPr>
          <w:lang w:val="en-US" w:eastAsia="en-US"/>
        </w:rPr>
        <w:t xml:space="preserve">: </w:t>
      </w:r>
      <w:proofErr w:type="spellStart"/>
      <w:r w:rsidRPr="00B0472B">
        <w:rPr>
          <w:lang w:val="en-US" w:eastAsia="en-US"/>
        </w:rPr>
        <w:t>деце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вршњачко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насиље</w:t>
      </w:r>
      <w:proofErr w:type="spellEnd"/>
      <w:r w:rsidRPr="00B0472B">
        <w:rPr>
          <w:lang w:val="en-US" w:eastAsia="en-US"/>
        </w:rPr>
        <w:t xml:space="preserve">); </w:t>
      </w:r>
      <w:proofErr w:type="spellStart"/>
      <w:r w:rsidRPr="00B0472B">
        <w:rPr>
          <w:lang w:val="en-US" w:eastAsia="en-US"/>
        </w:rPr>
        <w:t>запосленог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; </w:t>
      </w:r>
      <w:proofErr w:type="spellStart"/>
      <w:r w:rsidRPr="00B0472B">
        <w:rPr>
          <w:lang w:val="en-US" w:eastAsia="en-US"/>
        </w:rPr>
        <w:t>родитеља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; </w:t>
      </w:r>
      <w:proofErr w:type="spellStart"/>
      <w:r w:rsidRPr="00B0472B">
        <w:rPr>
          <w:lang w:val="en-US" w:eastAsia="en-US"/>
        </w:rPr>
        <w:t>родитеља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запосленог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као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када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чини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треће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лице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односу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запосленог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родитеља</w:t>
      </w:r>
      <w:proofErr w:type="spellEnd"/>
      <w:r w:rsidRPr="00B0472B">
        <w:rPr>
          <w:lang w:val="en-US" w:eastAsia="en-US"/>
        </w:rPr>
        <w:t>.</w:t>
      </w:r>
    </w:p>
    <w:p w14:paraId="50AC496F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дужна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интервенише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увек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сумња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сазнање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трпи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без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обзира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где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догодило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где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догађа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где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припрема</w:t>
      </w:r>
      <w:proofErr w:type="spellEnd"/>
      <w:r w:rsidRPr="00B0472B">
        <w:rPr>
          <w:lang w:val="en-US" w:eastAsia="en-US"/>
        </w:rPr>
        <w:t>.</w:t>
      </w:r>
    </w:p>
    <w:p w14:paraId="7C8A0E46" w14:textId="77777777" w:rsidR="002427E9" w:rsidRPr="00B0472B" w:rsidRDefault="002427E9" w:rsidP="00B0472B">
      <w:pPr>
        <w:spacing w:after="200" w:line="276" w:lineRule="auto"/>
        <w:rPr>
          <w:lang w:eastAsia="en-US"/>
        </w:rPr>
      </w:pPr>
    </w:p>
    <w:p w14:paraId="5752834C" w14:textId="77777777" w:rsidR="002427E9" w:rsidRPr="00B0472B" w:rsidRDefault="002427E9" w:rsidP="00B0472B">
      <w:pPr>
        <w:spacing w:line="276" w:lineRule="auto"/>
        <w:ind w:firstLine="1829"/>
        <w:jc w:val="both"/>
        <w:outlineLvl w:val="2"/>
        <w:rPr>
          <w:b/>
          <w:bCs/>
          <w:lang w:val="en-US" w:eastAsia="en-US"/>
        </w:rPr>
      </w:pPr>
      <w:bookmarkStart w:id="323" w:name="_Toc21720309"/>
      <w:bookmarkStart w:id="324" w:name="_Toc21720710"/>
      <w:bookmarkStart w:id="325" w:name="_Toc21721437"/>
      <w:proofErr w:type="spellStart"/>
      <w:r w:rsidRPr="00B0472B">
        <w:rPr>
          <w:b/>
          <w:bCs/>
          <w:lang w:val="en-US" w:eastAsia="en-US"/>
        </w:rPr>
        <w:t>Редослед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поступања</w:t>
      </w:r>
      <w:proofErr w:type="spellEnd"/>
      <w:r w:rsidRPr="00B0472B">
        <w:rPr>
          <w:b/>
          <w:bCs/>
          <w:lang w:val="en-US" w:eastAsia="en-US"/>
        </w:rPr>
        <w:t xml:space="preserve"> у </w:t>
      </w:r>
      <w:proofErr w:type="spellStart"/>
      <w:r w:rsidRPr="00B0472B">
        <w:rPr>
          <w:b/>
          <w:bCs/>
          <w:lang w:val="en-US" w:eastAsia="en-US"/>
        </w:rPr>
        <w:t>интервенцији</w:t>
      </w:r>
      <w:bookmarkEnd w:id="323"/>
      <w:bookmarkEnd w:id="324"/>
      <w:bookmarkEnd w:id="325"/>
      <w:proofErr w:type="spellEnd"/>
    </w:p>
    <w:p w14:paraId="1383DBCB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r w:rsidRPr="00B0472B">
        <w:rPr>
          <w:b/>
          <w:bCs/>
          <w:lang w:val="en-US" w:eastAsia="en-US"/>
        </w:rPr>
        <w:t xml:space="preserve">1) </w:t>
      </w:r>
      <w:proofErr w:type="spellStart"/>
      <w:r w:rsidRPr="00B0472B">
        <w:rPr>
          <w:b/>
          <w:bCs/>
          <w:lang w:val="en-US" w:eastAsia="en-US"/>
        </w:rPr>
        <w:t>Проверавање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сумње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или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откривање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насиља</w:t>
      </w:r>
      <w:proofErr w:type="spellEnd"/>
      <w:r w:rsidRPr="00B0472B">
        <w:rPr>
          <w:b/>
          <w:bCs/>
          <w:lang w:val="en-US" w:eastAsia="en-US"/>
        </w:rPr>
        <w:t xml:space="preserve">, </w:t>
      </w:r>
      <w:proofErr w:type="spellStart"/>
      <w:r w:rsidRPr="00B0472B">
        <w:rPr>
          <w:b/>
          <w:bCs/>
          <w:lang w:val="en-US" w:eastAsia="en-US"/>
        </w:rPr>
        <w:t>злостављања</w:t>
      </w:r>
      <w:proofErr w:type="spellEnd"/>
      <w:r w:rsidRPr="00B0472B">
        <w:rPr>
          <w:b/>
          <w:bCs/>
          <w:lang w:val="en-US" w:eastAsia="en-US"/>
        </w:rPr>
        <w:t xml:space="preserve"> и </w:t>
      </w:r>
      <w:proofErr w:type="spellStart"/>
      <w:r w:rsidRPr="00B0472B">
        <w:rPr>
          <w:b/>
          <w:bCs/>
          <w:lang w:val="en-US" w:eastAsia="en-US"/>
        </w:rPr>
        <w:t>занемаривања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обавља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се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прикупљањем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информација</w:t>
      </w:r>
      <w:proofErr w:type="spellEnd"/>
      <w:r w:rsidRPr="00B0472B">
        <w:rPr>
          <w:b/>
          <w:bCs/>
          <w:lang w:val="en-US" w:eastAsia="en-US"/>
        </w:rPr>
        <w:t xml:space="preserve"> - </w:t>
      </w:r>
      <w:proofErr w:type="spellStart"/>
      <w:r w:rsidRPr="00B0472B">
        <w:rPr>
          <w:b/>
          <w:bCs/>
          <w:lang w:val="en-US" w:eastAsia="en-US"/>
        </w:rPr>
        <w:t>директно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или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индиректно</w:t>
      </w:r>
      <w:proofErr w:type="spellEnd"/>
      <w:r w:rsidRPr="00B0472B">
        <w:rPr>
          <w:lang w:val="en-US" w:eastAsia="en-US"/>
        </w:rPr>
        <w:t>.</w:t>
      </w:r>
    </w:p>
    <w:p w14:paraId="4493C4C6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Прикупљање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информација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циљ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утврђивање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релевантних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чињеница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основу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потврђује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одбацује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сумња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proofErr w:type="gramStart"/>
      <w:r w:rsidRPr="00B0472B">
        <w:rPr>
          <w:lang w:val="en-US" w:eastAsia="en-US"/>
        </w:rPr>
        <w:t>занемаривање.Током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прикупљања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информација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поштују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принципи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утврђени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Конвенцијом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правила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примењују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поступцима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којима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учествује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малолетно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лице</w:t>
      </w:r>
      <w:proofErr w:type="spellEnd"/>
      <w:r w:rsidRPr="00B0472B">
        <w:rPr>
          <w:lang w:val="en-US" w:eastAsia="en-US"/>
        </w:rPr>
        <w:t xml:space="preserve"> - </w:t>
      </w:r>
      <w:proofErr w:type="spellStart"/>
      <w:r w:rsidRPr="00B0472B">
        <w:rPr>
          <w:lang w:val="en-US" w:eastAsia="en-US"/>
        </w:rPr>
        <w:t>дете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</w:t>
      </w:r>
      <w:proofErr w:type="spellEnd"/>
      <w:r w:rsidRPr="00B0472B">
        <w:rPr>
          <w:lang w:val="en-US" w:eastAsia="en-US"/>
        </w:rPr>
        <w:t>.</w:t>
      </w:r>
    </w:p>
    <w:p w14:paraId="73F0CB73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проверава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сваку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информацију</w:t>
      </w:r>
      <w:proofErr w:type="spellEnd"/>
      <w:r w:rsidRPr="00B0472B">
        <w:rPr>
          <w:lang w:val="en-US" w:eastAsia="en-US"/>
        </w:rPr>
        <w:t xml:space="preserve"> о </w:t>
      </w:r>
      <w:proofErr w:type="spellStart"/>
      <w:r w:rsidRPr="00B0472B">
        <w:rPr>
          <w:lang w:val="en-US" w:eastAsia="en-US"/>
        </w:rPr>
        <w:t>могућем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врши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преглед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видео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записа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уколико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електронски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надзор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proofErr w:type="gramStart"/>
      <w:r w:rsidRPr="00B0472B">
        <w:rPr>
          <w:lang w:val="en-US" w:eastAsia="en-US"/>
        </w:rPr>
        <w:t>простором.Када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пријави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директору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непримерено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понашање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запосленог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његовом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поступа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складу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законом</w:t>
      </w:r>
      <w:proofErr w:type="spellEnd"/>
      <w:r w:rsidRPr="00B0472B">
        <w:rPr>
          <w:lang w:val="en-US" w:eastAsia="en-US"/>
        </w:rPr>
        <w:t>.</w:t>
      </w:r>
    </w:p>
    <w:p w14:paraId="77B9EDB7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r w:rsidRPr="00B0472B">
        <w:rPr>
          <w:lang w:val="en-US" w:eastAsia="en-US"/>
        </w:rPr>
        <w:t xml:space="preserve">У </w:t>
      </w:r>
      <w:proofErr w:type="spellStart"/>
      <w:r w:rsidRPr="00B0472B">
        <w:rPr>
          <w:lang w:val="en-US" w:eastAsia="en-US"/>
        </w:rPr>
        <w:t>случају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неосноване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сумње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појачава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васпитни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прати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понашање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proofErr w:type="gramStart"/>
      <w:r w:rsidRPr="00B0472B">
        <w:rPr>
          <w:lang w:val="en-US" w:eastAsia="en-US"/>
        </w:rPr>
        <w:t>учесника.Када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потврди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сумња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тим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предузимају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извршено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занемаривање</w:t>
      </w:r>
      <w:proofErr w:type="spellEnd"/>
      <w:r w:rsidRPr="00B0472B">
        <w:rPr>
          <w:lang w:val="en-US" w:eastAsia="en-US"/>
        </w:rPr>
        <w:t>.</w:t>
      </w:r>
    </w:p>
    <w:p w14:paraId="32E177E6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r w:rsidRPr="00B0472B">
        <w:rPr>
          <w:b/>
          <w:bCs/>
          <w:lang w:val="en-US" w:eastAsia="en-US"/>
        </w:rPr>
        <w:lastRenderedPageBreak/>
        <w:t xml:space="preserve">2) </w:t>
      </w:r>
      <w:proofErr w:type="spellStart"/>
      <w:r w:rsidRPr="00B0472B">
        <w:rPr>
          <w:b/>
          <w:bCs/>
          <w:lang w:val="en-US" w:eastAsia="en-US"/>
        </w:rPr>
        <w:t>Заустављање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насиља</w:t>
      </w:r>
      <w:proofErr w:type="spellEnd"/>
      <w:r w:rsidRPr="00B0472B">
        <w:rPr>
          <w:b/>
          <w:bCs/>
          <w:lang w:val="en-US" w:eastAsia="en-US"/>
        </w:rPr>
        <w:t xml:space="preserve"> и </w:t>
      </w:r>
      <w:proofErr w:type="spellStart"/>
      <w:r w:rsidRPr="00B0472B">
        <w:rPr>
          <w:b/>
          <w:bCs/>
          <w:lang w:val="en-US" w:eastAsia="en-US"/>
        </w:rPr>
        <w:t>злостављања</w:t>
      </w:r>
      <w:proofErr w:type="spellEnd"/>
      <w:r w:rsidRPr="00B0472B">
        <w:rPr>
          <w:b/>
          <w:bCs/>
          <w:lang w:val="en-US" w:eastAsia="en-US"/>
        </w:rPr>
        <w:t xml:space="preserve"> и </w:t>
      </w:r>
      <w:proofErr w:type="spellStart"/>
      <w:r w:rsidRPr="00B0472B">
        <w:rPr>
          <w:b/>
          <w:bCs/>
          <w:lang w:val="en-US" w:eastAsia="en-US"/>
        </w:rPr>
        <w:t>смиривање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учесника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је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обавеза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свих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запослених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установи</w:t>
      </w:r>
      <w:proofErr w:type="spellEnd"/>
      <w:r w:rsidRPr="00B0472B">
        <w:rPr>
          <w:lang w:val="en-US" w:eastAsia="en-US"/>
        </w:rPr>
        <w:t xml:space="preserve">, а </w:t>
      </w:r>
      <w:proofErr w:type="spellStart"/>
      <w:r w:rsidRPr="00B0472B">
        <w:rPr>
          <w:lang w:val="en-US" w:eastAsia="en-US"/>
        </w:rPr>
        <w:t>нарочито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најближег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присутног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запосленог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дежурног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наставника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васпитача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одлучно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прекине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све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раздвоји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смири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учеснике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акту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. У </w:t>
      </w:r>
      <w:proofErr w:type="spellStart"/>
      <w:r w:rsidRPr="00B0472B">
        <w:rPr>
          <w:lang w:val="en-US" w:eastAsia="en-US"/>
        </w:rPr>
        <w:t>случају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запослени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процени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сукоб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високо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ризичан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може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га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заустави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одмах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ће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тражити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помоћ</w:t>
      </w:r>
      <w:proofErr w:type="spellEnd"/>
      <w:r w:rsidRPr="00B0472B">
        <w:rPr>
          <w:lang w:val="en-US" w:eastAsia="en-US"/>
        </w:rPr>
        <w:t>.</w:t>
      </w:r>
    </w:p>
    <w:p w14:paraId="0EC1741F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r w:rsidRPr="00B0472B">
        <w:rPr>
          <w:b/>
          <w:bCs/>
          <w:lang w:val="en-US" w:eastAsia="en-US"/>
        </w:rPr>
        <w:t xml:space="preserve">3) </w:t>
      </w:r>
      <w:proofErr w:type="spellStart"/>
      <w:r w:rsidRPr="00B0472B">
        <w:rPr>
          <w:b/>
          <w:bCs/>
          <w:lang w:val="en-US" w:eastAsia="en-US"/>
        </w:rPr>
        <w:t>Обавештавање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родитеља</w:t>
      </w:r>
      <w:proofErr w:type="spellEnd"/>
      <w:r w:rsidRPr="00B0472B">
        <w:rPr>
          <w:b/>
          <w:bCs/>
          <w:lang w:val="en-US" w:eastAsia="en-US"/>
        </w:rPr>
        <w:t xml:space="preserve"> и </w:t>
      </w:r>
      <w:proofErr w:type="spellStart"/>
      <w:r w:rsidRPr="00B0472B">
        <w:rPr>
          <w:b/>
          <w:bCs/>
          <w:lang w:val="en-US" w:eastAsia="en-US"/>
        </w:rPr>
        <w:t>предузимање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хитних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акција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по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потреби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пружање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прве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помоћи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обезбеђивање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лекарске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помоћи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обавештавање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полиције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центра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социјални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) </w:t>
      </w:r>
      <w:proofErr w:type="spellStart"/>
      <w:r w:rsidRPr="00B0472B">
        <w:rPr>
          <w:lang w:val="en-US" w:eastAsia="en-US"/>
        </w:rPr>
        <w:t>обавља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одмах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након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заустављања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. </w:t>
      </w:r>
      <w:proofErr w:type="spellStart"/>
      <w:r w:rsidRPr="00B0472B">
        <w:rPr>
          <w:lang w:val="en-US" w:eastAsia="en-US"/>
        </w:rPr>
        <w:t>Уколико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није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доступан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његово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обавештавање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није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најбољем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интересу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одмах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обавештава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центар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социјални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>.</w:t>
      </w:r>
    </w:p>
    <w:p w14:paraId="2E907A44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r w:rsidRPr="00B0472B">
        <w:rPr>
          <w:b/>
          <w:bCs/>
          <w:lang w:val="en-US" w:eastAsia="en-US"/>
        </w:rPr>
        <w:t xml:space="preserve">4) </w:t>
      </w:r>
      <w:proofErr w:type="spellStart"/>
      <w:r w:rsidRPr="00B0472B">
        <w:rPr>
          <w:b/>
          <w:bCs/>
          <w:lang w:val="en-US" w:eastAsia="en-US"/>
        </w:rPr>
        <w:t>Консултације</w:t>
      </w:r>
      <w:proofErr w:type="spellEnd"/>
      <w:r w:rsidRPr="00B0472B">
        <w:rPr>
          <w:b/>
          <w:bCs/>
          <w:lang w:val="en-US" w:eastAsia="en-US"/>
        </w:rPr>
        <w:t xml:space="preserve"> у </w:t>
      </w:r>
      <w:proofErr w:type="spellStart"/>
      <w:r w:rsidRPr="00B0472B">
        <w:rPr>
          <w:b/>
          <w:bCs/>
          <w:lang w:val="en-US" w:eastAsia="en-US"/>
        </w:rPr>
        <w:t>установи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врше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ради</w:t>
      </w:r>
      <w:proofErr w:type="spellEnd"/>
      <w:r w:rsidRPr="00B0472B">
        <w:rPr>
          <w:lang w:val="en-US" w:eastAsia="en-US"/>
        </w:rPr>
        <w:t xml:space="preserve">: </w:t>
      </w:r>
      <w:proofErr w:type="spellStart"/>
      <w:r w:rsidRPr="00B0472B">
        <w:rPr>
          <w:lang w:val="en-US" w:eastAsia="en-US"/>
        </w:rPr>
        <w:t>разјашњавања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околности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анализирања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чињеница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што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објективнији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начин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процене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нивоа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нивоа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ризика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предузимања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одговарајућих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избегавања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конфузије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спречавања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некоординисане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акције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успостављања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развијања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усклађеног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уједначеног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ефикасног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поступања</w:t>
      </w:r>
      <w:proofErr w:type="spellEnd"/>
      <w:r w:rsidRPr="00B0472B">
        <w:rPr>
          <w:lang w:val="en-US" w:eastAsia="en-US"/>
        </w:rPr>
        <w:t xml:space="preserve">. У </w:t>
      </w:r>
      <w:proofErr w:type="spellStart"/>
      <w:r w:rsidRPr="00B0472B">
        <w:rPr>
          <w:lang w:val="en-US" w:eastAsia="en-US"/>
        </w:rPr>
        <w:t>консултације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установи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укључују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: </w:t>
      </w:r>
      <w:proofErr w:type="spellStart"/>
      <w:r w:rsidRPr="00B0472B">
        <w:rPr>
          <w:lang w:val="en-US" w:eastAsia="en-US"/>
        </w:rPr>
        <w:t>одељењски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старешина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дежурни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наставник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васпитач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психолог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педагог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тим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ученички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парламент</w:t>
      </w:r>
      <w:proofErr w:type="spellEnd"/>
      <w:r w:rsidRPr="00B0472B">
        <w:rPr>
          <w:lang w:val="en-US" w:eastAsia="en-US"/>
        </w:rPr>
        <w:t>.</w:t>
      </w:r>
    </w:p>
    <w:p w14:paraId="77AF5499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Уколико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току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консултација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установи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тим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услед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сложених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околности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могу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сигурношћу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процене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ниво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као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одреде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, у </w:t>
      </w:r>
      <w:proofErr w:type="spellStart"/>
      <w:r w:rsidRPr="00B0472B">
        <w:rPr>
          <w:lang w:val="en-US" w:eastAsia="en-US"/>
        </w:rPr>
        <w:t>консултације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укључују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друге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организације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службе</w:t>
      </w:r>
      <w:proofErr w:type="spellEnd"/>
      <w:r w:rsidRPr="00B0472B">
        <w:rPr>
          <w:lang w:val="en-US" w:eastAsia="en-US"/>
        </w:rPr>
        <w:t xml:space="preserve">: </w:t>
      </w:r>
      <w:proofErr w:type="spellStart"/>
      <w:r w:rsidRPr="00B0472B">
        <w:rPr>
          <w:lang w:val="en-US" w:eastAsia="en-US"/>
        </w:rPr>
        <w:t>министарство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послове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образовања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васпитања</w:t>
      </w:r>
      <w:proofErr w:type="spellEnd"/>
      <w:r w:rsidRPr="00B0472B">
        <w:rPr>
          <w:lang w:val="en-US" w:eastAsia="en-US"/>
        </w:rPr>
        <w:t xml:space="preserve"> (у </w:t>
      </w:r>
      <w:proofErr w:type="spellStart"/>
      <w:r w:rsidRPr="00B0472B">
        <w:rPr>
          <w:lang w:val="en-US" w:eastAsia="en-US"/>
        </w:rPr>
        <w:t>даљем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тексту</w:t>
      </w:r>
      <w:proofErr w:type="spellEnd"/>
      <w:r w:rsidRPr="00B0472B">
        <w:rPr>
          <w:lang w:val="en-US" w:eastAsia="en-US"/>
        </w:rPr>
        <w:t xml:space="preserve">: </w:t>
      </w:r>
      <w:proofErr w:type="spellStart"/>
      <w:r w:rsidRPr="00B0472B">
        <w:rPr>
          <w:lang w:val="en-US" w:eastAsia="en-US"/>
        </w:rPr>
        <w:t>Министарство</w:t>
      </w:r>
      <w:proofErr w:type="spellEnd"/>
      <w:r w:rsidRPr="00B0472B">
        <w:rPr>
          <w:lang w:val="en-US" w:eastAsia="en-US"/>
        </w:rPr>
        <w:t xml:space="preserve">) - </w:t>
      </w:r>
      <w:proofErr w:type="spellStart"/>
      <w:r w:rsidRPr="00B0472B">
        <w:rPr>
          <w:lang w:val="en-US" w:eastAsia="en-US"/>
        </w:rPr>
        <w:t>надлежну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школску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управу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центар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социјални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полицију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правосудне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здравствену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службу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др</w:t>
      </w:r>
      <w:proofErr w:type="spellEnd"/>
      <w:r w:rsidRPr="00B0472B">
        <w:rPr>
          <w:lang w:val="en-US" w:eastAsia="en-US"/>
        </w:rPr>
        <w:t>.</w:t>
      </w:r>
    </w:p>
    <w:p w14:paraId="1C4D5FE1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r w:rsidRPr="00B0472B">
        <w:rPr>
          <w:b/>
          <w:bCs/>
          <w:lang w:val="en-US" w:eastAsia="en-US"/>
        </w:rPr>
        <w:t xml:space="preserve">5) </w:t>
      </w:r>
      <w:proofErr w:type="spellStart"/>
      <w:r w:rsidRPr="00B0472B">
        <w:rPr>
          <w:b/>
          <w:bCs/>
          <w:lang w:val="en-US" w:eastAsia="en-US"/>
        </w:rPr>
        <w:t>Мере</w:t>
      </w:r>
      <w:proofErr w:type="spellEnd"/>
      <w:r w:rsidRPr="00B0472B">
        <w:rPr>
          <w:b/>
          <w:bCs/>
          <w:lang w:val="en-US" w:eastAsia="en-US"/>
        </w:rPr>
        <w:t xml:space="preserve"> и </w:t>
      </w:r>
      <w:proofErr w:type="spellStart"/>
      <w:r w:rsidRPr="00B0472B">
        <w:rPr>
          <w:b/>
          <w:bCs/>
          <w:lang w:val="en-US" w:eastAsia="en-US"/>
        </w:rPr>
        <w:t>активности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предузимају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се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за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све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нивое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насиља</w:t>
      </w:r>
      <w:proofErr w:type="spellEnd"/>
      <w:r w:rsidRPr="00B0472B">
        <w:rPr>
          <w:b/>
          <w:bCs/>
          <w:lang w:val="en-US" w:eastAsia="en-US"/>
        </w:rPr>
        <w:t xml:space="preserve"> и </w:t>
      </w:r>
      <w:proofErr w:type="spellStart"/>
      <w:r w:rsidRPr="00B0472B">
        <w:rPr>
          <w:b/>
          <w:bCs/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. </w:t>
      </w:r>
      <w:proofErr w:type="spellStart"/>
      <w:r w:rsidRPr="00B0472B">
        <w:rPr>
          <w:lang w:val="en-US" w:eastAsia="en-US"/>
        </w:rPr>
        <w:t>Оперативни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план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(у </w:t>
      </w:r>
      <w:proofErr w:type="spellStart"/>
      <w:r w:rsidRPr="00B0472B">
        <w:rPr>
          <w:lang w:val="en-US" w:eastAsia="en-US"/>
        </w:rPr>
        <w:t>даљем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тексту</w:t>
      </w:r>
      <w:proofErr w:type="spellEnd"/>
      <w:r w:rsidRPr="00B0472B">
        <w:rPr>
          <w:lang w:val="en-US" w:eastAsia="en-US"/>
        </w:rPr>
        <w:t xml:space="preserve">: </w:t>
      </w:r>
      <w:proofErr w:type="spellStart"/>
      <w:r w:rsidRPr="00B0472B">
        <w:rPr>
          <w:lang w:val="en-US" w:eastAsia="en-US"/>
        </w:rPr>
        <w:t>план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) </w:t>
      </w:r>
      <w:proofErr w:type="spellStart"/>
      <w:r w:rsidRPr="00B0472B">
        <w:rPr>
          <w:lang w:val="en-US" w:eastAsia="en-US"/>
        </w:rPr>
        <w:t>сачињава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конкретну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ситуацију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другог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трећег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нивоа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децу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ученике</w:t>
      </w:r>
      <w:proofErr w:type="spellEnd"/>
      <w:r w:rsidRPr="00B0472B">
        <w:rPr>
          <w:lang w:val="en-US" w:eastAsia="en-US"/>
        </w:rPr>
        <w:t xml:space="preserve"> - </w:t>
      </w:r>
      <w:proofErr w:type="spellStart"/>
      <w:r w:rsidRPr="00B0472B">
        <w:rPr>
          <w:lang w:val="en-US" w:eastAsia="en-US"/>
        </w:rPr>
        <w:t>учеснике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оне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трпе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који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чине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који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сведоци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>).</w:t>
      </w:r>
    </w:p>
    <w:p w14:paraId="5F63FC99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План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зависи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</w:t>
      </w:r>
      <w:proofErr w:type="spellEnd"/>
      <w:r w:rsidRPr="00B0472B">
        <w:rPr>
          <w:lang w:val="en-US" w:eastAsia="en-US"/>
        </w:rPr>
        <w:t xml:space="preserve">: </w:t>
      </w:r>
      <w:proofErr w:type="spellStart"/>
      <w:r w:rsidRPr="00B0472B">
        <w:rPr>
          <w:lang w:val="en-US" w:eastAsia="en-US"/>
        </w:rPr>
        <w:t>врсте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тежине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насилног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чина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последица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појединца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колектив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броја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учесника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сл</w:t>
      </w:r>
      <w:proofErr w:type="spellEnd"/>
      <w:r w:rsidRPr="00B0472B">
        <w:rPr>
          <w:lang w:val="en-US" w:eastAsia="en-US"/>
        </w:rPr>
        <w:t>.</w:t>
      </w:r>
    </w:p>
    <w:p w14:paraId="19DE6CD3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План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садржи</w:t>
      </w:r>
      <w:proofErr w:type="spellEnd"/>
      <w:r w:rsidRPr="00B0472B">
        <w:rPr>
          <w:lang w:val="en-US" w:eastAsia="en-US"/>
        </w:rPr>
        <w:t xml:space="preserve">: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усмерене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промену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понашања</w:t>
      </w:r>
      <w:proofErr w:type="spellEnd"/>
      <w:r w:rsidRPr="00B0472B">
        <w:rPr>
          <w:lang w:val="en-US" w:eastAsia="en-US"/>
        </w:rPr>
        <w:t xml:space="preserve"> - </w:t>
      </w:r>
      <w:proofErr w:type="spellStart"/>
      <w:r w:rsidRPr="00B0472B">
        <w:rPr>
          <w:lang w:val="en-US" w:eastAsia="en-US"/>
        </w:rPr>
        <w:t>појачан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васпитни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родитељем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одељенском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заједницом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укључивање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ученичког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парламента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савета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родитеља</w:t>
      </w:r>
      <w:proofErr w:type="spellEnd"/>
      <w:r w:rsidRPr="00B0472B">
        <w:rPr>
          <w:lang w:val="en-US" w:eastAsia="en-US"/>
        </w:rPr>
        <w:t xml:space="preserve">, а </w:t>
      </w:r>
      <w:proofErr w:type="spellStart"/>
      <w:r w:rsidRPr="00B0472B">
        <w:rPr>
          <w:lang w:val="en-US" w:eastAsia="en-US"/>
        </w:rPr>
        <w:t>по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потреби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органа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управљања</w:t>
      </w:r>
      <w:proofErr w:type="spellEnd"/>
      <w:r w:rsidRPr="00B0472B">
        <w:rPr>
          <w:lang w:val="en-US" w:eastAsia="en-US"/>
        </w:rPr>
        <w:t xml:space="preserve">; </w:t>
      </w:r>
      <w:proofErr w:type="spellStart"/>
      <w:r w:rsidRPr="00B0472B">
        <w:rPr>
          <w:lang w:val="en-US" w:eastAsia="en-US"/>
        </w:rPr>
        <w:t>носиоце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временску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динамику</w:t>
      </w:r>
      <w:proofErr w:type="spellEnd"/>
      <w:r w:rsidRPr="00B0472B">
        <w:rPr>
          <w:lang w:val="en-US" w:eastAsia="en-US"/>
        </w:rPr>
        <w:t xml:space="preserve">; </w:t>
      </w:r>
      <w:proofErr w:type="spellStart"/>
      <w:r w:rsidRPr="00B0472B">
        <w:rPr>
          <w:lang w:val="en-US" w:eastAsia="en-US"/>
        </w:rPr>
        <w:t>начине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ће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обезбедити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поновно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укључивање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свих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учесника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ширу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друштвену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заједницу</w:t>
      </w:r>
      <w:proofErr w:type="spellEnd"/>
      <w:r w:rsidRPr="00B0472B">
        <w:rPr>
          <w:lang w:val="en-US" w:eastAsia="en-US"/>
        </w:rPr>
        <w:t xml:space="preserve">. </w:t>
      </w:r>
      <w:proofErr w:type="spellStart"/>
      <w:r w:rsidRPr="00B0472B">
        <w:rPr>
          <w:lang w:val="en-US" w:eastAsia="en-US"/>
        </w:rPr>
        <w:t>Мере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треба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буду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предузете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уз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учешће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lastRenderedPageBreak/>
        <w:t>ученика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буду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складу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његовим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развојним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proofErr w:type="gramStart"/>
      <w:r w:rsidRPr="00B0472B">
        <w:rPr>
          <w:lang w:val="en-US" w:eastAsia="en-US"/>
        </w:rPr>
        <w:t>могућностима.Када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процени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потреба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осим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појачаног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васпитног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васпитног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који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интензитету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одговара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потребама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прилагоди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образовни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предложиће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тиму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пружање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додатне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подршке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ученицима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припрему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индивидуалног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образовног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плана</w:t>
      </w:r>
      <w:proofErr w:type="spellEnd"/>
      <w:r w:rsidRPr="00B0472B">
        <w:rPr>
          <w:lang w:val="en-US" w:eastAsia="en-US"/>
        </w:rPr>
        <w:t>.</w:t>
      </w:r>
    </w:p>
    <w:p w14:paraId="05019C12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План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сачињава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заједно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одељенским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старешином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васпитачем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психологом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педагогом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уколико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нису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чланови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), </w:t>
      </w:r>
      <w:proofErr w:type="spellStart"/>
      <w:r w:rsidRPr="00B0472B">
        <w:rPr>
          <w:lang w:val="en-US" w:eastAsia="en-US"/>
        </w:rPr>
        <w:t>директором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родитељем</w:t>
      </w:r>
      <w:proofErr w:type="spellEnd"/>
      <w:r w:rsidRPr="00B0472B">
        <w:rPr>
          <w:lang w:val="en-US" w:eastAsia="en-US"/>
        </w:rPr>
        <w:t xml:space="preserve">, а </w:t>
      </w:r>
      <w:proofErr w:type="spellStart"/>
      <w:r w:rsidRPr="00B0472B">
        <w:rPr>
          <w:lang w:val="en-US" w:eastAsia="en-US"/>
        </w:rPr>
        <w:t>по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потреби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другим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организацијама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proofErr w:type="gramStart"/>
      <w:r w:rsidRPr="00B0472B">
        <w:rPr>
          <w:lang w:val="en-US" w:eastAsia="en-US"/>
        </w:rPr>
        <w:t>службама.У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припрему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плана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када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год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могуће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ће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укључити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представнике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одељенске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заједнице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групе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ученичког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парламента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као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децу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ученике</w:t>
      </w:r>
      <w:proofErr w:type="spellEnd"/>
      <w:r w:rsidRPr="00B0472B">
        <w:rPr>
          <w:lang w:val="en-US" w:eastAsia="en-US"/>
        </w:rPr>
        <w:t xml:space="preserve"> - </w:t>
      </w:r>
      <w:proofErr w:type="spellStart"/>
      <w:r w:rsidRPr="00B0472B">
        <w:rPr>
          <w:lang w:val="en-US" w:eastAsia="en-US"/>
        </w:rPr>
        <w:t>учеснике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насиљу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злостављању</w:t>
      </w:r>
      <w:proofErr w:type="spellEnd"/>
      <w:r w:rsidRPr="00B0472B">
        <w:rPr>
          <w:lang w:val="en-US" w:eastAsia="en-US"/>
        </w:rPr>
        <w:t>.</w:t>
      </w:r>
    </w:p>
    <w:p w14:paraId="29CD019B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План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садржи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информације</w:t>
      </w:r>
      <w:proofErr w:type="spellEnd"/>
      <w:r w:rsidRPr="00B0472B">
        <w:rPr>
          <w:lang w:val="en-US" w:eastAsia="en-US"/>
        </w:rPr>
        <w:t xml:space="preserve"> о </w:t>
      </w:r>
      <w:proofErr w:type="spellStart"/>
      <w:r w:rsidRPr="00B0472B">
        <w:rPr>
          <w:lang w:val="en-US" w:eastAsia="en-US"/>
        </w:rPr>
        <w:t>мерама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активностима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предузима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самостално</w:t>
      </w:r>
      <w:proofErr w:type="spellEnd"/>
      <w:r w:rsidRPr="00B0472B">
        <w:rPr>
          <w:lang w:val="en-US" w:eastAsia="en-US"/>
        </w:rPr>
        <w:t xml:space="preserve">, у </w:t>
      </w:r>
      <w:proofErr w:type="spellStart"/>
      <w:r w:rsidRPr="00B0472B">
        <w:rPr>
          <w:lang w:val="en-US" w:eastAsia="en-US"/>
        </w:rPr>
        <w:t>сарадњи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другим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организацијама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службама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када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друге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организације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службе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спроводе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proofErr w:type="gramStart"/>
      <w:r w:rsidRPr="00B0472B">
        <w:rPr>
          <w:lang w:val="en-US" w:eastAsia="en-US"/>
        </w:rPr>
        <w:t>самостално.Када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мере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укључене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друге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организације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службе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одређују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задаци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одговорна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лица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динамика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начини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међусобног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извештавања</w:t>
      </w:r>
      <w:proofErr w:type="spellEnd"/>
      <w:r w:rsidRPr="00B0472B">
        <w:rPr>
          <w:lang w:val="en-US" w:eastAsia="en-US"/>
        </w:rPr>
        <w:t>.</w:t>
      </w:r>
    </w:p>
    <w:p w14:paraId="38C37173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трећи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ниво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установе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подноси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пријаву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органима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организацијама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службама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обавештава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Министарство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школску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управу</w:t>
      </w:r>
      <w:proofErr w:type="spellEnd"/>
      <w:r w:rsidRPr="00B0472B">
        <w:rPr>
          <w:lang w:val="en-US" w:eastAsia="en-US"/>
        </w:rPr>
        <w:t xml:space="preserve">, у </w:t>
      </w:r>
      <w:proofErr w:type="spellStart"/>
      <w:r w:rsidRPr="00B0472B">
        <w:rPr>
          <w:lang w:val="en-US" w:eastAsia="en-US"/>
        </w:rPr>
        <w:t>року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</w:t>
      </w:r>
      <w:proofErr w:type="spellEnd"/>
      <w:r w:rsidRPr="00B0472B">
        <w:rPr>
          <w:lang w:val="en-US" w:eastAsia="en-US"/>
        </w:rPr>
        <w:t xml:space="preserve"> 24 </w:t>
      </w:r>
      <w:proofErr w:type="spellStart"/>
      <w:proofErr w:type="gramStart"/>
      <w:r w:rsidRPr="00B0472B">
        <w:rPr>
          <w:lang w:val="en-US" w:eastAsia="en-US"/>
        </w:rPr>
        <w:t>сата.Пре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пријаве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обавља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разговор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родитељима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осим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надлежни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јавни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тужилац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полиција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центар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социјални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процене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тиме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може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буде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угрожен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најбољи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интерес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>.</w:t>
      </w:r>
    </w:p>
    <w:p w14:paraId="3CE40FF6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Уколико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комуникација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медијима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неопходна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одговоран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осим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учесник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proofErr w:type="gramStart"/>
      <w:r w:rsidRPr="00B0472B">
        <w:rPr>
          <w:lang w:val="en-US" w:eastAsia="en-US"/>
        </w:rPr>
        <w:t>занемаривања.У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случају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комуникацију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медијима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остварује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председник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управљања</w:t>
      </w:r>
      <w:proofErr w:type="spellEnd"/>
      <w:r w:rsidRPr="00B0472B">
        <w:rPr>
          <w:lang w:val="en-US" w:eastAsia="en-US"/>
        </w:rPr>
        <w:t>.</w:t>
      </w:r>
    </w:p>
    <w:p w14:paraId="14451947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r w:rsidRPr="00B0472B">
        <w:rPr>
          <w:b/>
          <w:bCs/>
          <w:lang w:val="en-US" w:eastAsia="en-US"/>
        </w:rPr>
        <w:t xml:space="preserve">6) </w:t>
      </w:r>
      <w:proofErr w:type="spellStart"/>
      <w:r w:rsidRPr="00B0472B">
        <w:rPr>
          <w:b/>
          <w:bCs/>
          <w:lang w:val="en-US" w:eastAsia="en-US"/>
        </w:rPr>
        <w:t>Ефекте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предузетих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мера</w:t>
      </w:r>
      <w:proofErr w:type="spellEnd"/>
      <w:r w:rsidRPr="00B0472B">
        <w:rPr>
          <w:b/>
          <w:bCs/>
          <w:lang w:val="en-US" w:eastAsia="en-US"/>
        </w:rPr>
        <w:t xml:space="preserve"> и </w:t>
      </w:r>
      <w:proofErr w:type="spellStart"/>
      <w:r w:rsidRPr="00B0472B">
        <w:rPr>
          <w:b/>
          <w:bCs/>
          <w:lang w:val="en-US" w:eastAsia="en-US"/>
        </w:rPr>
        <w:t>активности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прати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одељењски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старешина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васпитач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тим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психолог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педагог</w:t>
      </w:r>
      <w:proofErr w:type="spellEnd"/>
      <w:r w:rsidRPr="00B0472B">
        <w:rPr>
          <w:lang w:val="en-US" w:eastAsia="en-US"/>
        </w:rPr>
        <w:t xml:space="preserve">) </w:t>
      </w:r>
      <w:proofErr w:type="spellStart"/>
      <w:r w:rsidRPr="00B0472B">
        <w:rPr>
          <w:lang w:val="en-US" w:eastAsia="en-US"/>
        </w:rPr>
        <w:t>ради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провере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успешности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даљег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планирања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других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установе</w:t>
      </w:r>
      <w:proofErr w:type="spellEnd"/>
      <w:r w:rsidRPr="00B0472B">
        <w:rPr>
          <w:lang w:val="en-US" w:eastAsia="en-US"/>
        </w:rPr>
        <w:t xml:space="preserve">. </w:t>
      </w:r>
      <w:proofErr w:type="spellStart"/>
      <w:r w:rsidRPr="00B0472B">
        <w:rPr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прати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понашање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трпело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које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извршило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злостављање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али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деце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индиректно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били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укључени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сведоци</w:t>
      </w:r>
      <w:proofErr w:type="spellEnd"/>
      <w:r w:rsidRPr="00B0472B">
        <w:rPr>
          <w:lang w:val="en-US" w:eastAsia="en-US"/>
        </w:rPr>
        <w:t>).</w:t>
      </w:r>
    </w:p>
    <w:p w14:paraId="39E76227" w14:textId="77777777" w:rsidR="002427E9" w:rsidRPr="00B0472B" w:rsidRDefault="002427E9" w:rsidP="00B0472B">
      <w:pPr>
        <w:spacing w:line="276" w:lineRule="auto"/>
        <w:ind w:firstLine="1829"/>
        <w:jc w:val="both"/>
        <w:rPr>
          <w:lang w:eastAsia="en-US"/>
        </w:rPr>
      </w:pPr>
      <w:proofErr w:type="spellStart"/>
      <w:r w:rsidRPr="00B0472B">
        <w:rPr>
          <w:lang w:val="en-US" w:eastAsia="en-US"/>
        </w:rPr>
        <w:t>Прати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укљученост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других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организација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proofErr w:type="gramStart"/>
      <w:r w:rsidRPr="00B0472B">
        <w:rPr>
          <w:lang w:val="en-US" w:eastAsia="en-US"/>
        </w:rPr>
        <w:t>служби.Ефекте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предузетих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прате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надлежне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службе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Министарства</w:t>
      </w:r>
      <w:proofErr w:type="spellEnd"/>
      <w:r w:rsidRPr="00B0472B">
        <w:rPr>
          <w:lang w:val="en-US" w:eastAsia="en-US"/>
        </w:rPr>
        <w:t>.</w:t>
      </w:r>
    </w:p>
    <w:p w14:paraId="7CAD5632" w14:textId="77777777" w:rsidR="002427E9" w:rsidRDefault="002427E9" w:rsidP="00B0472B">
      <w:pPr>
        <w:spacing w:line="276" w:lineRule="auto"/>
        <w:ind w:firstLine="1829"/>
        <w:jc w:val="both"/>
        <w:outlineLvl w:val="2"/>
        <w:rPr>
          <w:b/>
          <w:bCs/>
          <w:lang w:eastAsia="en-US"/>
        </w:rPr>
      </w:pPr>
    </w:p>
    <w:p w14:paraId="20D0A8D0" w14:textId="77777777" w:rsidR="002427E9" w:rsidRDefault="002427E9" w:rsidP="00B0472B">
      <w:pPr>
        <w:spacing w:line="276" w:lineRule="auto"/>
        <w:ind w:firstLine="1829"/>
        <w:jc w:val="both"/>
        <w:outlineLvl w:val="2"/>
        <w:rPr>
          <w:b/>
          <w:bCs/>
          <w:lang w:eastAsia="en-US"/>
        </w:rPr>
      </w:pPr>
    </w:p>
    <w:p w14:paraId="7FE8F5B8" w14:textId="77777777" w:rsidR="002427E9" w:rsidRPr="00B0472B" w:rsidRDefault="002427E9" w:rsidP="00B0472B">
      <w:pPr>
        <w:spacing w:line="276" w:lineRule="auto"/>
        <w:ind w:firstLine="1829"/>
        <w:jc w:val="both"/>
        <w:outlineLvl w:val="2"/>
        <w:rPr>
          <w:b/>
          <w:bCs/>
          <w:lang w:val="en-US" w:eastAsia="en-US"/>
        </w:rPr>
      </w:pPr>
      <w:bookmarkStart w:id="326" w:name="_Toc21720310"/>
      <w:bookmarkStart w:id="327" w:name="_Toc21720711"/>
      <w:bookmarkStart w:id="328" w:name="_Toc21721438"/>
      <w:proofErr w:type="spellStart"/>
      <w:r w:rsidRPr="00B0472B">
        <w:rPr>
          <w:b/>
          <w:bCs/>
          <w:lang w:val="en-US" w:eastAsia="en-US"/>
        </w:rPr>
        <w:t>Разврставање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насиља</w:t>
      </w:r>
      <w:proofErr w:type="spellEnd"/>
      <w:r w:rsidRPr="00B0472B">
        <w:rPr>
          <w:b/>
          <w:bCs/>
          <w:lang w:val="en-US" w:eastAsia="en-US"/>
        </w:rPr>
        <w:t xml:space="preserve">, </w:t>
      </w:r>
      <w:proofErr w:type="spellStart"/>
      <w:r w:rsidRPr="00B0472B">
        <w:rPr>
          <w:b/>
          <w:bCs/>
          <w:lang w:val="en-US" w:eastAsia="en-US"/>
        </w:rPr>
        <w:t>злостављања</w:t>
      </w:r>
      <w:proofErr w:type="spellEnd"/>
      <w:r w:rsidRPr="00B0472B">
        <w:rPr>
          <w:b/>
          <w:bCs/>
          <w:lang w:val="en-US" w:eastAsia="en-US"/>
        </w:rPr>
        <w:t xml:space="preserve"> и </w:t>
      </w:r>
      <w:proofErr w:type="spellStart"/>
      <w:r w:rsidRPr="00B0472B">
        <w:rPr>
          <w:b/>
          <w:bCs/>
          <w:lang w:val="en-US" w:eastAsia="en-US"/>
        </w:rPr>
        <w:t>занемаривања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по</w:t>
      </w:r>
      <w:proofErr w:type="spellEnd"/>
      <w:r w:rsidRPr="00B0472B">
        <w:rPr>
          <w:b/>
          <w:bCs/>
          <w:lang w:val="en-US" w:eastAsia="en-US"/>
        </w:rPr>
        <w:t xml:space="preserve"> </w:t>
      </w:r>
      <w:proofErr w:type="spellStart"/>
      <w:r w:rsidRPr="00B0472B">
        <w:rPr>
          <w:b/>
          <w:bCs/>
          <w:lang w:val="en-US" w:eastAsia="en-US"/>
        </w:rPr>
        <w:t>нивоима</w:t>
      </w:r>
      <w:bookmarkEnd w:id="326"/>
      <w:bookmarkEnd w:id="327"/>
      <w:bookmarkEnd w:id="328"/>
      <w:proofErr w:type="spellEnd"/>
    </w:p>
    <w:p w14:paraId="2727A2F5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lastRenderedPageBreak/>
        <w:t>Разврставање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нивое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циљ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обезбеђивање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уједначеног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поступања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интервенисања</w:t>
      </w:r>
      <w:proofErr w:type="spellEnd"/>
      <w:r w:rsidRPr="00B0472B">
        <w:rPr>
          <w:lang w:val="en-US" w:eastAsia="en-US"/>
        </w:rPr>
        <w:t xml:space="preserve">) </w:t>
      </w:r>
      <w:proofErr w:type="spellStart"/>
      <w:r w:rsidRPr="00B0472B">
        <w:rPr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ситуацијама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актери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деца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ученици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дете</w:t>
      </w:r>
      <w:proofErr w:type="spellEnd"/>
      <w:r w:rsidRPr="00B0472B">
        <w:rPr>
          <w:lang w:val="en-US" w:eastAsia="en-US"/>
        </w:rPr>
        <w:t xml:space="preserve"> - </w:t>
      </w:r>
      <w:proofErr w:type="spellStart"/>
      <w:r w:rsidRPr="00B0472B">
        <w:rPr>
          <w:lang w:val="en-US" w:eastAsia="en-US"/>
        </w:rPr>
        <w:t>дете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ученик</w:t>
      </w:r>
      <w:proofErr w:type="spellEnd"/>
      <w:r w:rsidRPr="00B0472B">
        <w:rPr>
          <w:lang w:val="en-US" w:eastAsia="en-US"/>
        </w:rPr>
        <w:t xml:space="preserve"> - </w:t>
      </w:r>
      <w:proofErr w:type="spellStart"/>
      <w:r w:rsidRPr="00B0472B">
        <w:rPr>
          <w:lang w:val="en-US" w:eastAsia="en-US"/>
        </w:rPr>
        <w:t>ученик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дете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</w:t>
      </w:r>
      <w:proofErr w:type="spellEnd"/>
      <w:r w:rsidRPr="00B0472B">
        <w:rPr>
          <w:lang w:val="en-US" w:eastAsia="en-US"/>
        </w:rPr>
        <w:t xml:space="preserve"> - </w:t>
      </w:r>
      <w:proofErr w:type="spellStart"/>
      <w:r w:rsidRPr="00B0472B">
        <w:rPr>
          <w:lang w:val="en-US" w:eastAsia="en-US"/>
        </w:rPr>
        <w:t>запослени</w:t>
      </w:r>
      <w:proofErr w:type="spellEnd"/>
      <w:proofErr w:type="gramStart"/>
      <w:r w:rsidRPr="00B0472B">
        <w:rPr>
          <w:lang w:val="en-US" w:eastAsia="en-US"/>
        </w:rPr>
        <w:t>).</w:t>
      </w:r>
      <w:proofErr w:type="spellStart"/>
      <w:r w:rsidRPr="00B0472B">
        <w:rPr>
          <w:lang w:val="en-US" w:eastAsia="en-US"/>
        </w:rPr>
        <w:t>Исти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облици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могу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појаве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више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нивоа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али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разликују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интензитету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степену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ризика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учесталости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последицама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учесницима</w:t>
      </w:r>
      <w:proofErr w:type="spellEnd"/>
      <w:r w:rsidRPr="00B0472B">
        <w:rPr>
          <w:lang w:val="en-US" w:eastAsia="en-US"/>
        </w:rPr>
        <w:t>.</w:t>
      </w:r>
    </w:p>
    <w:p w14:paraId="36A36872" w14:textId="77777777" w:rsidR="002427E9" w:rsidRPr="00B0472B" w:rsidRDefault="002427E9" w:rsidP="00B0472B">
      <w:pPr>
        <w:spacing w:after="200" w:line="276" w:lineRule="auto"/>
        <w:rPr>
          <w:lang w:eastAsia="en-US"/>
        </w:rPr>
      </w:pPr>
    </w:p>
    <w:p w14:paraId="35EAB648" w14:textId="77777777" w:rsidR="002427E9" w:rsidRPr="00B0472B" w:rsidRDefault="002427E9" w:rsidP="00B0472B">
      <w:pPr>
        <w:spacing w:after="200" w:line="276" w:lineRule="auto"/>
        <w:jc w:val="center"/>
        <w:rPr>
          <w:b/>
          <w:bCs/>
          <w:sz w:val="20"/>
          <w:szCs w:val="20"/>
          <w:lang w:val="en-US" w:eastAsia="en-US"/>
        </w:rPr>
      </w:pPr>
      <w:r w:rsidRPr="00B0472B">
        <w:rPr>
          <w:b/>
          <w:bCs/>
          <w:sz w:val="20"/>
          <w:szCs w:val="20"/>
          <w:lang w:val="sr-Cyrl-CS" w:eastAsia="en-US"/>
        </w:rPr>
        <w:t>ФИЗИЧКО НАСИЉЕ</w:t>
      </w:r>
    </w:p>
    <w:tbl>
      <w:tblPr>
        <w:tblW w:w="1315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70"/>
        <w:gridCol w:w="6328"/>
        <w:gridCol w:w="4860"/>
      </w:tblGrid>
      <w:tr w:rsidR="002427E9" w:rsidRPr="00B0472B" w14:paraId="0DDD6229" w14:textId="77777777">
        <w:tc>
          <w:tcPr>
            <w:tcW w:w="1970" w:type="dxa"/>
            <w:tcBorders>
              <w:right w:val="single" w:sz="4" w:space="0" w:color="auto"/>
            </w:tcBorders>
          </w:tcPr>
          <w:p w14:paraId="085FABF8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</w:t>
            </w:r>
          </w:p>
          <w:p w14:paraId="59550B54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</w:tc>
        <w:tc>
          <w:tcPr>
            <w:tcW w:w="6328" w:type="dxa"/>
            <w:tcBorders>
              <w:left w:val="single" w:sz="4" w:space="0" w:color="auto"/>
            </w:tcBorders>
          </w:tcPr>
          <w:p w14:paraId="2EA0853C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 xml:space="preserve">ГУРАЊЕ,УДАРАЊЕ ЧВРГА, ШТИПАЊЕ, </w:t>
            </w:r>
            <w:r w:rsidRPr="00D1255B">
              <w:rPr>
                <w:sz w:val="20"/>
                <w:szCs w:val="20"/>
                <w:lang w:val="en-US" w:eastAsia="en-US"/>
              </w:rPr>
              <w:t xml:space="preserve">ГРЕБАЊЕ, </w:t>
            </w:r>
            <w:r w:rsidRPr="00D1255B">
              <w:rPr>
                <w:sz w:val="20"/>
                <w:szCs w:val="20"/>
                <w:lang w:val="sr-Cyrl-CS" w:eastAsia="en-US"/>
              </w:rPr>
              <w:t>ЧУПАЊЕ, ГАЂАЊЕ, УЈЕДАЊЕ, ПРЉАЊЕ,</w:t>
            </w:r>
          </w:p>
          <w:p w14:paraId="5F2421F7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САПЛИТАЊЕ, ШУТИРАЊЕ, УНИШТАВАЊЕ СТВАРИ</w:t>
            </w:r>
          </w:p>
        </w:tc>
        <w:tc>
          <w:tcPr>
            <w:tcW w:w="4860" w:type="dxa"/>
          </w:tcPr>
          <w:p w14:paraId="0837F267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655AFB95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ОДЕЉЕНСКИ СТАРЕШИНА, ВАСПИТАЧ,</w:t>
            </w:r>
          </w:p>
          <w:p w14:paraId="6E727CBC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САРАДЊИ СА РОДИТЕЉОМ</w:t>
            </w:r>
          </w:p>
          <w:p w14:paraId="392830EF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СМИСЛУ ПОЈАЧАНОГ РАДА</w:t>
            </w:r>
          </w:p>
          <w:p w14:paraId="55EA0562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СА ГРУПОМ ИЛИ ПОЈЕДИНАЧНО</w:t>
            </w:r>
          </w:p>
        </w:tc>
      </w:tr>
      <w:tr w:rsidR="002427E9" w:rsidRPr="00B0472B" w14:paraId="39491936" w14:textId="77777777">
        <w:trPr>
          <w:trHeight w:val="1088"/>
        </w:trPr>
        <w:tc>
          <w:tcPr>
            <w:tcW w:w="1970" w:type="dxa"/>
            <w:tcBorders>
              <w:right w:val="single" w:sz="4" w:space="0" w:color="auto"/>
            </w:tcBorders>
          </w:tcPr>
          <w:p w14:paraId="010B8568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II</w:t>
            </w:r>
          </w:p>
          <w:p w14:paraId="32099756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34FF8CB2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</w:tc>
        <w:tc>
          <w:tcPr>
            <w:tcW w:w="6328" w:type="dxa"/>
            <w:tcBorders>
              <w:left w:val="single" w:sz="4" w:space="0" w:color="auto"/>
            </w:tcBorders>
          </w:tcPr>
          <w:p w14:paraId="4AC54E76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ШАМАРАЊЕ, ПЉУВАЊЕ, ГАЖЕЊЕ,</w:t>
            </w:r>
          </w:p>
          <w:p w14:paraId="0E5FD322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УДАРАЊЕ,ЗАТВАРАЊЕ, „ШУТКЕ“,</w:t>
            </w:r>
          </w:p>
          <w:p w14:paraId="0D337B73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 xml:space="preserve">ЦЕПАЊЕ ОДЕЛА, ОТИМАЊЕ И УНИШТАВАЊЕ ИМОВИНЕ, ИЗМИЦАЊЕ СТОЛИЦЕ, ЧУПАЊЕ ЗА УШИ И КОСУ </w:t>
            </w:r>
          </w:p>
        </w:tc>
        <w:tc>
          <w:tcPr>
            <w:tcW w:w="4860" w:type="dxa"/>
          </w:tcPr>
          <w:p w14:paraId="0B1391D2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08CDCAC2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ОДЕЉЕНСКИ СТАРЕШИНА, ВАСПИТАЧ,</w:t>
            </w:r>
          </w:p>
          <w:p w14:paraId="59E8210F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САРАДЊИ СА ТИМОМ ЗА ЗАШТИТУ, ПСИХОЛОГОМ, ПЕДАГОГОМ И ДИРЕКТОРОМ УЗ УЧЕШЋЕ РОДИТЕЉА</w:t>
            </w:r>
          </w:p>
        </w:tc>
      </w:tr>
      <w:tr w:rsidR="002427E9" w:rsidRPr="00B0472B" w14:paraId="44CEA651" w14:textId="77777777">
        <w:tc>
          <w:tcPr>
            <w:tcW w:w="1970" w:type="dxa"/>
            <w:tcBorders>
              <w:right w:val="single" w:sz="4" w:space="0" w:color="auto"/>
            </w:tcBorders>
          </w:tcPr>
          <w:p w14:paraId="44590183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III</w:t>
            </w:r>
          </w:p>
          <w:p w14:paraId="259BD0B7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65A2B2F4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  <w:p w14:paraId="2DB81681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</w:p>
        </w:tc>
        <w:tc>
          <w:tcPr>
            <w:tcW w:w="6328" w:type="dxa"/>
            <w:tcBorders>
              <w:left w:val="single" w:sz="4" w:space="0" w:color="auto"/>
            </w:tcBorders>
          </w:tcPr>
          <w:p w14:paraId="0A4420DE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 xml:space="preserve">ТУЧА,ДАВЉЕЊЕ,БАЦАЊЕ,НАПАД ОРУЖЈЕМ,ПРОУЗРОКОВАЊЕ </w:t>
            </w:r>
          </w:p>
          <w:p w14:paraId="72AD9B7E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ОПЕКОТИНА И ДРУГИХ ПОВРЕДА,</w:t>
            </w:r>
          </w:p>
          <w:p w14:paraId="09332F7B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УСКРАЋИВАЊЕ ХРАНЕ И СНА, ИЗЛАГАЊЕ НИСКИМ ТЕМПЕРАТУРАМА</w:t>
            </w:r>
          </w:p>
        </w:tc>
        <w:tc>
          <w:tcPr>
            <w:tcW w:w="4860" w:type="dxa"/>
          </w:tcPr>
          <w:p w14:paraId="0BB13B28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29372D39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ДИРЕКТОР СА ТИМОМ ЗА ЗАШТИТУ УЗ САРАДЊУ СА ЦЕНТРОМ ЗА СОЦИЈАЛНИ РАД,ЗДРАВСТВЕНОМ СЛУЖБОМ И ПОЛИЦИЈОМ ИЛИ ЈАВНИМ ТУЖИОЦЕМ</w:t>
            </w:r>
          </w:p>
        </w:tc>
      </w:tr>
    </w:tbl>
    <w:p w14:paraId="46CF5D9F" w14:textId="77777777" w:rsidR="002427E9" w:rsidRPr="00B0472B" w:rsidRDefault="002427E9" w:rsidP="00B0472B">
      <w:pPr>
        <w:spacing w:after="200" w:line="276" w:lineRule="auto"/>
        <w:rPr>
          <w:sz w:val="20"/>
          <w:szCs w:val="20"/>
          <w:lang w:eastAsia="en-US"/>
        </w:rPr>
      </w:pPr>
    </w:p>
    <w:p w14:paraId="1C4781B1" w14:textId="77777777" w:rsidR="002427E9" w:rsidRPr="00B0472B" w:rsidRDefault="002427E9" w:rsidP="00B0472B">
      <w:pPr>
        <w:spacing w:after="200" w:line="276" w:lineRule="auto"/>
        <w:jc w:val="center"/>
        <w:rPr>
          <w:b/>
          <w:bCs/>
          <w:sz w:val="20"/>
          <w:szCs w:val="20"/>
          <w:lang w:val="sr-Cyrl-CS" w:eastAsia="en-US"/>
        </w:rPr>
      </w:pPr>
      <w:r w:rsidRPr="00B0472B">
        <w:rPr>
          <w:b/>
          <w:bCs/>
          <w:sz w:val="20"/>
          <w:szCs w:val="20"/>
          <w:lang w:val="sr-Cyrl-CS" w:eastAsia="en-US"/>
        </w:rPr>
        <w:t>ПСИХИЧКО НАСИЉЕ</w:t>
      </w:r>
    </w:p>
    <w:tbl>
      <w:tblPr>
        <w:tblW w:w="1315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98"/>
        <w:gridCol w:w="6300"/>
        <w:gridCol w:w="4860"/>
      </w:tblGrid>
      <w:tr w:rsidR="002427E9" w:rsidRPr="00B0472B" w14:paraId="26F59CAA" w14:textId="77777777">
        <w:tc>
          <w:tcPr>
            <w:tcW w:w="1998" w:type="dxa"/>
            <w:tcBorders>
              <w:right w:val="single" w:sz="4" w:space="0" w:color="auto"/>
            </w:tcBorders>
          </w:tcPr>
          <w:p w14:paraId="7E473079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</w:t>
            </w:r>
          </w:p>
          <w:p w14:paraId="0C1B959C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19473AB2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</w:tc>
        <w:tc>
          <w:tcPr>
            <w:tcW w:w="6300" w:type="dxa"/>
            <w:tcBorders>
              <w:left w:val="single" w:sz="4" w:space="0" w:color="auto"/>
            </w:tcBorders>
          </w:tcPr>
          <w:p w14:paraId="5CA37AE8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ОМАЛОВАЖАВАЊЕ, ВРЕЂАЊЕ, ОГОВАРАЊЕ, ПСОВАЊЕ, РУГАЊЕ, НАЗИВАЊЕ ПОГРДНИМ ИМЕНИМА, ЕТИКЕТИРАЊЕ, ИМИТИРАЊЕ, „ПРОЗИВАЊЕ“</w:t>
            </w:r>
          </w:p>
          <w:p w14:paraId="06AEF19F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</w:p>
        </w:tc>
        <w:tc>
          <w:tcPr>
            <w:tcW w:w="4860" w:type="dxa"/>
          </w:tcPr>
          <w:p w14:paraId="0078245A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1C173E08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ОДЕЉЕНСКИ СТАРЕШИНА, ВАСПИТАЧ,</w:t>
            </w:r>
          </w:p>
          <w:p w14:paraId="42B36843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САРАДЊИ СА РОДИТЕЉОМ</w:t>
            </w:r>
          </w:p>
          <w:p w14:paraId="77B3AFE2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СМИСЛУ ПОЈАЧАНОГ РАДА</w:t>
            </w:r>
          </w:p>
          <w:p w14:paraId="436F7C05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СА ГРУПОМ ИЛИ ПОЈЕДИНАЧНО</w:t>
            </w:r>
          </w:p>
        </w:tc>
      </w:tr>
      <w:tr w:rsidR="002427E9" w:rsidRPr="00B0472B" w14:paraId="2492AABF" w14:textId="77777777">
        <w:tc>
          <w:tcPr>
            <w:tcW w:w="1998" w:type="dxa"/>
            <w:tcBorders>
              <w:right w:val="single" w:sz="4" w:space="0" w:color="auto"/>
            </w:tcBorders>
          </w:tcPr>
          <w:p w14:paraId="3787FF39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II</w:t>
            </w:r>
          </w:p>
          <w:p w14:paraId="775702E6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60171F8C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</w:tc>
        <w:tc>
          <w:tcPr>
            <w:tcW w:w="6300" w:type="dxa"/>
            <w:tcBorders>
              <w:left w:val="single" w:sz="4" w:space="0" w:color="auto"/>
            </w:tcBorders>
          </w:tcPr>
          <w:p w14:paraId="72223092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УЦЕЊИВАЊЕ, ИСКЉУЧИВАЊЕ,</w:t>
            </w:r>
          </w:p>
          <w:p w14:paraId="24AE54C4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 xml:space="preserve">ПРЕТЊЕ, МАНИПУЛИСАЊЕ, </w:t>
            </w:r>
          </w:p>
          <w:p w14:paraId="4EF6A344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lastRenderedPageBreak/>
              <w:t>ЗАБРАНА КОМУНИЦИРАЊА, НЕПРАВЕДНО  КАЖЊАВАЊЕ, ОДБАЦИВАЊЕ</w:t>
            </w:r>
          </w:p>
        </w:tc>
        <w:tc>
          <w:tcPr>
            <w:tcW w:w="4860" w:type="dxa"/>
          </w:tcPr>
          <w:p w14:paraId="66E24D27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lastRenderedPageBreak/>
              <w:t>ИНТЕРВЕНИШЕ:</w:t>
            </w:r>
          </w:p>
          <w:p w14:paraId="12B6CF20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ОДЕЉЕНСКИ СТАРЕШИНА, ВАСПИТАЧ,</w:t>
            </w:r>
          </w:p>
          <w:p w14:paraId="0A34BF11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lastRenderedPageBreak/>
              <w:t>У САРАДЊИ СА ТИМОМ ЗА ЗАШТИТУ, ПСИХОЛОГОМ, ПЕДАГОГОМ И ДИРЕКТОРОМ УЗ УЧЕШЋЕ РОДИТЕЉА</w:t>
            </w:r>
          </w:p>
        </w:tc>
      </w:tr>
      <w:tr w:rsidR="002427E9" w:rsidRPr="00B0472B" w14:paraId="64722B90" w14:textId="77777777">
        <w:tc>
          <w:tcPr>
            <w:tcW w:w="1998" w:type="dxa"/>
            <w:tcBorders>
              <w:right w:val="single" w:sz="4" w:space="0" w:color="auto"/>
            </w:tcBorders>
          </w:tcPr>
          <w:p w14:paraId="29AD2460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lastRenderedPageBreak/>
              <w:t>III</w:t>
            </w:r>
          </w:p>
          <w:p w14:paraId="7259392F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63F3B6C2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  <w:p w14:paraId="17B725E4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</w:p>
        </w:tc>
        <w:tc>
          <w:tcPr>
            <w:tcW w:w="6300" w:type="dxa"/>
            <w:tcBorders>
              <w:left w:val="single" w:sz="4" w:space="0" w:color="auto"/>
            </w:tcBorders>
          </w:tcPr>
          <w:p w14:paraId="68356781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ЗАСТРАШИВАЊЕ, УЦЕЊИВАЊЕ УЗ ОЗБИЉНЕ ПРЕТЊЕ, РЕКЕТИРАЊЕ,  ИЗНУДА НОВЦА ИЛИ СТВАРИ,</w:t>
            </w:r>
          </w:p>
          <w:p w14:paraId="63D0AB3C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ОГРАНИЧАВАЊЕ КРЕТАЊА, НАВОЂЕЊЕ НА КОРИШЋЕЊЕ ПСИХОАКТИВНИХ СУПСТАНЦИ И НАРКОТИКА, УКЉУЧИВАЊЕ У ДЕСТРУКТИВНЕ ГРУПЕ ИЛИ ОРГАНИЗАЦИЈЕ, ЗАНЕМАРИВАЊЕ</w:t>
            </w:r>
          </w:p>
        </w:tc>
        <w:tc>
          <w:tcPr>
            <w:tcW w:w="4860" w:type="dxa"/>
          </w:tcPr>
          <w:p w14:paraId="574601CD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33BFE99E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ДИРЕКТОР СА ТИМОМ ЗА ЗАШТИТУ УЗ САРАДЊУ СА ЦЕНТРОМ ЗА СОЦИЈАЛНИ РАД,ЗДРАВСТВЕНОМ СЛУЖБОМ И ПОЛИЦИЈОМ ИЛИ ЈАВНИМ ТУЖИОЦЕМ</w:t>
            </w:r>
          </w:p>
        </w:tc>
      </w:tr>
    </w:tbl>
    <w:p w14:paraId="0AFE1300" w14:textId="77777777" w:rsidR="002427E9" w:rsidRPr="00B0472B" w:rsidRDefault="002427E9" w:rsidP="00B0472B">
      <w:pPr>
        <w:spacing w:after="200" w:line="276" w:lineRule="auto"/>
        <w:jc w:val="center"/>
        <w:rPr>
          <w:b/>
          <w:bCs/>
          <w:sz w:val="20"/>
          <w:szCs w:val="20"/>
          <w:lang w:val="sr-Cyrl-CS" w:eastAsia="en-US"/>
        </w:rPr>
      </w:pPr>
    </w:p>
    <w:p w14:paraId="502B98C0" w14:textId="77777777" w:rsidR="002427E9" w:rsidRPr="00B0472B" w:rsidRDefault="002427E9" w:rsidP="00B0472B">
      <w:pPr>
        <w:spacing w:after="200" w:line="276" w:lineRule="auto"/>
        <w:jc w:val="center"/>
        <w:rPr>
          <w:b/>
          <w:bCs/>
          <w:sz w:val="20"/>
          <w:szCs w:val="20"/>
          <w:lang w:val="sr-Cyrl-CS" w:eastAsia="en-US"/>
        </w:rPr>
      </w:pPr>
    </w:p>
    <w:p w14:paraId="338FEEF8" w14:textId="77777777" w:rsidR="002427E9" w:rsidRPr="00B0472B" w:rsidRDefault="002427E9" w:rsidP="00B0472B">
      <w:pPr>
        <w:spacing w:after="200" w:line="276" w:lineRule="auto"/>
        <w:jc w:val="center"/>
        <w:rPr>
          <w:b/>
          <w:bCs/>
          <w:sz w:val="20"/>
          <w:szCs w:val="20"/>
          <w:lang w:val="sr-Cyrl-CS" w:eastAsia="en-US"/>
        </w:rPr>
      </w:pPr>
      <w:r w:rsidRPr="00B0472B">
        <w:rPr>
          <w:b/>
          <w:bCs/>
          <w:sz w:val="20"/>
          <w:szCs w:val="20"/>
          <w:lang w:val="sr-Cyrl-CS" w:eastAsia="en-US"/>
        </w:rPr>
        <w:t>СОЦИЈАЛНО НАСИЉЕ</w:t>
      </w:r>
    </w:p>
    <w:tbl>
      <w:tblPr>
        <w:tblW w:w="1315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86"/>
        <w:gridCol w:w="6180"/>
        <w:gridCol w:w="4892"/>
      </w:tblGrid>
      <w:tr w:rsidR="002427E9" w:rsidRPr="00B0472B" w14:paraId="152A59BF" w14:textId="77777777">
        <w:tc>
          <w:tcPr>
            <w:tcW w:w="2086" w:type="dxa"/>
            <w:tcBorders>
              <w:right w:val="single" w:sz="4" w:space="0" w:color="auto"/>
            </w:tcBorders>
          </w:tcPr>
          <w:p w14:paraId="33CF652E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</w:t>
            </w:r>
          </w:p>
          <w:p w14:paraId="36695B52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02E128D1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</w:tc>
        <w:tc>
          <w:tcPr>
            <w:tcW w:w="6180" w:type="dxa"/>
            <w:tcBorders>
              <w:left w:val="single" w:sz="4" w:space="0" w:color="auto"/>
            </w:tcBorders>
          </w:tcPr>
          <w:p w14:paraId="12E78D1B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ДОБАЦИВАЊЕ, ПОДСМЕВАЊЕ, ШИРЕЊЕ ГЛАСИНА,</w:t>
            </w:r>
          </w:p>
          <w:p w14:paraId="581CFA9C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ИСКЉУЧИВАЊЕ ИЗ ГРУПЕ ИЛИ ЗАЈЕДНИЧКИХ АКТИВНОСТИ, ФАВОРИЗОВАЊЕ НА ОСНОВУ РАЗЛИЧИТОСТИ</w:t>
            </w:r>
          </w:p>
          <w:p w14:paraId="6AC70D2F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</w:p>
        </w:tc>
        <w:tc>
          <w:tcPr>
            <w:tcW w:w="4892" w:type="dxa"/>
          </w:tcPr>
          <w:p w14:paraId="7151AE18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6590CFD1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ОДЕЉЕНСКИ СТАРЕШИНА, ВАСПИТАЧ,</w:t>
            </w:r>
          </w:p>
          <w:p w14:paraId="7F8183ED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САРАДЊИ СА РОДИТЕЉОМ</w:t>
            </w:r>
          </w:p>
          <w:p w14:paraId="26AF16BB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СМИСЛУ ПОЈАЧАНОГ РАДА</w:t>
            </w:r>
          </w:p>
          <w:p w14:paraId="2607D2AF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СА ГРУПОМ ИЛИ ПОЈЕДИНАЧНО</w:t>
            </w:r>
          </w:p>
        </w:tc>
      </w:tr>
      <w:tr w:rsidR="002427E9" w:rsidRPr="00B0472B" w14:paraId="244C3425" w14:textId="77777777">
        <w:tc>
          <w:tcPr>
            <w:tcW w:w="2086" w:type="dxa"/>
            <w:tcBorders>
              <w:bottom w:val="single" w:sz="4" w:space="0" w:color="auto"/>
              <w:right w:val="single" w:sz="4" w:space="0" w:color="auto"/>
            </w:tcBorders>
          </w:tcPr>
          <w:p w14:paraId="14C1A385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II</w:t>
            </w:r>
          </w:p>
          <w:p w14:paraId="63AAE275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2DBE84BD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</w:tc>
        <w:tc>
          <w:tcPr>
            <w:tcW w:w="6180" w:type="dxa"/>
            <w:tcBorders>
              <w:left w:val="single" w:sz="4" w:space="0" w:color="auto"/>
              <w:bottom w:val="single" w:sz="4" w:space="0" w:color="auto"/>
            </w:tcBorders>
          </w:tcPr>
          <w:p w14:paraId="00F6FF29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СПЛЕТКАРЕЊЕ, ИГНОРИСАЊЕ,МАНИПУЛИСАЊЕ, НЕПРИХВАТАЊЕ,ИСКОРИШЋАВАЊЕ, НЕУКЉУЧИВАЊЕ, ИЗОЛАЦИЈА</w:t>
            </w:r>
          </w:p>
        </w:tc>
        <w:tc>
          <w:tcPr>
            <w:tcW w:w="4892" w:type="dxa"/>
          </w:tcPr>
          <w:p w14:paraId="1EA779B9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19F58008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ОДЕЉЕНСКИ СТАРЕШИНА, ВАСПИТАЧ,</w:t>
            </w:r>
          </w:p>
          <w:p w14:paraId="7A3D7F5E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САРАДЊИ СА ТИМОМ ЗА ЗАШТИТУ, ПСИХОЛОГОМ, ПЕДАГОГОМ И ДИРЕКТОРОМ УЗ УЧЕШЋЕ РОДИТЕЉА</w:t>
            </w:r>
          </w:p>
        </w:tc>
      </w:tr>
      <w:tr w:rsidR="002427E9" w:rsidRPr="00B0472B" w14:paraId="3DC4357B" w14:textId="77777777">
        <w:trPr>
          <w:trHeight w:val="1268"/>
        </w:trPr>
        <w:tc>
          <w:tcPr>
            <w:tcW w:w="2086" w:type="dxa"/>
            <w:tcBorders>
              <w:top w:val="single" w:sz="4" w:space="0" w:color="auto"/>
              <w:right w:val="single" w:sz="4" w:space="0" w:color="auto"/>
            </w:tcBorders>
          </w:tcPr>
          <w:p w14:paraId="1A793C65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III</w:t>
            </w:r>
          </w:p>
          <w:p w14:paraId="380EB713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27921936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</w:tc>
        <w:tc>
          <w:tcPr>
            <w:tcW w:w="6180" w:type="dxa"/>
            <w:tcBorders>
              <w:top w:val="single" w:sz="4" w:space="0" w:color="auto"/>
              <w:left w:val="single" w:sz="4" w:space="0" w:color="auto"/>
            </w:tcBorders>
          </w:tcPr>
          <w:p w14:paraId="2ADE0722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ПРЕТЊЕ, ОРГАНИЗОВАЊЕ ЗАТВОРЕНИХ ГРУПА(КЛАНОВА) У ЦИЉУ ПОВРЕЂИВАЊА ДРУГИХ, МАЛТРЕТИРАЊЕ ГРУПЕ ПРЕМА ПОЈЕДИНЦУ ИЛИ ГРУПИ</w:t>
            </w:r>
          </w:p>
          <w:p w14:paraId="22C46704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</w:p>
          <w:p w14:paraId="63B0B8C0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</w:p>
        </w:tc>
        <w:tc>
          <w:tcPr>
            <w:tcW w:w="4892" w:type="dxa"/>
          </w:tcPr>
          <w:p w14:paraId="0DAC95B7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30F8398A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ДИРЕКТОР СА ТИМОМ ЗА ЗАШТИТУ УЗ САРАДЊУ СА ЦЕНТРОМ ЗА СОЦИЈАЛНИ РАД,ЗДРАВСТВЕНОМ СЛУЖБОМ И ПОЛИЦИЈОМ ИЛИ ЈАВНИМ ТУЖИОЦЕМ</w:t>
            </w:r>
          </w:p>
        </w:tc>
      </w:tr>
    </w:tbl>
    <w:p w14:paraId="2B447B10" w14:textId="77777777" w:rsidR="002427E9" w:rsidRDefault="002427E9" w:rsidP="00B0472B">
      <w:pPr>
        <w:spacing w:after="200" w:line="276" w:lineRule="auto"/>
        <w:rPr>
          <w:sz w:val="20"/>
          <w:szCs w:val="20"/>
          <w:lang w:eastAsia="en-US"/>
        </w:rPr>
      </w:pPr>
    </w:p>
    <w:p w14:paraId="7D31E44F" w14:textId="77777777" w:rsidR="002427E9" w:rsidRDefault="002427E9" w:rsidP="00B0472B">
      <w:pPr>
        <w:spacing w:after="200" w:line="276" w:lineRule="auto"/>
        <w:rPr>
          <w:sz w:val="20"/>
          <w:szCs w:val="20"/>
          <w:lang w:eastAsia="en-US"/>
        </w:rPr>
      </w:pPr>
    </w:p>
    <w:p w14:paraId="7E10A02F" w14:textId="77777777" w:rsidR="002427E9" w:rsidRPr="00B0472B" w:rsidRDefault="002427E9" w:rsidP="00B0472B">
      <w:pPr>
        <w:spacing w:after="200" w:line="276" w:lineRule="auto"/>
        <w:rPr>
          <w:sz w:val="20"/>
          <w:szCs w:val="20"/>
          <w:lang w:eastAsia="en-US"/>
        </w:rPr>
      </w:pPr>
    </w:p>
    <w:p w14:paraId="5EDE2415" w14:textId="77777777" w:rsidR="002427E9" w:rsidRPr="00B0472B" w:rsidRDefault="002427E9" w:rsidP="00B0472B">
      <w:pPr>
        <w:spacing w:after="200" w:line="276" w:lineRule="auto"/>
        <w:jc w:val="center"/>
        <w:rPr>
          <w:b/>
          <w:bCs/>
          <w:sz w:val="20"/>
          <w:szCs w:val="20"/>
          <w:lang w:val="sr-Cyrl-CS" w:eastAsia="en-US"/>
        </w:rPr>
      </w:pPr>
      <w:r w:rsidRPr="00B0472B">
        <w:rPr>
          <w:b/>
          <w:bCs/>
          <w:sz w:val="20"/>
          <w:szCs w:val="20"/>
          <w:lang w:val="sr-Cyrl-CS" w:eastAsia="en-US"/>
        </w:rPr>
        <w:lastRenderedPageBreak/>
        <w:t>ЕЛЕКТРОНСКО НАСИЉЕ</w:t>
      </w:r>
    </w:p>
    <w:tbl>
      <w:tblPr>
        <w:tblW w:w="1317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66"/>
        <w:gridCol w:w="5634"/>
        <w:gridCol w:w="4976"/>
      </w:tblGrid>
      <w:tr w:rsidR="002427E9" w:rsidRPr="00B0472B" w14:paraId="10D938CE" w14:textId="77777777">
        <w:tc>
          <w:tcPr>
            <w:tcW w:w="2566" w:type="dxa"/>
            <w:tcBorders>
              <w:right w:val="single" w:sz="4" w:space="0" w:color="auto"/>
            </w:tcBorders>
          </w:tcPr>
          <w:p w14:paraId="0B1B20F5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</w:t>
            </w:r>
          </w:p>
          <w:p w14:paraId="2ACC1CFD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</w:tc>
        <w:tc>
          <w:tcPr>
            <w:tcW w:w="5634" w:type="dxa"/>
            <w:tcBorders>
              <w:left w:val="single" w:sz="4" w:space="0" w:color="auto"/>
            </w:tcBorders>
          </w:tcPr>
          <w:p w14:paraId="7380E269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</w:p>
          <w:p w14:paraId="327AC171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УЗНЕМИРАВАЈУЋИ ПОЗИВИ,СЛАЊЕ</w:t>
            </w:r>
          </w:p>
          <w:p w14:paraId="2A5BEA16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УЗНЕМИРАВАЈУЋИХ ПОРУКА ПУТЕМ СМС-А, ММС-А</w:t>
            </w:r>
          </w:p>
          <w:p w14:paraId="23302643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</w:p>
        </w:tc>
        <w:tc>
          <w:tcPr>
            <w:tcW w:w="4976" w:type="dxa"/>
          </w:tcPr>
          <w:p w14:paraId="09388AC5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59306468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ОДЕЉЕНСКИ СТАРЕШИНА, ВАСПИТАЧ,</w:t>
            </w:r>
          </w:p>
          <w:p w14:paraId="3088D681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САРАДЊИ СА РОДИТЕЉОМ</w:t>
            </w:r>
          </w:p>
          <w:p w14:paraId="0C99DBD9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СМИСЛУ ПОЈАЧАНОГ РАДА</w:t>
            </w:r>
          </w:p>
          <w:p w14:paraId="0593C42A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СА ГРУПОМ ИЛИ ПОЈЕДИНАЧНО</w:t>
            </w:r>
          </w:p>
        </w:tc>
      </w:tr>
      <w:tr w:rsidR="002427E9" w:rsidRPr="00B0472B" w14:paraId="76FF882B" w14:textId="77777777">
        <w:tc>
          <w:tcPr>
            <w:tcW w:w="2566" w:type="dxa"/>
            <w:tcBorders>
              <w:right w:val="single" w:sz="4" w:space="0" w:color="auto"/>
            </w:tcBorders>
          </w:tcPr>
          <w:p w14:paraId="7864FD7D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II</w:t>
            </w:r>
          </w:p>
          <w:p w14:paraId="555DAFA0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062779DA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</w:tc>
        <w:tc>
          <w:tcPr>
            <w:tcW w:w="5634" w:type="dxa"/>
            <w:tcBorders>
              <w:left w:val="single" w:sz="4" w:space="0" w:color="auto"/>
            </w:tcBorders>
          </w:tcPr>
          <w:p w14:paraId="337A42D0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ОГЛАШАВАЊЕ, ЗЛОУПОТРЕБА ФОРУМА,  БЛОГОВА И ЧЕТОВАЊА, СНИМАЊЕ  ПОЈЕДИНАЦА ПРОТИВ ЊИХОВЕ ВОЉЕ, СНИМАЊЕ НАСИЛНИХ СЦЕНА, ДИСТРИБУИРАЊЕ СНИМАКА И СЛИКА</w:t>
            </w:r>
          </w:p>
        </w:tc>
        <w:tc>
          <w:tcPr>
            <w:tcW w:w="4976" w:type="dxa"/>
          </w:tcPr>
          <w:p w14:paraId="7461FC40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6E172985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ОДЕЉЕНСКИ СТАРЕШИНА, ВАСПИТАЧ,</w:t>
            </w:r>
          </w:p>
          <w:p w14:paraId="09A0C057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САРАДЊИ СА ТИМОМ ЗА ЗАШТИТУ, ПСИХОЛОГОМ, ПЕДАГОГОМ И ДИРЕКТОРОМ УЗ УЧЕШЋЕ РОДИТЕЉА</w:t>
            </w:r>
          </w:p>
        </w:tc>
      </w:tr>
      <w:tr w:rsidR="002427E9" w:rsidRPr="00B0472B" w14:paraId="696D8104" w14:textId="77777777">
        <w:tc>
          <w:tcPr>
            <w:tcW w:w="2566" w:type="dxa"/>
            <w:tcBorders>
              <w:right w:val="single" w:sz="4" w:space="0" w:color="auto"/>
            </w:tcBorders>
          </w:tcPr>
          <w:p w14:paraId="4417CD29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III</w:t>
            </w:r>
          </w:p>
          <w:p w14:paraId="60267B54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3F5632C3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  <w:p w14:paraId="68E6363C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</w:p>
        </w:tc>
        <w:tc>
          <w:tcPr>
            <w:tcW w:w="5634" w:type="dxa"/>
            <w:tcBorders>
              <w:left w:val="single" w:sz="4" w:space="0" w:color="auto"/>
            </w:tcBorders>
          </w:tcPr>
          <w:p w14:paraId="62BB7C01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СНИМАЊЕ НАСИЛНИХ СЦЕНА, ДИСТРИБУИРАЊЕ СНИМАКА И СЛИКА, ДЕЧИЈА ПОРНОГРАФИЈА</w:t>
            </w:r>
          </w:p>
        </w:tc>
        <w:tc>
          <w:tcPr>
            <w:tcW w:w="4976" w:type="dxa"/>
          </w:tcPr>
          <w:p w14:paraId="4D9114E5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51DB698F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ДИРЕКТОР СА ТИМОМ ЗА ЗАШТИТУ УЗ САРАДЊУ СА ЦЕНТРОМ ЗА СОЦИЈАЛНИ РАД,ЗДРАВСТВЕНОМ СЛУЖБОМ И ПОЛИЦИЈОМ ИЛИ ЈАВНИМ ТУЖИОЦЕМ</w:t>
            </w:r>
          </w:p>
        </w:tc>
      </w:tr>
    </w:tbl>
    <w:p w14:paraId="28FB7023" w14:textId="77777777" w:rsidR="002427E9" w:rsidRPr="00B0472B" w:rsidRDefault="002427E9" w:rsidP="00B0472B">
      <w:pPr>
        <w:spacing w:after="200" w:line="276" w:lineRule="auto"/>
        <w:jc w:val="center"/>
        <w:rPr>
          <w:b/>
          <w:bCs/>
          <w:sz w:val="20"/>
          <w:szCs w:val="20"/>
          <w:lang w:val="sr-Cyrl-CS" w:eastAsia="en-US"/>
        </w:rPr>
      </w:pPr>
    </w:p>
    <w:p w14:paraId="5109C7F4" w14:textId="77777777" w:rsidR="002427E9" w:rsidRPr="00B0472B" w:rsidRDefault="002427E9" w:rsidP="00B0472B">
      <w:pPr>
        <w:spacing w:after="200" w:line="276" w:lineRule="auto"/>
        <w:jc w:val="center"/>
        <w:rPr>
          <w:b/>
          <w:bCs/>
          <w:sz w:val="20"/>
          <w:szCs w:val="20"/>
          <w:lang w:val="sr-Cyrl-CS" w:eastAsia="en-US"/>
        </w:rPr>
      </w:pPr>
      <w:r w:rsidRPr="00B0472B">
        <w:rPr>
          <w:b/>
          <w:bCs/>
          <w:sz w:val="20"/>
          <w:szCs w:val="20"/>
          <w:lang w:val="sr-Cyrl-CS" w:eastAsia="en-US"/>
        </w:rPr>
        <w:t>СЕКСУАЛНО НАСИЉЕ</w:t>
      </w:r>
    </w:p>
    <w:tbl>
      <w:tblPr>
        <w:tblW w:w="1317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782"/>
        <w:gridCol w:w="6595"/>
        <w:gridCol w:w="4799"/>
      </w:tblGrid>
      <w:tr w:rsidR="002427E9" w:rsidRPr="00B0472B" w14:paraId="0B6AD523" w14:textId="77777777">
        <w:tc>
          <w:tcPr>
            <w:tcW w:w="1782" w:type="dxa"/>
            <w:tcBorders>
              <w:right w:val="single" w:sz="4" w:space="0" w:color="auto"/>
            </w:tcBorders>
          </w:tcPr>
          <w:p w14:paraId="7F48C24A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</w:t>
            </w:r>
          </w:p>
          <w:p w14:paraId="25528B3E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6AB494D3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</w:tc>
        <w:tc>
          <w:tcPr>
            <w:tcW w:w="6595" w:type="dxa"/>
            <w:tcBorders>
              <w:left w:val="single" w:sz="4" w:space="0" w:color="auto"/>
            </w:tcBorders>
          </w:tcPr>
          <w:p w14:paraId="2CBE518C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ДОБАЦИВАЊЕ, ПСОВАЊЕ, ШИРЕЊЕ ПРИЧА, ЕТИКЕТИРАЊЕ, СЕКСУАЛНА НЕДВОСМИСЛЕНА ГЕСТИКУЛАЦИЈА, ЛАСЦИВНИ КОМЕНТАРИ</w:t>
            </w:r>
          </w:p>
          <w:p w14:paraId="1C4B3B1B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</w:p>
        </w:tc>
        <w:tc>
          <w:tcPr>
            <w:tcW w:w="4799" w:type="dxa"/>
          </w:tcPr>
          <w:p w14:paraId="0D274D15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37C4E30A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ОДЕЉЕНСКИ СТАРЕШИНА, ВАСПИТАЧ,</w:t>
            </w:r>
          </w:p>
          <w:p w14:paraId="1746CA41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САРАДЊИ СА РОДИТЕЉОМ</w:t>
            </w:r>
          </w:p>
          <w:p w14:paraId="11C9EE5E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СМИСЛУ ПОЈАЧАНОГ РАДА</w:t>
            </w:r>
          </w:p>
          <w:p w14:paraId="0ACA3BF5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СА ГРУПОМ ИЛИ ПОЈЕДИНАЧНО</w:t>
            </w:r>
          </w:p>
        </w:tc>
      </w:tr>
      <w:tr w:rsidR="002427E9" w:rsidRPr="00B0472B" w14:paraId="3F744282" w14:textId="77777777">
        <w:tc>
          <w:tcPr>
            <w:tcW w:w="1782" w:type="dxa"/>
            <w:tcBorders>
              <w:right w:val="single" w:sz="4" w:space="0" w:color="auto"/>
            </w:tcBorders>
          </w:tcPr>
          <w:p w14:paraId="1C7F5CDC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II</w:t>
            </w:r>
          </w:p>
          <w:p w14:paraId="5D1A1FCA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4E42673E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</w:tc>
        <w:tc>
          <w:tcPr>
            <w:tcW w:w="6595" w:type="dxa"/>
            <w:tcBorders>
              <w:left w:val="single" w:sz="4" w:space="0" w:color="auto"/>
            </w:tcBorders>
          </w:tcPr>
          <w:p w14:paraId="647F8DB6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СЕКСУАЛНО ДОДИРИВАЊЕ, ПОКАЗИВАЊЕ ИНТИМНИХ ДЕЛОВА ТЕЛА, СВЛАЧЕЊЕ, ПОКАЗИВАЊЕ ПОРНОГРАФСКОГ МАТЕРИЈАЛА</w:t>
            </w:r>
          </w:p>
        </w:tc>
        <w:tc>
          <w:tcPr>
            <w:tcW w:w="4799" w:type="dxa"/>
          </w:tcPr>
          <w:p w14:paraId="0C6C774E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3829AC4D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ОДЕЉЕНСКИ СТАРЕШИНА, ВАСПИТАЧ,</w:t>
            </w:r>
          </w:p>
          <w:p w14:paraId="31C3CBF5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У САРАДЊИ СА ТИМОМ ЗА ЗАШТИТУ, ПСИХОЛОГОМ, ПЕДАГОГОМ И ДИРЕКТОРОМ УЗ УЧЕШЋЕ РОДИТЕЉА</w:t>
            </w:r>
          </w:p>
        </w:tc>
      </w:tr>
      <w:tr w:rsidR="002427E9" w:rsidRPr="00B0472B" w14:paraId="730F7340" w14:textId="77777777">
        <w:tc>
          <w:tcPr>
            <w:tcW w:w="1782" w:type="dxa"/>
            <w:tcBorders>
              <w:right w:val="single" w:sz="4" w:space="0" w:color="auto"/>
            </w:tcBorders>
          </w:tcPr>
          <w:p w14:paraId="6A283A29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III</w:t>
            </w:r>
          </w:p>
          <w:p w14:paraId="244C14EE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</w:p>
          <w:p w14:paraId="15CBC6BB" w14:textId="77777777" w:rsidR="002427E9" w:rsidRPr="00D1255B" w:rsidRDefault="002427E9" w:rsidP="00B0472B">
            <w:pPr>
              <w:rPr>
                <w:sz w:val="20"/>
                <w:szCs w:val="20"/>
                <w:lang w:val="en-US" w:eastAsia="en-US"/>
              </w:rPr>
            </w:pPr>
            <w:r w:rsidRPr="00D1255B">
              <w:rPr>
                <w:sz w:val="20"/>
                <w:szCs w:val="20"/>
                <w:lang w:val="en-US" w:eastAsia="en-US"/>
              </w:rPr>
              <w:t>НИВО</w:t>
            </w:r>
          </w:p>
          <w:p w14:paraId="4593A65C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</w:p>
        </w:tc>
        <w:tc>
          <w:tcPr>
            <w:tcW w:w="6595" w:type="dxa"/>
            <w:tcBorders>
              <w:left w:val="single" w:sz="4" w:space="0" w:color="auto"/>
            </w:tcBorders>
          </w:tcPr>
          <w:p w14:paraId="4C61FAA0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СИЛОВАЊЕ, ЗАВОЂЕЊЕ ОД СТРАНЕ УЧЕНИКА И ОДРАСЛИХ, ПОДВОЂЕЊЕ, ИНЦЕСТ, ЗЛОУПОТРЕБА ПОЛОЖАЈА, НАВОЂЕЊЕ, ИЗНУЂИВАЊЕ И ПРИНУДА НА СЕКСУАЛНИ ЧИН</w:t>
            </w:r>
          </w:p>
        </w:tc>
        <w:tc>
          <w:tcPr>
            <w:tcW w:w="4799" w:type="dxa"/>
          </w:tcPr>
          <w:p w14:paraId="65D8B8D8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ИНТЕРВЕНИШЕ:</w:t>
            </w:r>
          </w:p>
          <w:p w14:paraId="463825D0" w14:textId="77777777" w:rsidR="002427E9" w:rsidRPr="00D1255B" w:rsidRDefault="002427E9" w:rsidP="00B0472B">
            <w:pPr>
              <w:rPr>
                <w:sz w:val="20"/>
                <w:szCs w:val="20"/>
                <w:lang w:val="sr-Cyrl-CS" w:eastAsia="en-US"/>
              </w:rPr>
            </w:pPr>
            <w:r w:rsidRPr="00D1255B">
              <w:rPr>
                <w:sz w:val="20"/>
                <w:szCs w:val="20"/>
                <w:lang w:val="sr-Cyrl-CS" w:eastAsia="en-US"/>
              </w:rPr>
              <w:t>ДИРЕКТОР СА ТИМОМ ЗА ЗАШТИТУ УЗ САРАДЊУ СА ЦЕНТРОМ ЗА СОЦИЈАЛНИ РАД,ЗДРАВСТВЕНОМ СЛУЖБОМ И ПОЛИЦИЈОМ ИЛИ ЈАВНИМ ТУЖИОЦЕМ</w:t>
            </w:r>
          </w:p>
        </w:tc>
      </w:tr>
    </w:tbl>
    <w:p w14:paraId="32C56486" w14:textId="77777777" w:rsidR="002427E9" w:rsidRPr="00B0472B" w:rsidRDefault="002427E9" w:rsidP="00B0472B">
      <w:pPr>
        <w:spacing w:after="200" w:line="276" w:lineRule="auto"/>
        <w:rPr>
          <w:sz w:val="20"/>
          <w:szCs w:val="20"/>
          <w:lang w:eastAsia="en-US"/>
        </w:rPr>
      </w:pPr>
    </w:p>
    <w:p w14:paraId="59AE2F56" w14:textId="77777777" w:rsidR="002427E9" w:rsidRPr="00B0472B" w:rsidRDefault="002427E9" w:rsidP="00B0472B">
      <w:pPr>
        <w:spacing w:line="276" w:lineRule="auto"/>
        <w:ind w:firstLine="1829"/>
        <w:jc w:val="both"/>
        <w:rPr>
          <w:lang w:eastAsia="en-US"/>
        </w:rPr>
      </w:pPr>
      <w:proofErr w:type="spellStart"/>
      <w:r w:rsidRPr="00B0472B">
        <w:rPr>
          <w:lang w:val="en-US" w:eastAsia="en-US"/>
        </w:rPr>
        <w:lastRenderedPageBreak/>
        <w:t>Информације</w:t>
      </w:r>
      <w:proofErr w:type="spellEnd"/>
      <w:r w:rsidRPr="00B0472B">
        <w:rPr>
          <w:lang w:val="en-US" w:eastAsia="en-US"/>
        </w:rPr>
        <w:t xml:space="preserve"> о </w:t>
      </w:r>
      <w:proofErr w:type="spellStart"/>
      <w:r w:rsidRPr="00B0472B">
        <w:rPr>
          <w:lang w:val="en-US" w:eastAsia="en-US"/>
        </w:rPr>
        <w:t>насиљу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прикупља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правилу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психолог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педагог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друго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задужено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лице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установи</w:t>
      </w:r>
      <w:proofErr w:type="spellEnd"/>
      <w:r w:rsidRPr="00B0472B">
        <w:rPr>
          <w:lang w:val="en-US" w:eastAsia="en-US"/>
        </w:rPr>
        <w:t xml:space="preserve"> - </w:t>
      </w:r>
      <w:proofErr w:type="spellStart"/>
      <w:r w:rsidRPr="00B0472B">
        <w:rPr>
          <w:lang w:val="en-US" w:eastAsia="en-US"/>
        </w:rPr>
        <w:t>одељењски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старешина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наставник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васпитач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члан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, а </w:t>
      </w:r>
      <w:proofErr w:type="spellStart"/>
      <w:r w:rsidRPr="00B0472B">
        <w:rPr>
          <w:lang w:val="en-US" w:eastAsia="en-US"/>
        </w:rPr>
        <w:t>изјава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узима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складу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законом</w:t>
      </w:r>
      <w:proofErr w:type="spellEnd"/>
      <w:r w:rsidRPr="00B0472B">
        <w:rPr>
          <w:lang w:val="en-US" w:eastAsia="en-US"/>
        </w:rPr>
        <w:t>.</w:t>
      </w:r>
    </w:p>
    <w:p w14:paraId="0A5ADB19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Ако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сумња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сазнање</w:t>
      </w:r>
      <w:proofErr w:type="spellEnd"/>
      <w:r w:rsidRPr="00B0472B">
        <w:rPr>
          <w:lang w:val="en-US" w:eastAsia="en-US"/>
        </w:rPr>
        <w:t xml:space="preserve"> о </w:t>
      </w:r>
      <w:proofErr w:type="spellStart"/>
      <w:r w:rsidRPr="00B0472B">
        <w:rPr>
          <w:lang w:val="en-US" w:eastAsia="en-US"/>
        </w:rPr>
        <w:t>насиљу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породици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без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одлагања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обавештава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полицију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јавног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тужиоца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који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предузимају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даље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мере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складу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законом</w:t>
      </w:r>
      <w:proofErr w:type="spellEnd"/>
      <w:r w:rsidRPr="00B0472B">
        <w:rPr>
          <w:lang w:val="en-US" w:eastAsia="en-US"/>
        </w:rPr>
        <w:t>.</w:t>
      </w:r>
    </w:p>
    <w:p w14:paraId="5A94144A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Уколико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ради</w:t>
      </w:r>
      <w:proofErr w:type="spellEnd"/>
      <w:r w:rsidRPr="00B0472B">
        <w:rPr>
          <w:lang w:val="en-US" w:eastAsia="en-US"/>
        </w:rPr>
        <w:t xml:space="preserve"> о </w:t>
      </w:r>
      <w:proofErr w:type="spellStart"/>
      <w:r w:rsidRPr="00B0472B">
        <w:rPr>
          <w:lang w:val="en-US" w:eastAsia="en-US"/>
        </w:rPr>
        <w:t>догађају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захтева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предузимање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неодложних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интервентних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обавештава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центар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социјални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који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даље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координира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активностима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свим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учесницима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процесу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>.</w:t>
      </w:r>
    </w:p>
    <w:p w14:paraId="7DDB3C49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Ако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сумња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насилни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догађај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може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елементе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кривичног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дела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прекршаја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обавештава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подноси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кривичну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пријаву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јавном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тужилаштву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захтев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покретање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прекршајног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поступка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прекршајном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суду</w:t>
      </w:r>
      <w:proofErr w:type="spellEnd"/>
      <w:r w:rsidRPr="00B0472B">
        <w:rPr>
          <w:lang w:val="en-US" w:eastAsia="en-US"/>
        </w:rPr>
        <w:t>.</w:t>
      </w:r>
    </w:p>
    <w:p w14:paraId="5EA4C1D1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Уколико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сумња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сазнање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укључен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промовисање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заговарање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подржавање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идеолошки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мотивисаног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насилни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екстремизам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школе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сазива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разматра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ситуацију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основу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прикупљених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информација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одлучује</w:t>
      </w:r>
      <w:proofErr w:type="spellEnd"/>
      <w:r w:rsidRPr="00B0472B">
        <w:rPr>
          <w:lang w:val="en-US" w:eastAsia="en-US"/>
        </w:rPr>
        <w:t xml:space="preserve"> о </w:t>
      </w:r>
      <w:proofErr w:type="spellStart"/>
      <w:r w:rsidRPr="00B0472B">
        <w:rPr>
          <w:lang w:val="en-US" w:eastAsia="en-US"/>
        </w:rPr>
        <w:t>даљем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поступању</w:t>
      </w:r>
      <w:proofErr w:type="spellEnd"/>
      <w:r w:rsidRPr="00B0472B">
        <w:rPr>
          <w:lang w:val="en-US" w:eastAsia="en-US"/>
        </w:rPr>
        <w:t>.</w:t>
      </w:r>
    </w:p>
    <w:p w14:paraId="71AC4E28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Уколико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сумња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сазнање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припрема</w:t>
      </w:r>
      <w:proofErr w:type="spellEnd"/>
      <w:r w:rsidRPr="00B0472B">
        <w:rPr>
          <w:lang w:val="en-US" w:eastAsia="en-US"/>
        </w:rPr>
        <w:t xml:space="preserve"> и/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учествује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идеолошки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мотивисаном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насилном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екстремизму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елементе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кривичног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дела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када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тај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догађај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очигледно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захтева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неодложно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поступање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одмах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обавештава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јавног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тужиоца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полицију</w:t>
      </w:r>
      <w:proofErr w:type="spellEnd"/>
      <w:r w:rsidRPr="00B0472B">
        <w:rPr>
          <w:lang w:val="en-US" w:eastAsia="en-US"/>
        </w:rPr>
        <w:t>.</w:t>
      </w:r>
    </w:p>
    <w:p w14:paraId="7A3F4F8F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Уколико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сумња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сазнање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укључен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било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облик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трговине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људима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обраћа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служби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надлежној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идентификацију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подршку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жртава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трговине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људима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Центру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жртава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трговине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надлежном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центру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социјални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полицији</w:t>
      </w:r>
      <w:proofErr w:type="spellEnd"/>
      <w:r w:rsidRPr="00B0472B">
        <w:rPr>
          <w:lang w:val="en-US" w:eastAsia="en-US"/>
        </w:rPr>
        <w:t>.</w:t>
      </w:r>
    </w:p>
    <w:p w14:paraId="69DC2B0A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Увек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запослени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починилац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ученику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установи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предузима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запосленом</w:t>
      </w:r>
      <w:proofErr w:type="spellEnd"/>
      <w:r w:rsidRPr="00B0472B">
        <w:rPr>
          <w:lang w:val="en-US" w:eastAsia="en-US"/>
        </w:rPr>
        <w:t xml:space="preserve">, у </w:t>
      </w:r>
      <w:proofErr w:type="spellStart"/>
      <w:r w:rsidRPr="00B0472B">
        <w:rPr>
          <w:lang w:val="en-US" w:eastAsia="en-US"/>
        </w:rPr>
        <w:t>складу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законом</w:t>
      </w:r>
      <w:proofErr w:type="spellEnd"/>
      <w:r w:rsidRPr="00B0472B">
        <w:rPr>
          <w:lang w:val="en-US" w:eastAsia="en-US"/>
        </w:rPr>
        <w:t xml:space="preserve">, а </w:t>
      </w:r>
      <w:proofErr w:type="spellStart"/>
      <w:r w:rsidRPr="00B0472B">
        <w:rPr>
          <w:lang w:val="en-US" w:eastAsia="en-US"/>
        </w:rPr>
        <w:t>према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подршку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план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)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основу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Правилника</w:t>
      </w:r>
      <w:proofErr w:type="spellEnd"/>
      <w:r w:rsidRPr="00B0472B">
        <w:rPr>
          <w:lang w:val="en-US" w:eastAsia="en-US"/>
        </w:rPr>
        <w:t xml:space="preserve"> о </w:t>
      </w:r>
      <w:proofErr w:type="spellStart"/>
      <w:r w:rsidRPr="00B0472B">
        <w:rPr>
          <w:lang w:val="en-US" w:eastAsia="en-US"/>
        </w:rPr>
        <w:t>протоколу</w:t>
      </w:r>
      <w:proofErr w:type="spellEnd"/>
      <w:r w:rsidRPr="00B0472B">
        <w:rPr>
          <w:lang w:val="en-US" w:eastAsia="en-US"/>
        </w:rPr>
        <w:t>.</w:t>
      </w:r>
    </w:p>
    <w:p w14:paraId="3E6C15D8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Када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починилац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запосленом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дужан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одмах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обавести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јавног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тужиоца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полицију</w:t>
      </w:r>
      <w:proofErr w:type="spellEnd"/>
      <w:r w:rsidRPr="00B0472B">
        <w:rPr>
          <w:lang w:val="en-US" w:eastAsia="en-US"/>
        </w:rPr>
        <w:t>.</w:t>
      </w:r>
    </w:p>
    <w:p w14:paraId="538ED8EF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Када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починилац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запосленом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дужан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обавести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центар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социјални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;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покрене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васпитно-дисциплински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поступак</w:t>
      </w:r>
      <w:proofErr w:type="spellEnd"/>
      <w:r w:rsidRPr="00B0472B">
        <w:rPr>
          <w:lang w:val="en-US" w:eastAsia="en-US"/>
        </w:rPr>
        <w:t xml:space="preserve">, и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изрекне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васпитно-дисциплинску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меру</w:t>
      </w:r>
      <w:proofErr w:type="spellEnd"/>
      <w:r w:rsidRPr="00B0472B">
        <w:rPr>
          <w:lang w:val="en-US" w:eastAsia="en-US"/>
        </w:rPr>
        <w:t xml:space="preserve">, у </w:t>
      </w:r>
      <w:proofErr w:type="spellStart"/>
      <w:r w:rsidRPr="00B0472B">
        <w:rPr>
          <w:lang w:val="en-US" w:eastAsia="en-US"/>
        </w:rPr>
        <w:t>складу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Законом</w:t>
      </w:r>
      <w:proofErr w:type="spellEnd"/>
      <w:r w:rsidRPr="00B0472B">
        <w:rPr>
          <w:lang w:val="en-US" w:eastAsia="en-US"/>
        </w:rPr>
        <w:t xml:space="preserve">, </w:t>
      </w:r>
      <w:r w:rsidRPr="00B0472B">
        <w:rPr>
          <w:lang w:val="en-US" w:eastAsia="en-US"/>
        </w:rPr>
        <w:lastRenderedPageBreak/>
        <w:t xml:space="preserve">а </w:t>
      </w:r>
      <w:proofErr w:type="spellStart"/>
      <w:r w:rsidRPr="00B0472B">
        <w:rPr>
          <w:lang w:val="en-US" w:eastAsia="en-US"/>
        </w:rPr>
        <w:t>ако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постоје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елементи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кривичног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дела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прекршаја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пријаву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поднесе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јавном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тужилаштву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прекршајном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суду</w:t>
      </w:r>
      <w:proofErr w:type="spellEnd"/>
      <w:r w:rsidRPr="00B0472B">
        <w:rPr>
          <w:lang w:val="en-US" w:eastAsia="en-US"/>
        </w:rPr>
        <w:t>.</w:t>
      </w:r>
    </w:p>
    <w:p w14:paraId="2A251E05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Уколико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постоји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сумња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починилац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треће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одрасло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лице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укључујући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пунолетног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) </w:t>
      </w:r>
      <w:proofErr w:type="spellStart"/>
      <w:r w:rsidRPr="00B0472B">
        <w:rPr>
          <w:lang w:val="en-US" w:eastAsia="en-US"/>
        </w:rPr>
        <w:t>према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обавезан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истовремено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обавести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изложено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надлежни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центар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социјални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поднесе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кривичну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пријаву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јавном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тужилаштву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захтев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покретање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прекршајног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поступка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прекршајном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суду</w:t>
      </w:r>
      <w:proofErr w:type="spellEnd"/>
      <w:r w:rsidRPr="00B0472B">
        <w:rPr>
          <w:lang w:val="en-US" w:eastAsia="en-US"/>
        </w:rPr>
        <w:t>.</w:t>
      </w:r>
    </w:p>
    <w:p w14:paraId="6CFD6D72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Када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злостављање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дешава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установи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између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одраслих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лица</w:t>
      </w:r>
      <w:proofErr w:type="spellEnd"/>
      <w:r w:rsidRPr="00B0472B">
        <w:rPr>
          <w:lang w:val="en-US" w:eastAsia="en-US"/>
        </w:rPr>
        <w:t xml:space="preserve"> (</w:t>
      </w:r>
      <w:proofErr w:type="spellStart"/>
      <w:r w:rsidRPr="00B0472B">
        <w:rPr>
          <w:lang w:val="en-US" w:eastAsia="en-US"/>
        </w:rPr>
        <w:t>запослени</w:t>
      </w:r>
      <w:proofErr w:type="spellEnd"/>
      <w:r w:rsidRPr="00B0472B">
        <w:rPr>
          <w:lang w:val="en-US" w:eastAsia="en-US"/>
        </w:rPr>
        <w:t xml:space="preserve"> - </w:t>
      </w:r>
      <w:proofErr w:type="spellStart"/>
      <w:r w:rsidRPr="00B0472B">
        <w:rPr>
          <w:lang w:val="en-US" w:eastAsia="en-US"/>
        </w:rPr>
        <w:t>запослени</w:t>
      </w:r>
      <w:proofErr w:type="spellEnd"/>
      <w:r w:rsidRPr="00B0472B">
        <w:rPr>
          <w:lang w:val="en-US" w:eastAsia="en-US"/>
        </w:rPr>
        <w:t xml:space="preserve">; </w:t>
      </w:r>
      <w:proofErr w:type="spellStart"/>
      <w:r w:rsidRPr="00B0472B">
        <w:rPr>
          <w:lang w:val="en-US" w:eastAsia="en-US"/>
        </w:rPr>
        <w:t>запослени</w:t>
      </w:r>
      <w:proofErr w:type="spellEnd"/>
      <w:r w:rsidRPr="00B0472B">
        <w:rPr>
          <w:lang w:val="en-US" w:eastAsia="en-US"/>
        </w:rPr>
        <w:t xml:space="preserve"> - </w:t>
      </w:r>
      <w:proofErr w:type="spellStart"/>
      <w:r w:rsidRPr="00B0472B">
        <w:rPr>
          <w:lang w:val="en-US" w:eastAsia="en-US"/>
        </w:rPr>
        <w:t>родитељ</w:t>
      </w:r>
      <w:proofErr w:type="spellEnd"/>
      <w:r w:rsidRPr="00B0472B">
        <w:rPr>
          <w:lang w:val="en-US" w:eastAsia="en-US"/>
        </w:rPr>
        <w:t xml:space="preserve">; </w:t>
      </w:r>
      <w:proofErr w:type="spellStart"/>
      <w:r w:rsidRPr="00B0472B">
        <w:rPr>
          <w:lang w:val="en-US" w:eastAsia="en-US"/>
        </w:rPr>
        <w:t>запослени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родитељ</w:t>
      </w:r>
      <w:proofErr w:type="spellEnd"/>
      <w:r w:rsidRPr="00B0472B">
        <w:rPr>
          <w:lang w:val="en-US" w:eastAsia="en-US"/>
        </w:rPr>
        <w:t xml:space="preserve"> - </w:t>
      </w:r>
      <w:proofErr w:type="spellStart"/>
      <w:r w:rsidRPr="00B0472B">
        <w:rPr>
          <w:lang w:val="en-US" w:eastAsia="en-US"/>
        </w:rPr>
        <w:t>треће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лице</w:t>
      </w:r>
      <w:proofErr w:type="spellEnd"/>
      <w:r w:rsidRPr="00B0472B">
        <w:rPr>
          <w:lang w:val="en-US" w:eastAsia="en-US"/>
        </w:rPr>
        <w:t xml:space="preserve">), </w:t>
      </w: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предузима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мере</w:t>
      </w:r>
      <w:proofErr w:type="spellEnd"/>
      <w:r w:rsidRPr="00B0472B">
        <w:rPr>
          <w:lang w:val="en-US" w:eastAsia="en-US"/>
        </w:rPr>
        <w:t xml:space="preserve">, у </w:t>
      </w:r>
      <w:proofErr w:type="spellStart"/>
      <w:r w:rsidRPr="00B0472B">
        <w:rPr>
          <w:lang w:val="en-US" w:eastAsia="en-US"/>
        </w:rPr>
        <w:t>складу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законом</w:t>
      </w:r>
      <w:proofErr w:type="spellEnd"/>
      <w:r w:rsidRPr="00B0472B">
        <w:rPr>
          <w:lang w:val="en-US" w:eastAsia="en-US"/>
        </w:rPr>
        <w:t>.</w:t>
      </w:r>
    </w:p>
    <w:p w14:paraId="515CA121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r w:rsidRPr="00B0472B">
        <w:rPr>
          <w:lang w:val="en-US" w:eastAsia="en-US"/>
        </w:rPr>
        <w:t xml:space="preserve">У </w:t>
      </w:r>
      <w:proofErr w:type="spellStart"/>
      <w:r w:rsidRPr="00B0472B">
        <w:rPr>
          <w:lang w:val="en-US" w:eastAsia="en-US"/>
        </w:rPr>
        <w:t>поступку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дужна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: </w:t>
      </w:r>
      <w:proofErr w:type="spellStart"/>
      <w:r w:rsidRPr="00B0472B">
        <w:rPr>
          <w:lang w:val="en-US" w:eastAsia="en-US"/>
        </w:rPr>
        <w:t>поступак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води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ефикасно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економично</w:t>
      </w:r>
      <w:proofErr w:type="spellEnd"/>
      <w:r w:rsidRPr="00B0472B">
        <w:rPr>
          <w:lang w:val="en-US" w:eastAsia="en-US"/>
        </w:rPr>
        <w:t xml:space="preserve">; </w:t>
      </w:r>
      <w:proofErr w:type="spellStart"/>
      <w:r w:rsidRPr="00B0472B">
        <w:rPr>
          <w:lang w:val="en-US" w:eastAsia="en-US"/>
        </w:rPr>
        <w:t>обезбеди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поверљивост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података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дође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</w:t>
      </w:r>
      <w:proofErr w:type="spellEnd"/>
      <w:r w:rsidRPr="00B0472B">
        <w:rPr>
          <w:lang w:val="en-US" w:eastAsia="en-US"/>
        </w:rPr>
        <w:t xml:space="preserve"> и у </w:t>
      </w:r>
      <w:proofErr w:type="spellStart"/>
      <w:r w:rsidRPr="00B0472B">
        <w:rPr>
          <w:lang w:val="en-US" w:eastAsia="en-US"/>
        </w:rPr>
        <w:t>току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поступка</w:t>
      </w:r>
      <w:proofErr w:type="spellEnd"/>
      <w:r w:rsidRPr="00B0472B">
        <w:rPr>
          <w:lang w:val="en-US" w:eastAsia="en-US"/>
        </w:rPr>
        <w:t xml:space="preserve">;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излаже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поновном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непотребном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давању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изјава</w:t>
      </w:r>
      <w:proofErr w:type="spellEnd"/>
      <w:r w:rsidRPr="00B0472B">
        <w:rPr>
          <w:lang w:val="en-US" w:eastAsia="en-US"/>
        </w:rPr>
        <w:t>.</w:t>
      </w:r>
    </w:p>
    <w:p w14:paraId="699E4C6C" w14:textId="77777777" w:rsidR="002427E9" w:rsidRDefault="002427E9" w:rsidP="00B0472B">
      <w:pPr>
        <w:spacing w:after="200" w:line="276" w:lineRule="auto"/>
        <w:rPr>
          <w:lang w:eastAsia="en-US"/>
        </w:rPr>
      </w:pPr>
    </w:p>
    <w:p w14:paraId="78E6B87A" w14:textId="77777777" w:rsidR="002427E9" w:rsidRDefault="002427E9" w:rsidP="00B0472B">
      <w:pPr>
        <w:spacing w:after="200" w:line="276" w:lineRule="auto"/>
        <w:rPr>
          <w:lang w:eastAsia="en-US"/>
        </w:rPr>
      </w:pPr>
    </w:p>
    <w:p w14:paraId="46401A14" w14:textId="77777777" w:rsidR="002427E9" w:rsidRDefault="002427E9" w:rsidP="00B0472B">
      <w:pPr>
        <w:spacing w:after="200" w:line="276" w:lineRule="auto"/>
        <w:rPr>
          <w:lang w:eastAsia="en-US"/>
        </w:rPr>
      </w:pPr>
    </w:p>
    <w:p w14:paraId="2435518D" w14:textId="77777777" w:rsidR="002427E9" w:rsidRDefault="002427E9" w:rsidP="00B0472B">
      <w:pPr>
        <w:spacing w:after="200" w:line="276" w:lineRule="auto"/>
        <w:rPr>
          <w:lang w:eastAsia="en-US"/>
        </w:rPr>
      </w:pPr>
    </w:p>
    <w:p w14:paraId="2C86515C" w14:textId="77777777" w:rsidR="002427E9" w:rsidRDefault="002427E9" w:rsidP="00B0472B">
      <w:pPr>
        <w:spacing w:after="200" w:line="276" w:lineRule="auto"/>
        <w:rPr>
          <w:lang w:eastAsia="en-US"/>
        </w:rPr>
      </w:pPr>
    </w:p>
    <w:p w14:paraId="37EC06AC" w14:textId="77777777" w:rsidR="002427E9" w:rsidRDefault="002427E9" w:rsidP="00B0472B">
      <w:pPr>
        <w:spacing w:after="200" w:line="276" w:lineRule="auto"/>
        <w:rPr>
          <w:lang w:eastAsia="en-US"/>
        </w:rPr>
      </w:pPr>
    </w:p>
    <w:p w14:paraId="74C8BC90" w14:textId="77777777" w:rsidR="002427E9" w:rsidRPr="00B0472B" w:rsidRDefault="002427E9" w:rsidP="00B0472B">
      <w:pPr>
        <w:spacing w:after="200" w:line="276" w:lineRule="auto"/>
        <w:rPr>
          <w:lang w:eastAsia="en-US"/>
        </w:rPr>
      </w:pPr>
    </w:p>
    <w:p w14:paraId="53F6D679" w14:textId="77777777" w:rsidR="002427E9" w:rsidRPr="00B0472B" w:rsidRDefault="002427E9" w:rsidP="00B0472B">
      <w:pPr>
        <w:spacing w:line="276" w:lineRule="auto"/>
        <w:ind w:firstLine="1829"/>
        <w:jc w:val="both"/>
        <w:rPr>
          <w:lang w:eastAsia="en-US"/>
        </w:rPr>
      </w:pPr>
      <w:r w:rsidRPr="00B0472B">
        <w:rPr>
          <w:lang w:eastAsia="en-US"/>
        </w:rPr>
        <w:t xml:space="preserve">Праћење и вредновање обухвата и евиденцију </w:t>
      </w:r>
      <w:proofErr w:type="spellStart"/>
      <w:r w:rsidRPr="00B0472B">
        <w:rPr>
          <w:lang w:val="en-US" w:eastAsia="en-US"/>
        </w:rPr>
        <w:t>остварен</w:t>
      </w:r>
      <w:proofErr w:type="spellEnd"/>
      <w:r w:rsidRPr="00B0472B">
        <w:rPr>
          <w:lang w:eastAsia="en-US"/>
        </w:rPr>
        <w:t>их</w:t>
      </w:r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обук</w:t>
      </w:r>
      <w:proofErr w:type="spellEnd"/>
      <w:r w:rsidRPr="00B0472B">
        <w:rPr>
          <w:lang w:eastAsia="en-US"/>
        </w:rPr>
        <w:t>а</w:t>
      </w:r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превенцији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 xml:space="preserve"> и </w:t>
      </w:r>
      <w:r w:rsidRPr="00B0472B">
        <w:rPr>
          <w:lang w:eastAsia="en-US"/>
        </w:rPr>
        <w:t xml:space="preserve">процену </w:t>
      </w:r>
      <w:proofErr w:type="spellStart"/>
      <w:r w:rsidRPr="00B0472B">
        <w:rPr>
          <w:lang w:val="en-US" w:eastAsia="en-US"/>
        </w:rPr>
        <w:t>потребе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даљег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усавршавања</w:t>
      </w:r>
      <w:proofErr w:type="spellEnd"/>
      <w:r w:rsidRPr="00B0472B">
        <w:rPr>
          <w:lang w:val="en-US" w:eastAsia="en-US"/>
        </w:rPr>
        <w:t xml:space="preserve">; </w:t>
      </w:r>
      <w:proofErr w:type="spellStart"/>
      <w:r w:rsidRPr="00B0472B">
        <w:rPr>
          <w:lang w:val="en-US" w:eastAsia="en-US"/>
        </w:rPr>
        <w:t>број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ефекте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акција</w:t>
      </w:r>
      <w:proofErr w:type="spellEnd"/>
      <w:r w:rsidRPr="00B0472B">
        <w:rPr>
          <w:lang w:eastAsia="en-US"/>
        </w:rPr>
        <w:t xml:space="preserve"> на нивоу одељењских заједница</w:t>
      </w:r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које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промовишу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сарадњу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разумевање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помоћ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вршњака</w:t>
      </w:r>
      <w:proofErr w:type="spellEnd"/>
      <w:r w:rsidRPr="00B0472B">
        <w:rPr>
          <w:lang w:val="en-US" w:eastAsia="en-US"/>
        </w:rPr>
        <w:t>;</w:t>
      </w:r>
      <w:r w:rsidRPr="00B0472B">
        <w:rPr>
          <w:lang w:eastAsia="en-US"/>
        </w:rPr>
        <w:t xml:space="preserve"> као и процену </w:t>
      </w:r>
      <w:proofErr w:type="spellStart"/>
      <w:r w:rsidRPr="00B0472B">
        <w:rPr>
          <w:lang w:val="en-US" w:eastAsia="en-US"/>
        </w:rPr>
        <w:t>степен</w:t>
      </w:r>
      <w:proofErr w:type="spellEnd"/>
      <w:r w:rsidRPr="00B0472B">
        <w:rPr>
          <w:lang w:eastAsia="en-US"/>
        </w:rPr>
        <w:t>а</w:t>
      </w:r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квалитет</w:t>
      </w:r>
      <w:proofErr w:type="spellEnd"/>
      <w:r w:rsidRPr="00B0472B">
        <w:rPr>
          <w:lang w:eastAsia="en-US"/>
        </w:rPr>
        <w:t>а</w:t>
      </w:r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укључености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родитеља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живот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рад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установе</w:t>
      </w:r>
      <w:proofErr w:type="spellEnd"/>
      <w:r w:rsidRPr="00B0472B">
        <w:rPr>
          <w:lang w:eastAsia="en-US"/>
        </w:rPr>
        <w:t xml:space="preserve">. </w:t>
      </w:r>
      <w:r w:rsidRPr="00B0472B">
        <w:rPr>
          <w:lang w:eastAsia="en-US"/>
        </w:rPr>
        <w:lastRenderedPageBreak/>
        <w:t xml:space="preserve">Извештавање </w:t>
      </w:r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установе</w:t>
      </w:r>
      <w:proofErr w:type="spellEnd"/>
      <w:r w:rsidRPr="00B0472B">
        <w:rPr>
          <w:lang w:eastAsia="en-US"/>
        </w:rPr>
        <w:t>-директора и Наставничког већа</w:t>
      </w:r>
      <w:r w:rsidRPr="00B0472B">
        <w:rPr>
          <w:lang w:val="en-US" w:eastAsia="en-US"/>
        </w:rPr>
        <w:t xml:space="preserve"> о </w:t>
      </w:r>
      <w:proofErr w:type="spellStart"/>
      <w:r w:rsidRPr="00B0472B">
        <w:rPr>
          <w:lang w:val="en-US" w:eastAsia="en-US"/>
        </w:rPr>
        <w:t>остваривању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ефектима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програма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eastAsia="en-US"/>
        </w:rPr>
        <w:t xml:space="preserve"> врши се на сваком кварталном период и то у форми: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4"/>
        <w:gridCol w:w="1529"/>
        <w:gridCol w:w="1798"/>
        <w:gridCol w:w="1617"/>
        <w:gridCol w:w="1798"/>
        <w:gridCol w:w="1530"/>
      </w:tblGrid>
      <w:tr w:rsidR="002427E9" w:rsidRPr="00B0472B" w14:paraId="035990B2" w14:textId="77777777">
        <w:tc>
          <w:tcPr>
            <w:tcW w:w="4878" w:type="dxa"/>
          </w:tcPr>
          <w:p w14:paraId="3F8ECB08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530" w:type="dxa"/>
          </w:tcPr>
          <w:p w14:paraId="640FBB09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1.тромесечје</w:t>
            </w:r>
          </w:p>
        </w:tc>
        <w:tc>
          <w:tcPr>
            <w:tcW w:w="1800" w:type="dxa"/>
          </w:tcPr>
          <w:p w14:paraId="4A872CE6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1.полугодиште</w:t>
            </w:r>
          </w:p>
        </w:tc>
        <w:tc>
          <w:tcPr>
            <w:tcW w:w="1620" w:type="dxa"/>
          </w:tcPr>
          <w:p w14:paraId="3ED24B39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3.тромесечје</w:t>
            </w:r>
          </w:p>
        </w:tc>
        <w:tc>
          <w:tcPr>
            <w:tcW w:w="1800" w:type="dxa"/>
          </w:tcPr>
          <w:p w14:paraId="249C911E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2.полугодиште</w:t>
            </w:r>
          </w:p>
        </w:tc>
        <w:tc>
          <w:tcPr>
            <w:tcW w:w="1548" w:type="dxa"/>
          </w:tcPr>
          <w:p w14:paraId="2577E359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укупно</w:t>
            </w:r>
          </w:p>
        </w:tc>
      </w:tr>
      <w:tr w:rsidR="002427E9" w:rsidRPr="00B0472B" w14:paraId="5559BCD1" w14:textId="77777777">
        <w:tc>
          <w:tcPr>
            <w:tcW w:w="4878" w:type="dxa"/>
          </w:tcPr>
          <w:p w14:paraId="1E10BB75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Број пријава насилног понашања</w:t>
            </w:r>
          </w:p>
        </w:tc>
        <w:tc>
          <w:tcPr>
            <w:tcW w:w="1530" w:type="dxa"/>
          </w:tcPr>
          <w:p w14:paraId="02F4333A" w14:textId="77777777" w:rsidR="002427E9" w:rsidRPr="00D1255B" w:rsidRDefault="002427E9" w:rsidP="00B0472B">
            <w:pPr>
              <w:rPr>
                <w:lang w:eastAsia="en-US"/>
              </w:rPr>
            </w:pPr>
          </w:p>
          <w:p w14:paraId="6D5DE2A1" w14:textId="77777777" w:rsidR="002427E9" w:rsidRPr="00D1255B" w:rsidRDefault="002427E9" w:rsidP="00B0472B">
            <w:pPr>
              <w:rPr>
                <w:lang w:eastAsia="en-US"/>
              </w:rPr>
            </w:pPr>
          </w:p>
          <w:p w14:paraId="45CC1AEC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4231B7CF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620" w:type="dxa"/>
          </w:tcPr>
          <w:p w14:paraId="08656582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34F3CF85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548" w:type="dxa"/>
          </w:tcPr>
          <w:p w14:paraId="086CEA00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</w:tr>
      <w:tr w:rsidR="002427E9" w:rsidRPr="00B0472B" w14:paraId="12EDC040" w14:textId="77777777">
        <w:tc>
          <w:tcPr>
            <w:tcW w:w="4878" w:type="dxa"/>
          </w:tcPr>
          <w:p w14:paraId="6EAD8E51" w14:textId="77777777" w:rsidR="002427E9" w:rsidRPr="00D1255B" w:rsidRDefault="002427E9" w:rsidP="00B0472B">
            <w:pPr>
              <w:rPr>
                <w:lang w:eastAsia="en-US"/>
              </w:rPr>
            </w:pPr>
            <w:proofErr w:type="spellStart"/>
            <w:r w:rsidRPr="00D1255B">
              <w:rPr>
                <w:lang w:val="en-US" w:eastAsia="en-US"/>
              </w:rPr>
              <w:t>заступљеност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различитих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облика</w:t>
            </w:r>
            <w:proofErr w:type="spellEnd"/>
            <w:r w:rsidRPr="00D1255B">
              <w:rPr>
                <w:lang w:val="en-US" w:eastAsia="en-US"/>
              </w:rPr>
              <w:t xml:space="preserve"> и </w:t>
            </w:r>
            <w:proofErr w:type="spellStart"/>
            <w:r w:rsidRPr="00D1255B">
              <w:rPr>
                <w:lang w:val="en-US" w:eastAsia="en-US"/>
              </w:rPr>
              <w:t>нивоа</w:t>
            </w:r>
            <w:proofErr w:type="spellEnd"/>
            <w:r w:rsidRPr="00D1255B">
              <w:rPr>
                <w:lang w:val="en-US" w:eastAsia="en-US"/>
              </w:rPr>
              <w:t xml:space="preserve"> </w:t>
            </w:r>
            <w:proofErr w:type="spellStart"/>
            <w:r w:rsidRPr="00D1255B">
              <w:rPr>
                <w:lang w:val="en-US" w:eastAsia="en-US"/>
              </w:rPr>
              <w:t>насиља</w:t>
            </w:r>
            <w:proofErr w:type="spellEnd"/>
          </w:p>
        </w:tc>
        <w:tc>
          <w:tcPr>
            <w:tcW w:w="1530" w:type="dxa"/>
          </w:tcPr>
          <w:p w14:paraId="1339A4F3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2579CAEE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620" w:type="dxa"/>
          </w:tcPr>
          <w:p w14:paraId="4C6ADF55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3B0695AC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548" w:type="dxa"/>
          </w:tcPr>
          <w:p w14:paraId="06A8C081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</w:tr>
      <w:tr w:rsidR="002427E9" w:rsidRPr="00B0472B" w14:paraId="5EAD38F9" w14:textId="77777777">
        <w:tc>
          <w:tcPr>
            <w:tcW w:w="4878" w:type="dxa"/>
          </w:tcPr>
          <w:p w14:paraId="45F5113F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Број повреда</w:t>
            </w:r>
          </w:p>
        </w:tc>
        <w:tc>
          <w:tcPr>
            <w:tcW w:w="1530" w:type="dxa"/>
          </w:tcPr>
          <w:p w14:paraId="65A367FD" w14:textId="77777777" w:rsidR="002427E9" w:rsidRPr="00D1255B" w:rsidRDefault="002427E9" w:rsidP="00B0472B">
            <w:pPr>
              <w:rPr>
                <w:lang w:eastAsia="en-US"/>
              </w:rPr>
            </w:pPr>
          </w:p>
          <w:p w14:paraId="48D94766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529502DF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620" w:type="dxa"/>
          </w:tcPr>
          <w:p w14:paraId="399C17A7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34443810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548" w:type="dxa"/>
          </w:tcPr>
          <w:p w14:paraId="382781D9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</w:tr>
      <w:tr w:rsidR="002427E9" w:rsidRPr="00B0472B" w14:paraId="675BD548" w14:textId="77777777">
        <w:tc>
          <w:tcPr>
            <w:tcW w:w="4878" w:type="dxa"/>
          </w:tcPr>
          <w:p w14:paraId="366F8BD0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Број васпитно-дисциплинских поступака против ученика</w:t>
            </w:r>
          </w:p>
        </w:tc>
        <w:tc>
          <w:tcPr>
            <w:tcW w:w="1530" w:type="dxa"/>
          </w:tcPr>
          <w:p w14:paraId="70537EDB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4E367EA9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620" w:type="dxa"/>
          </w:tcPr>
          <w:p w14:paraId="1BA5F0D7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48151A9B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548" w:type="dxa"/>
          </w:tcPr>
          <w:p w14:paraId="6CAA967B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</w:tr>
      <w:tr w:rsidR="002427E9" w:rsidRPr="00B0472B" w14:paraId="24F2C96C" w14:textId="77777777">
        <w:tc>
          <w:tcPr>
            <w:tcW w:w="4878" w:type="dxa"/>
          </w:tcPr>
          <w:p w14:paraId="49121AE0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Број изречених васпитно-дисциплинских мера</w:t>
            </w:r>
          </w:p>
        </w:tc>
        <w:tc>
          <w:tcPr>
            <w:tcW w:w="1530" w:type="dxa"/>
          </w:tcPr>
          <w:p w14:paraId="569DD68B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003C842B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620" w:type="dxa"/>
          </w:tcPr>
          <w:p w14:paraId="2CA707CA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1EE2A3A2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548" w:type="dxa"/>
          </w:tcPr>
          <w:p w14:paraId="77AC3825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</w:tr>
      <w:tr w:rsidR="002427E9" w:rsidRPr="00B0472B" w14:paraId="748F6A36" w14:textId="77777777">
        <w:tc>
          <w:tcPr>
            <w:tcW w:w="4878" w:type="dxa"/>
          </w:tcPr>
          <w:p w14:paraId="1125EFF5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Број реализованих планова појачаног васпитног рада са ученицима</w:t>
            </w:r>
          </w:p>
        </w:tc>
        <w:tc>
          <w:tcPr>
            <w:tcW w:w="1530" w:type="dxa"/>
          </w:tcPr>
          <w:p w14:paraId="7773348F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19B458BF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620" w:type="dxa"/>
          </w:tcPr>
          <w:p w14:paraId="36BD6889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1B601EBF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548" w:type="dxa"/>
          </w:tcPr>
          <w:p w14:paraId="51884A18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</w:tr>
      <w:tr w:rsidR="002427E9" w:rsidRPr="00B0472B" w14:paraId="5862B7D2" w14:textId="77777777">
        <w:tc>
          <w:tcPr>
            <w:tcW w:w="4878" w:type="dxa"/>
          </w:tcPr>
          <w:p w14:paraId="3CEA7E3F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Број реализованих индивидуалних планова заштите</w:t>
            </w:r>
          </w:p>
        </w:tc>
        <w:tc>
          <w:tcPr>
            <w:tcW w:w="1530" w:type="dxa"/>
          </w:tcPr>
          <w:p w14:paraId="0AFA0EA2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361004DD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620" w:type="dxa"/>
          </w:tcPr>
          <w:p w14:paraId="1F976BFA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0F16198F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548" w:type="dxa"/>
          </w:tcPr>
          <w:p w14:paraId="5DDF3E37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</w:tr>
      <w:tr w:rsidR="002427E9" w:rsidRPr="00B0472B" w14:paraId="2E8725BB" w14:textId="77777777">
        <w:tc>
          <w:tcPr>
            <w:tcW w:w="4878" w:type="dxa"/>
          </w:tcPr>
          <w:p w14:paraId="5E32C615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Број дисциплинских поступака против запослених</w:t>
            </w:r>
          </w:p>
        </w:tc>
        <w:tc>
          <w:tcPr>
            <w:tcW w:w="1530" w:type="dxa"/>
          </w:tcPr>
          <w:p w14:paraId="5CE608D1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7FED170F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620" w:type="dxa"/>
          </w:tcPr>
          <w:p w14:paraId="459A922F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55E6F91A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548" w:type="dxa"/>
          </w:tcPr>
          <w:p w14:paraId="18EF4718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</w:tr>
      <w:tr w:rsidR="002427E9" w:rsidRPr="00B0472B" w14:paraId="5EA72E11" w14:textId="77777777">
        <w:tc>
          <w:tcPr>
            <w:tcW w:w="4878" w:type="dxa"/>
          </w:tcPr>
          <w:p w14:paraId="11BF51C0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>Број изречених дисциплинских мера</w:t>
            </w:r>
          </w:p>
        </w:tc>
        <w:tc>
          <w:tcPr>
            <w:tcW w:w="1530" w:type="dxa"/>
          </w:tcPr>
          <w:p w14:paraId="73AFEBEB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3EFA86EA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620" w:type="dxa"/>
          </w:tcPr>
          <w:p w14:paraId="2C169241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78F599E2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548" w:type="dxa"/>
          </w:tcPr>
          <w:p w14:paraId="011D5DE1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</w:tr>
      <w:tr w:rsidR="002427E9" w:rsidRPr="00B0472B" w14:paraId="5B5D07E8" w14:textId="77777777">
        <w:tc>
          <w:tcPr>
            <w:tcW w:w="4878" w:type="dxa"/>
          </w:tcPr>
          <w:p w14:paraId="4E9F3E42" w14:textId="77777777" w:rsidR="002427E9" w:rsidRPr="00D1255B" w:rsidRDefault="002427E9" w:rsidP="00B0472B">
            <w:pPr>
              <w:rPr>
                <w:lang w:eastAsia="en-US"/>
              </w:rPr>
            </w:pPr>
            <w:r w:rsidRPr="00D1255B">
              <w:rPr>
                <w:lang w:eastAsia="en-US"/>
              </w:rPr>
              <w:t xml:space="preserve">Укупно </w:t>
            </w:r>
          </w:p>
        </w:tc>
        <w:tc>
          <w:tcPr>
            <w:tcW w:w="1530" w:type="dxa"/>
          </w:tcPr>
          <w:p w14:paraId="4E24477D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60D75442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620" w:type="dxa"/>
          </w:tcPr>
          <w:p w14:paraId="3FC85D9D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800" w:type="dxa"/>
          </w:tcPr>
          <w:p w14:paraId="04BC309F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  <w:tc>
          <w:tcPr>
            <w:tcW w:w="1548" w:type="dxa"/>
          </w:tcPr>
          <w:p w14:paraId="42A1FC68" w14:textId="77777777" w:rsidR="002427E9" w:rsidRPr="00D1255B" w:rsidRDefault="002427E9" w:rsidP="00B0472B">
            <w:pPr>
              <w:rPr>
                <w:lang w:eastAsia="en-US"/>
              </w:rPr>
            </w:pPr>
          </w:p>
        </w:tc>
      </w:tr>
    </w:tbl>
    <w:p w14:paraId="1B053F3A" w14:textId="77777777" w:rsidR="002427E9" w:rsidRPr="00B0472B" w:rsidRDefault="002427E9" w:rsidP="00B0472B">
      <w:pPr>
        <w:spacing w:line="276" w:lineRule="auto"/>
        <w:ind w:firstLine="1829"/>
        <w:jc w:val="both"/>
        <w:rPr>
          <w:lang w:eastAsia="en-US"/>
        </w:rPr>
      </w:pPr>
    </w:p>
    <w:p w14:paraId="335755C9" w14:textId="77777777" w:rsidR="002427E9" w:rsidRPr="00B0472B" w:rsidRDefault="002427E9" w:rsidP="00B0472B">
      <w:pPr>
        <w:spacing w:line="276" w:lineRule="auto"/>
        <w:ind w:firstLine="1829"/>
        <w:jc w:val="both"/>
        <w:rPr>
          <w:lang w:val="en-US" w:eastAsia="en-US"/>
        </w:rPr>
      </w:pPr>
      <w:proofErr w:type="spellStart"/>
      <w:r w:rsidRPr="00B0472B">
        <w:rPr>
          <w:lang w:val="en-US" w:eastAsia="en-US"/>
        </w:rPr>
        <w:t>Директор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одлучује</w:t>
      </w:r>
      <w:proofErr w:type="spellEnd"/>
      <w:r w:rsidRPr="00B0472B">
        <w:rPr>
          <w:lang w:val="en-US" w:eastAsia="en-US"/>
        </w:rPr>
        <w:t xml:space="preserve"> о </w:t>
      </w:r>
      <w:proofErr w:type="spellStart"/>
      <w:r w:rsidRPr="00B0472B">
        <w:rPr>
          <w:lang w:val="en-US" w:eastAsia="en-US"/>
        </w:rPr>
        <w:t>дозволи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приступа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документацији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подацима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поступку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детета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осим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ако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је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основу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закона</w:t>
      </w:r>
      <w:proofErr w:type="spellEnd"/>
      <w:r w:rsidRPr="00B0472B">
        <w:rPr>
          <w:lang w:val="en-US" w:eastAsia="en-US"/>
        </w:rPr>
        <w:t xml:space="preserve">, а </w:t>
      </w: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захтев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суда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односно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другог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надлежног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органа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обавезан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proofErr w:type="gramStart"/>
      <w:r w:rsidRPr="00B0472B">
        <w:rPr>
          <w:lang w:val="en-US" w:eastAsia="en-US"/>
        </w:rPr>
        <w:t>достави.Коришћење</w:t>
      </w:r>
      <w:proofErr w:type="spellEnd"/>
      <w:proofErr w:type="gram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документације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јавне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сврхе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руковање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подацима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мора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бити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складу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законом</w:t>
      </w:r>
      <w:proofErr w:type="spellEnd"/>
      <w:r w:rsidRPr="00B0472B">
        <w:rPr>
          <w:lang w:val="en-US" w:eastAsia="en-US"/>
        </w:rPr>
        <w:t>.</w:t>
      </w:r>
    </w:p>
    <w:p w14:paraId="3882BEF6" w14:textId="77777777" w:rsidR="002427E9" w:rsidRDefault="002427E9" w:rsidP="00B0472B">
      <w:pPr>
        <w:spacing w:line="276" w:lineRule="auto"/>
        <w:ind w:firstLine="1829"/>
        <w:jc w:val="both"/>
        <w:rPr>
          <w:lang w:val="en-US" w:eastAsia="en-US"/>
        </w:rPr>
        <w:sectPr w:rsidR="002427E9" w:rsidSect="00B0472B">
          <w:pgSz w:w="15840" w:h="12240" w:orient="landscape"/>
          <w:pgMar w:top="1800" w:right="1440" w:bottom="1800" w:left="1440" w:header="720" w:footer="720" w:gutter="0"/>
          <w:cols w:space="720"/>
          <w:noEndnote/>
          <w:docGrid w:linePitch="326"/>
        </w:sectPr>
      </w:pPr>
      <w:proofErr w:type="spellStart"/>
      <w:r w:rsidRPr="00B0472B">
        <w:rPr>
          <w:lang w:val="en-US" w:eastAsia="en-US"/>
        </w:rPr>
        <w:t>На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основу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анализа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стања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праћења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вредновања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квалитета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ефикасности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предузетих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мера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активности</w:t>
      </w:r>
      <w:proofErr w:type="spellEnd"/>
      <w:r w:rsidRPr="00B0472B">
        <w:rPr>
          <w:lang w:val="en-US" w:eastAsia="en-US"/>
        </w:rPr>
        <w:t xml:space="preserve"> у </w:t>
      </w:r>
      <w:proofErr w:type="spellStart"/>
      <w:r w:rsidRPr="00B0472B">
        <w:rPr>
          <w:lang w:val="en-US" w:eastAsia="en-US"/>
        </w:rPr>
        <w:t>области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превенције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интервенције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установа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дефинише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даљу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политику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заштите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деце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ученика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од</w:t>
      </w:r>
      <w:proofErr w:type="spellEnd"/>
      <w:r w:rsidRPr="00B0472B">
        <w:rPr>
          <w:lang w:val="en-US" w:eastAsia="en-US"/>
        </w:rPr>
        <w:t xml:space="preserve"> </w:t>
      </w:r>
      <w:proofErr w:type="spellStart"/>
      <w:r w:rsidRPr="00B0472B">
        <w:rPr>
          <w:lang w:val="en-US" w:eastAsia="en-US"/>
        </w:rPr>
        <w:t>насиља</w:t>
      </w:r>
      <w:proofErr w:type="spellEnd"/>
      <w:r w:rsidRPr="00B0472B">
        <w:rPr>
          <w:lang w:val="en-US" w:eastAsia="en-US"/>
        </w:rPr>
        <w:t xml:space="preserve">, </w:t>
      </w:r>
      <w:proofErr w:type="spellStart"/>
      <w:r w:rsidRPr="00B0472B">
        <w:rPr>
          <w:lang w:val="en-US" w:eastAsia="en-US"/>
        </w:rPr>
        <w:t>злостављања</w:t>
      </w:r>
      <w:proofErr w:type="spellEnd"/>
      <w:r w:rsidRPr="00B0472B">
        <w:rPr>
          <w:lang w:val="en-US" w:eastAsia="en-US"/>
        </w:rPr>
        <w:t xml:space="preserve"> и </w:t>
      </w:r>
      <w:proofErr w:type="spellStart"/>
      <w:r w:rsidRPr="00B0472B">
        <w:rPr>
          <w:lang w:val="en-US" w:eastAsia="en-US"/>
        </w:rPr>
        <w:t>занемаривања</w:t>
      </w:r>
      <w:proofErr w:type="spellEnd"/>
      <w:r w:rsidRPr="00B0472B">
        <w:rPr>
          <w:lang w:val="en-US" w:eastAsia="en-US"/>
        </w:rPr>
        <w:t>.</w:t>
      </w:r>
    </w:p>
    <w:p w14:paraId="0AE4AD06" w14:textId="77777777" w:rsidR="002427E9" w:rsidRPr="00172B7C" w:rsidRDefault="002427E9" w:rsidP="00B0472B">
      <w:pPr>
        <w:rPr>
          <w:b/>
          <w:bCs/>
          <w:i/>
          <w:iCs/>
          <w:lang w:val="sr-Cyrl-CS"/>
        </w:rPr>
      </w:pPr>
      <w:r w:rsidRPr="00172B7C">
        <w:rPr>
          <w:b/>
          <w:bCs/>
          <w:i/>
          <w:iCs/>
          <w:lang w:val="sr-Cyrl-CS"/>
        </w:rPr>
        <w:lastRenderedPageBreak/>
        <w:t>Од школске 2010/2011. школа је укључена и у програм „Школа без насиља“</w:t>
      </w:r>
    </w:p>
    <w:p w14:paraId="01CE87DD" w14:textId="77777777" w:rsidR="002427E9" w:rsidRPr="00172B7C" w:rsidRDefault="002427E9" w:rsidP="00B0472B">
      <w:pPr>
        <w:rPr>
          <w:lang w:val="sr-Cyrl-CS"/>
        </w:rPr>
      </w:pPr>
    </w:p>
    <w:p w14:paraId="6B3EE41A" w14:textId="77777777" w:rsidR="002427E9" w:rsidRPr="00172B7C" w:rsidRDefault="002427E9" w:rsidP="00B0472B">
      <w:pPr>
        <w:rPr>
          <w:b/>
          <w:bCs/>
          <w:i/>
          <w:iCs/>
          <w:lang w:val="sr-Cyrl-CS"/>
        </w:rPr>
      </w:pPr>
      <w:r w:rsidRPr="00172B7C">
        <w:t>Главни циљ „Школе без насиља“ јесте стварање безбедне и подстицајне средине за учење, рад и развој. У оквиру овог програма насиље је дефинисано као сваки облик понашања који има за циљ намерно наношење психичког или физичког бола другоме. Програм је пре свега намењен деци, наставницима и запосленима у школама, али и родитељима и читавој локалној заједници.</w:t>
      </w:r>
    </w:p>
    <w:p w14:paraId="66C1A9D7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 xml:space="preserve">Током протекле школске године формиран је Тим </w:t>
      </w:r>
      <w:r w:rsidRPr="00172B7C">
        <w:t>који је задужен за подршку програму и праћење његове реализације у школи</w:t>
      </w:r>
      <w:r w:rsidRPr="00172B7C">
        <w:rPr>
          <w:lang w:val="sr-Cyrl-CS"/>
        </w:rPr>
        <w:t xml:space="preserve">. </w:t>
      </w:r>
    </w:p>
    <w:p w14:paraId="2E9D7958" w14:textId="77777777" w:rsidR="002427E9" w:rsidRPr="00172B7C" w:rsidRDefault="002427E9" w:rsidP="00B0472B">
      <w:pPr>
        <w:rPr>
          <w:lang w:val="ru-RU"/>
        </w:rPr>
      </w:pPr>
    </w:p>
    <w:p w14:paraId="6A44EF72" w14:textId="77777777" w:rsidR="002427E9" w:rsidRPr="00172B7C" w:rsidRDefault="002427E9" w:rsidP="00B0472B">
      <w:pPr>
        <w:rPr>
          <w:lang w:val="ru-RU"/>
        </w:rPr>
      </w:pPr>
    </w:p>
    <w:p w14:paraId="71A2D761" w14:textId="77777777" w:rsidR="002427E9" w:rsidRPr="00DB0F2F" w:rsidRDefault="002427E9" w:rsidP="00B0472B">
      <w:pPr>
        <w:rPr>
          <w:u w:val="single"/>
          <w:lang w:val="sr-Cyrl-CS"/>
        </w:rPr>
      </w:pPr>
      <w:r w:rsidRPr="00DB0F2F">
        <w:rPr>
          <w:u w:val="single"/>
          <w:lang w:val="sr-Cyrl-CS"/>
        </w:rPr>
        <w:t>МЕДИЈАЦИЈА У ШКОЛИ-ШКОЛА БЕЗ НАСИЉА</w:t>
      </w:r>
    </w:p>
    <w:p w14:paraId="0F2DA4D2" w14:textId="77777777" w:rsidR="002427E9" w:rsidRPr="00172B7C" w:rsidRDefault="002427E9" w:rsidP="00B0472B">
      <w:pPr>
        <w:rPr>
          <w:color w:val="FF6600"/>
          <w:lang w:val="sr-Cyrl-CS"/>
        </w:rPr>
      </w:pPr>
    </w:p>
    <w:p w14:paraId="6518B413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У  школи се већ друге године одвија  пројекат „Школа без насиља“ у којој учествују наставници, васпитачи, разредне старешине и сви запослени радници школе.</w:t>
      </w:r>
    </w:p>
    <w:p w14:paraId="7FC1280C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Медијација је начин решавања конфликта и превазилажења неспоразума у коме су неутрална,трећа страна појављује у улози посредника изеђу сукобљених страна. Циљ медијације је да се конфликту приђе  на конструктивни начин и да дође до заједничког решења .</w:t>
      </w:r>
    </w:p>
    <w:p w14:paraId="302A4AD3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Процес медијације је успешан у следећим случајевима:</w:t>
      </w:r>
    </w:p>
    <w:p w14:paraId="61853ADF" w14:textId="77777777" w:rsidR="002427E9" w:rsidRPr="00172B7C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t>Добровољно учешће са обе стране</w:t>
      </w:r>
    </w:p>
    <w:p w14:paraId="4F305C05" w14:textId="77777777" w:rsidR="002427E9" w:rsidRPr="00172B7C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t xml:space="preserve">Конструктивно решење </w:t>
      </w:r>
    </w:p>
    <w:p w14:paraId="0D4711F2" w14:textId="77777777" w:rsidR="002427E9" w:rsidRPr="002B77C4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t>На који начин се могу задовољити</w:t>
      </w:r>
    </w:p>
    <w:p w14:paraId="7A883A7E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Приликом примене поступка медијације  за васпитаче који примењују овај поступак када је двоје деце у сукобу јако је важно да примене кораке и понашања која воде конструктивном решењу а никако она супротна.</w:t>
      </w:r>
    </w:p>
    <w:p w14:paraId="5738DBD9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Они помажу својим колегама,деци и вршњацима да:</w:t>
      </w:r>
    </w:p>
    <w:p w14:paraId="3B56F936" w14:textId="77777777" w:rsidR="002427E9" w:rsidRPr="00172B7C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t>сагледају проблеме које имају</w:t>
      </w:r>
    </w:p>
    <w:p w14:paraId="12A35D3E" w14:textId="77777777" w:rsidR="002427E9" w:rsidRPr="00172B7C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t>открију разлоге због којих долазе до конфликта</w:t>
      </w:r>
    </w:p>
    <w:p w14:paraId="203CD816" w14:textId="77777777" w:rsidR="002427E9" w:rsidRPr="00172B7C" w:rsidRDefault="002427E9" w:rsidP="00590BD9">
      <w:pPr>
        <w:numPr>
          <w:ilvl w:val="0"/>
          <w:numId w:val="28"/>
        </w:numPr>
        <w:rPr>
          <w:lang w:val="sr-Cyrl-CS"/>
        </w:rPr>
      </w:pPr>
      <w:r w:rsidRPr="00172B7C">
        <w:rPr>
          <w:lang w:val="sr-Cyrl-CS"/>
        </w:rPr>
        <w:t>расту и развијају се учећи на непосредним искуствима да живе заједно упркос међусобним разликама</w:t>
      </w:r>
    </w:p>
    <w:p w14:paraId="593A7F2F" w14:textId="77777777" w:rsidR="002427E9" w:rsidRPr="00172B7C" w:rsidRDefault="002427E9" w:rsidP="00B0472B">
      <w:pPr>
        <w:rPr>
          <w:i/>
          <w:iCs/>
          <w:lang w:val="sr-Latn-CS"/>
        </w:rPr>
      </w:pPr>
    </w:p>
    <w:p w14:paraId="342E1AF2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АКТИВНОСТИ  ЗАШТИТЕ ДЕЦЕ</w:t>
      </w:r>
    </w:p>
    <w:p w14:paraId="67CC8CD4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 xml:space="preserve">У установи се интервенише на насиље, злостављање и занемаривање када се дешава или седогодило: </w:t>
      </w:r>
    </w:p>
    <w:p w14:paraId="2D4395D5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- између деце</w:t>
      </w:r>
    </w:p>
    <w:p w14:paraId="14D7C6AD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- запосленог и детета</w:t>
      </w:r>
    </w:p>
    <w:p w14:paraId="34ED9A76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- трећег лица и детета</w:t>
      </w:r>
    </w:p>
    <w:p w14:paraId="1A4B82E0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 xml:space="preserve">- запосленог и родитеља. </w:t>
      </w:r>
    </w:p>
    <w:p w14:paraId="5DE89554" w14:textId="77777777" w:rsidR="002427E9" w:rsidRPr="00172B7C" w:rsidRDefault="002427E9" w:rsidP="00B0472B">
      <w:pPr>
        <w:rPr>
          <w:lang w:val="sr-Latn-CS"/>
        </w:rPr>
      </w:pPr>
      <w:r w:rsidRPr="00172B7C">
        <w:rPr>
          <w:lang w:val="sr-Cyrl-CS"/>
        </w:rPr>
        <w:t xml:space="preserve">Мерама интервенције насиље се зауставља, осигурава безбедност свих учесника и смањује ризикод понављања. </w:t>
      </w:r>
    </w:p>
    <w:p w14:paraId="3EB59C12" w14:textId="77777777" w:rsidR="002427E9" w:rsidRPr="00172B7C" w:rsidRDefault="002427E9" w:rsidP="00B0472B">
      <w:pPr>
        <w:tabs>
          <w:tab w:val="left" w:pos="3810"/>
        </w:tabs>
        <w:rPr>
          <w:lang w:val="sr-Cyrl-CS"/>
        </w:rPr>
      </w:pPr>
    </w:p>
    <w:p w14:paraId="58312F3C" w14:textId="77777777" w:rsidR="002427E9" w:rsidRPr="00172B7C" w:rsidRDefault="002427E9" w:rsidP="00B0472B">
      <w:pPr>
        <w:rPr>
          <w:b/>
          <w:bCs/>
          <w:lang w:val="sr-Cyrl-CS"/>
        </w:rPr>
      </w:pPr>
      <w:r w:rsidRPr="00172B7C">
        <w:rPr>
          <w:b/>
          <w:bCs/>
          <w:lang w:val="sr-Cyrl-CS"/>
        </w:rPr>
        <w:t>Редослед поступака (корака у интервенцији)</w:t>
      </w:r>
    </w:p>
    <w:p w14:paraId="71EE02AF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Latn-CS"/>
        </w:rPr>
        <w:t>*</w:t>
      </w:r>
      <w:r w:rsidRPr="00172B7C">
        <w:rPr>
          <w:lang w:val="sr-Cyrl-CS"/>
        </w:rPr>
        <w:t xml:space="preserve"> проверавање сумње или откривања насиља</w:t>
      </w:r>
    </w:p>
    <w:p w14:paraId="52E9F75F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Latn-CS"/>
        </w:rPr>
        <w:t>*</w:t>
      </w:r>
      <w:r w:rsidRPr="00172B7C">
        <w:rPr>
          <w:lang w:val="sr-Cyrl-CS"/>
        </w:rPr>
        <w:t>. заустављање и смиривање учесника</w:t>
      </w:r>
    </w:p>
    <w:p w14:paraId="74C3E4D4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Latn-CS"/>
        </w:rPr>
        <w:lastRenderedPageBreak/>
        <w:t>*</w:t>
      </w:r>
      <w:r w:rsidRPr="00172B7C">
        <w:rPr>
          <w:lang w:val="sr-Cyrl-CS"/>
        </w:rPr>
        <w:t xml:space="preserve"> предузимање хитних акција и обавештење (одмах) – родитеље, чланове тима вртића, чланове тима установе, директора</w:t>
      </w:r>
    </w:p>
    <w:p w14:paraId="1A2E99BF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Latn-CS"/>
        </w:rPr>
        <w:t>*</w:t>
      </w:r>
      <w:r w:rsidRPr="00172B7C">
        <w:rPr>
          <w:lang w:val="sr-Cyrl-CS"/>
        </w:rPr>
        <w:t xml:space="preserve"> обављање консултација у вртићу, установи</w:t>
      </w:r>
    </w:p>
    <w:p w14:paraId="08CCEA44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Latn-CS"/>
        </w:rPr>
        <w:t>*</w:t>
      </w:r>
      <w:r w:rsidRPr="00172B7C">
        <w:rPr>
          <w:lang w:val="sr-Cyrl-CS"/>
        </w:rPr>
        <w:t xml:space="preserve"> израда Плана заштите који се сачињава за конкретну ситуацију и зависи од тежине и врстенасиља и односи се на оне које трпе насиље и они који га чине а садржи: </w:t>
      </w:r>
    </w:p>
    <w:p w14:paraId="3843D6D2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 xml:space="preserve">- конкретне аклтивности које утичу на промену понашања (појачан васпитни рад, разговор сародитељима, групом и друго), као и то ко спроводи активности и у које време. </w:t>
      </w:r>
    </w:p>
    <w:p w14:paraId="1D94FEE6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- План заштите сачињава Тим установе заједно са васпитачем и родитељем</w:t>
      </w:r>
    </w:p>
    <w:p w14:paraId="78037167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 xml:space="preserve">- За трећи ниво насиља директор подноси пријаву надлежним органима а школску управуобавештава у року од 24 часа. </w:t>
      </w:r>
    </w:p>
    <w:p w14:paraId="372270EF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Latn-CS"/>
        </w:rPr>
        <w:t>*</w:t>
      </w:r>
      <w:r w:rsidRPr="00172B7C">
        <w:rPr>
          <w:lang w:val="sr-Cyrl-CS"/>
        </w:rPr>
        <w:t xml:space="preserve"> процена ефеката предузетих мера</w:t>
      </w:r>
    </w:p>
    <w:p w14:paraId="3F5345AF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 xml:space="preserve">У ситуацијама када одрасли, заполени, родитељ или треће лице врши насиље, злостављање или занемаривање деце процедура је следећа: </w:t>
      </w:r>
    </w:p>
    <w:p w14:paraId="78A521A3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 xml:space="preserve">- Када је запослени починилац насиља, злостављања и занемаривања према детету у устанви, директор преузима мере према запосленом у складу са Законом а према детету мере заштите и подршке. </w:t>
      </w:r>
    </w:p>
    <w:p w14:paraId="72086CF6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 xml:space="preserve">- Када је родитељ починилац насиља према запосленом директор је дужан да обавести полицију. </w:t>
      </w:r>
    </w:p>
    <w:p w14:paraId="48491838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- Уколико је тим за заштиту деце на нивоу устанве проценио да је реч о трећем нивоу насиља</w:t>
      </w:r>
    </w:p>
    <w:p w14:paraId="37330A1D" w14:textId="77777777" w:rsidR="002427E9" w:rsidRPr="00172B7C" w:rsidRDefault="002427E9" w:rsidP="00B0472B">
      <w:pPr>
        <w:rPr>
          <w:lang w:val="sr-Cyrl-CS"/>
        </w:rPr>
      </w:pPr>
      <w:r w:rsidRPr="00172B7C">
        <w:rPr>
          <w:lang w:val="sr-Cyrl-CS"/>
        </w:rPr>
        <w:t>или има сазнање или сумњу на насиље у породици или друге одрасле особе која није</w:t>
      </w:r>
    </w:p>
    <w:p w14:paraId="3C17D859" w14:textId="77777777" w:rsidR="002427E9" w:rsidRPr="002B77C4" w:rsidRDefault="002427E9" w:rsidP="00B0472B">
      <w:pPr>
        <w:rPr>
          <w:lang w:val="sr-Cyrl-CS"/>
        </w:rPr>
      </w:pPr>
      <w:r w:rsidRPr="00172B7C">
        <w:rPr>
          <w:lang w:val="sr-Cyrl-CS"/>
        </w:rPr>
        <w:t>запослена у устанвои, обавезан је да укључи установе спољашње мреже (центар за социјални ред)</w:t>
      </w:r>
    </w:p>
    <w:p w14:paraId="79D391B0" w14:textId="77777777" w:rsidR="002427E9" w:rsidRPr="00172B7C" w:rsidRDefault="00D909ED" w:rsidP="00B0472B">
      <w:pPr>
        <w:rPr>
          <w:lang w:val="sr-Cyrl-CS"/>
        </w:rPr>
      </w:pPr>
      <w:r>
        <w:rPr>
          <w:lang w:val="sr-Cyrl-CS"/>
        </w:rPr>
        <w:t>-Током школске 20</w:t>
      </w:r>
      <w:r>
        <w:rPr>
          <w:lang w:val="sr-Latn-BA"/>
        </w:rPr>
        <w:t>20</w:t>
      </w:r>
      <w:r>
        <w:rPr>
          <w:lang w:val="sr-Cyrl-CS"/>
        </w:rPr>
        <w:t>/202</w:t>
      </w:r>
      <w:r>
        <w:rPr>
          <w:lang w:val="sr-Latn-BA"/>
        </w:rPr>
        <w:t>1</w:t>
      </w:r>
      <w:r w:rsidR="002427E9">
        <w:rPr>
          <w:lang w:val="sr-Cyrl-CS"/>
        </w:rPr>
        <w:t xml:space="preserve">.год. </w:t>
      </w:r>
      <w:r w:rsidR="002427E9" w:rsidRPr="00172B7C">
        <w:rPr>
          <w:lang w:val="sr-Cyrl-CS"/>
        </w:rPr>
        <w:t xml:space="preserve"> кроз програм заштите ученика од насиља, злостављања и занемаривања, тим ће се бавити и превентивним активностима за заштиту деце од трговине људима и заштити од дигиталног насиља </w:t>
      </w:r>
    </w:p>
    <w:p w14:paraId="44891874" w14:textId="77777777" w:rsidR="002427E9" w:rsidRPr="00172B7C" w:rsidRDefault="002427E9" w:rsidP="00B0472B">
      <w:r w:rsidRPr="00172B7C">
        <w:rPr>
          <w:u w:val="single"/>
        </w:rPr>
        <w:t>Превентивне информативне активности</w:t>
      </w:r>
    </w:p>
    <w:p w14:paraId="5A7BFC5F" w14:textId="77777777" w:rsidR="002427E9" w:rsidRPr="00172B7C" w:rsidRDefault="002427E9" w:rsidP="00B0472B">
      <w:r w:rsidRPr="00172B7C">
        <w:t>-помоћи ће деци да схвате да жртва може бити било ко</w:t>
      </w:r>
    </w:p>
    <w:p w14:paraId="618DA75F" w14:textId="77777777" w:rsidR="002427E9" w:rsidRPr="00E837A6" w:rsidRDefault="002427E9" w:rsidP="00B0472B">
      <w:pPr>
        <w:rPr>
          <w:lang w:val="ru-RU"/>
        </w:rPr>
      </w:pPr>
      <w:r w:rsidRPr="00172B7C">
        <w:t>- мотивишу децу да говоре о овом проблему,</w:t>
      </w:r>
    </w:p>
    <w:p w14:paraId="125ABFB5" w14:textId="77777777" w:rsidR="002427E9" w:rsidRPr="00172B7C" w:rsidRDefault="002427E9" w:rsidP="00B0472B">
      <w:r w:rsidRPr="00172B7C">
        <w:t>-могу помоћи у прелиминарној идентификацији  жртава</w:t>
      </w:r>
    </w:p>
    <w:p w14:paraId="3E792E36" w14:textId="77777777" w:rsidR="002427E9" w:rsidRPr="00172B7C" w:rsidRDefault="002427E9" w:rsidP="00B0472B">
      <w:r w:rsidRPr="00172B7C">
        <w:t>Обележићемо светски дан борбе против трговине људима.</w:t>
      </w:r>
    </w:p>
    <w:p w14:paraId="49EEB4F1" w14:textId="77777777" w:rsidR="002427E9" w:rsidRDefault="002427E9" w:rsidP="00B0472B">
      <w:r w:rsidRPr="00172B7C">
        <w:t xml:space="preserve">У школи ће на ову тему бити организована вршњачка предавања. </w:t>
      </w:r>
    </w:p>
    <w:p w14:paraId="65A06DE5" w14:textId="77777777" w:rsidR="002427E9" w:rsidRDefault="002427E9" w:rsidP="00B0472B"/>
    <w:p w14:paraId="56A4DD0E" w14:textId="77777777" w:rsidR="002427E9" w:rsidRDefault="002427E9" w:rsidP="00B0472B"/>
    <w:p w14:paraId="0DC14D63" w14:textId="77777777" w:rsidR="002427E9" w:rsidRDefault="002427E9" w:rsidP="00B0472B">
      <w:r>
        <w:t>БОРБА ПРОТИВ ДИСКРИМИНАЦИЈЕ У ОБРАЗОВНО ВАСПИТНОМ ПРОЦЕСУ</w:t>
      </w:r>
    </w:p>
    <w:p w14:paraId="4BC286A3" w14:textId="77777777" w:rsidR="002427E9" w:rsidRPr="00FA5290" w:rsidRDefault="002427E9" w:rsidP="00B0472B"/>
    <w:p w14:paraId="00B3F37C" w14:textId="77777777" w:rsidR="002427E9" w:rsidRPr="00F85C94" w:rsidRDefault="002427E9" w:rsidP="00B0472B">
      <w:r w:rsidRPr="00F85C94">
        <w:t>Осим надлежности поступања у ситуацијама насиља, злостављања и занемаривања, задаци тима за заштиту јесу, нарочито</w:t>
      </w:r>
      <w:r w:rsidR="00D909ED">
        <w:t xml:space="preserve"> од шк.2020</w:t>
      </w:r>
      <w:r>
        <w:t>/</w:t>
      </w:r>
      <w:r>
        <w:rPr>
          <w:lang w:val="sr-Cyrl-CS"/>
        </w:rPr>
        <w:t>2</w:t>
      </w:r>
      <w:r w:rsidR="00D909ED">
        <w:rPr>
          <w:lang w:val="sr-Latn-BA"/>
        </w:rPr>
        <w:t>1.</w:t>
      </w:r>
      <w:r>
        <w:t>год.</w:t>
      </w:r>
      <w:r w:rsidRPr="00F85C94">
        <w:t>, да:</w:t>
      </w:r>
    </w:p>
    <w:p w14:paraId="12908E7A" w14:textId="77777777" w:rsidR="002427E9" w:rsidRPr="00F85C94" w:rsidRDefault="002427E9" w:rsidP="00B0472B">
      <w:r w:rsidRPr="00F85C94">
        <w:t>1) анализира стање у остваривању равноправности и једнаких могућности;</w:t>
      </w:r>
    </w:p>
    <w:p w14:paraId="4EB69B2A" w14:textId="77777777" w:rsidR="002427E9" w:rsidRPr="00F85C94" w:rsidRDefault="002427E9" w:rsidP="00B0472B">
      <w:r w:rsidRPr="00F85C94">
        <w:t xml:space="preserve">2) припрема програм превенције; </w:t>
      </w:r>
    </w:p>
    <w:p w14:paraId="4E6B6C1E" w14:textId="77777777" w:rsidR="002427E9" w:rsidRPr="00F85C94" w:rsidRDefault="002427E9" w:rsidP="00B0472B">
      <w:r w:rsidRPr="00F85C94">
        <w:t xml:space="preserve">3) информише учеснике у образовању, запослене и родитеље о планираним активностима и могућностима пружања подршке и помоћи; </w:t>
      </w:r>
    </w:p>
    <w:p w14:paraId="0A1F9291" w14:textId="77777777" w:rsidR="002427E9" w:rsidRPr="00F85C94" w:rsidRDefault="002427E9" w:rsidP="00B0472B">
      <w:r w:rsidRPr="00F85C94">
        <w:t>4) учествује у пројектима и обукама за развијање потребних знања и вештина за превенцију и поступање у случајевима дискриминаторног понашања;</w:t>
      </w:r>
    </w:p>
    <w:p w14:paraId="78468C14" w14:textId="77777777" w:rsidR="002427E9" w:rsidRPr="00F85C94" w:rsidRDefault="002427E9" w:rsidP="00B0472B">
      <w:r w:rsidRPr="00F85C94">
        <w:lastRenderedPageBreak/>
        <w:t xml:space="preserve">5) предлаже мере за унапређивање превенције и заштите од дискриминације, организује консултације и учествује у доношењу одлука о начину поступања у случајевима сумње на дискриминаторно понашање; </w:t>
      </w:r>
    </w:p>
    <w:p w14:paraId="4578DF70" w14:textId="77777777" w:rsidR="002427E9" w:rsidRPr="00F85C94" w:rsidRDefault="002427E9" w:rsidP="00B0472B">
      <w:r w:rsidRPr="00F85C94">
        <w:t>6) укључује родитеље у планирање мера и спровођење активности за спречавање и сузбијање дискриминаторног понашања;</w:t>
      </w:r>
    </w:p>
    <w:p w14:paraId="4920B569" w14:textId="77777777" w:rsidR="002427E9" w:rsidRPr="00F85C94" w:rsidRDefault="002427E9" w:rsidP="00B0472B">
      <w:r w:rsidRPr="00F85C94">
        <w:t>7) прати и процењује ефекте предузетих мера и активности за спречавање и сузбијање дискриминаторног понашања и даје одговарајуће предлоге директору;</w:t>
      </w:r>
    </w:p>
    <w:p w14:paraId="06DC624D" w14:textId="77777777" w:rsidR="002427E9" w:rsidRPr="00F85C94" w:rsidRDefault="002427E9" w:rsidP="00B0472B">
      <w:r w:rsidRPr="00F85C94">
        <w:t>8) сарађује са школском управом Министарства и другим надлежним органима, организацијама и службама, ради спречавања и заштите од дискриминације;</w:t>
      </w:r>
    </w:p>
    <w:p w14:paraId="4FB3DFB1" w14:textId="77777777" w:rsidR="002427E9" w:rsidRPr="00F85C94" w:rsidRDefault="002427E9" w:rsidP="00B0472B">
      <w:r w:rsidRPr="00F85C94">
        <w:t>9) води и чува посебну документацију о случајевима и појавним облицима дискриминације, броју пријава и притужби, броју спроведених неформалних и формалних поступака, њиховом исходу и др.</w:t>
      </w:r>
    </w:p>
    <w:p w14:paraId="42995A39" w14:textId="77777777" w:rsidR="002427E9" w:rsidRPr="00F85C94" w:rsidRDefault="002427E9" w:rsidP="00B0472B">
      <w:r w:rsidRPr="00F85C94">
        <w:t>Програм превенције садржи:</w:t>
      </w:r>
    </w:p>
    <w:p w14:paraId="10271D25" w14:textId="77777777" w:rsidR="002427E9" w:rsidRPr="00F85C94" w:rsidRDefault="002427E9" w:rsidP="00B0472B">
      <w:r w:rsidRPr="00F85C94">
        <w:t>1) начине на које се принципи једнаких могућности и недискриминације уграђују и остварују у свакодневном животу и раду установе на свим нивоима, у свим облицима рада (појединац, васпитна група, одељење, ученички парламент, стручни органи и тимови, родитељски састанци, родитељи као појединци и група, савет родитеља);</w:t>
      </w:r>
    </w:p>
    <w:p w14:paraId="4795BF27" w14:textId="77777777" w:rsidR="002427E9" w:rsidRPr="00F85C94" w:rsidRDefault="002427E9" w:rsidP="00B0472B">
      <w:r w:rsidRPr="00F85C94">
        <w:t>2) начине на које се пружа додатна подршка учесницима образовања и њиховим родитељима из мањинских и осетљивих друштвених група, а нарочито, у случају сметњи у развоју и инвалидитета, здравствених тешкоћа, недовољног познавања српског језика или језика на коме се изводи настава, ризика од напуштања образовања и васпитања и др.;</w:t>
      </w:r>
    </w:p>
    <w:p w14:paraId="56D3032C" w14:textId="77777777" w:rsidR="002427E9" w:rsidRPr="00F85C94" w:rsidRDefault="002427E9" w:rsidP="00B0472B">
      <w:r w:rsidRPr="00F85C94">
        <w:t>3) стручно усавршавање запослених ради унапређивања компетенција за промовисање и развијање културе људских права, интеркултуралности, толеранције, превазилажење стереотипа и предрасуда код учесника у образовању, рад у мултикултуралној групи, односно одељењу, стварање инклузивног окружења, препознавање дискриминације и целисходно реаговање на дискриминаторно понашање;</w:t>
      </w:r>
    </w:p>
    <w:p w14:paraId="782D9E2D" w14:textId="77777777" w:rsidR="002427E9" w:rsidRPr="00F85C94" w:rsidRDefault="002427E9" w:rsidP="00B0472B">
      <w:r w:rsidRPr="00F85C94">
        <w:t>4) начине информисања о правима, обавезама и одговорностима учесника у образовању у спречавању и заштити од дискриминације и дискриминаторног понашања;</w:t>
      </w:r>
    </w:p>
    <w:p w14:paraId="091A1378" w14:textId="77777777" w:rsidR="002427E9" w:rsidRPr="00F85C94" w:rsidRDefault="002427E9" w:rsidP="00B0472B">
      <w:r w:rsidRPr="00F85C94">
        <w:t>5) облике и садржаје рада са учесницима у образовању ради превазилажења стереотипа и предрасуда, развијања свести о опасности и штетним последицама дискриминације, унапређивања толеранције и разумевања, интеркултуралности, уважавања и поштовања различитости и др.;</w:t>
      </w:r>
    </w:p>
    <w:p w14:paraId="4869A475" w14:textId="77777777" w:rsidR="002427E9" w:rsidRPr="00F85C94" w:rsidRDefault="002427E9" w:rsidP="00B0472B">
      <w:r w:rsidRPr="00F85C94">
        <w:t>6) облике и садржаје рада са учесницима у образовању који трпе, чине или сведоче дискриминаторно понашање;</w:t>
      </w:r>
    </w:p>
    <w:p w14:paraId="17D6E962" w14:textId="77777777" w:rsidR="002427E9" w:rsidRPr="00F85C94" w:rsidRDefault="002427E9" w:rsidP="00B0472B">
      <w:r w:rsidRPr="00F85C94">
        <w:t>7) начине, облике и садржаје сарадње са родитељима, јединицом локалне самоуправе, надлежним органима, службама и др.;</w:t>
      </w:r>
    </w:p>
    <w:p w14:paraId="2AC41604" w14:textId="77777777" w:rsidR="002427E9" w:rsidRPr="00F85C94" w:rsidRDefault="002427E9" w:rsidP="00B0472B">
      <w:r w:rsidRPr="00F85C94">
        <w:t>8) начине поступања у случајевима подношења пријаве установи, односно притужбе Поверенику и кривичне пријаве надлежном органу због дискриминаторског поступања и поступања којима се вређа углед, част или достојанство личности;</w:t>
      </w:r>
    </w:p>
    <w:p w14:paraId="3F8D60E2" w14:textId="77777777" w:rsidR="002427E9" w:rsidRPr="00F85C94" w:rsidRDefault="002427E9" w:rsidP="00B0472B">
      <w:r w:rsidRPr="00F85C94">
        <w:t xml:space="preserve">9) начине праћења, вредновања и извештавања органа установе о остваривању и ефектима програма спречавања дискриминације и дискриминаторног понашања, а нарочито, у односу на: </w:t>
      </w:r>
    </w:p>
    <w:p w14:paraId="2DCA983E" w14:textId="77777777" w:rsidR="002427E9" w:rsidRPr="00F85C94" w:rsidRDefault="002427E9" w:rsidP="00B0472B">
      <w:r w:rsidRPr="00F85C94">
        <w:t>(1) учесталост дискриминаторног понашања и број поднетих пријава, притужби, односно кривичних пријава;</w:t>
      </w:r>
    </w:p>
    <w:p w14:paraId="503F49B4" w14:textId="77777777" w:rsidR="002427E9" w:rsidRPr="00F85C94" w:rsidRDefault="002427E9" w:rsidP="00B0472B">
      <w:r w:rsidRPr="00F85C94">
        <w:t xml:space="preserve">(2) распрострањеност различитих облика дискриминације; </w:t>
      </w:r>
    </w:p>
    <w:p w14:paraId="26FB6DA9" w14:textId="77777777" w:rsidR="002427E9" w:rsidRPr="00F85C94" w:rsidRDefault="002427E9" w:rsidP="00B0472B">
      <w:r w:rsidRPr="00F85C94">
        <w:lastRenderedPageBreak/>
        <w:t>(3) број лица изложених дискриминаторном понашању;</w:t>
      </w:r>
    </w:p>
    <w:p w14:paraId="16AABC1F" w14:textId="77777777" w:rsidR="002427E9" w:rsidRPr="00F85C94" w:rsidRDefault="002427E9" w:rsidP="00B0472B">
      <w:r w:rsidRPr="00F85C94">
        <w:t xml:space="preserve">(4) учесталост и број васпитно-дисциплинских поступака против ученика и дисциплинских поступака против запослених због дискриминаторног понашања; </w:t>
      </w:r>
    </w:p>
    <w:p w14:paraId="2EFFAEEE" w14:textId="77777777" w:rsidR="002427E9" w:rsidRPr="00F85C94" w:rsidRDefault="002427E9" w:rsidP="00B0472B">
      <w:r w:rsidRPr="00F85C94">
        <w:t>(5) број и ефекте предузетих мера и активности које међу учесницима у образовању промовишу толеранцију, уважавање различитости, једнаке могућности и недискриминацију;</w:t>
      </w:r>
    </w:p>
    <w:p w14:paraId="21E6A6BF" w14:textId="77777777" w:rsidR="002427E9" w:rsidRPr="00F85C94" w:rsidRDefault="002427E9" w:rsidP="00B0472B">
      <w:r w:rsidRPr="00F85C94">
        <w:t>(6) степен и квалитет укључености родитеља у спречавање свих облика дискриминације и др.;</w:t>
      </w:r>
    </w:p>
    <w:p w14:paraId="2897AF66" w14:textId="77777777" w:rsidR="002427E9" w:rsidRPr="00F85C94" w:rsidRDefault="002427E9" w:rsidP="00B0472B">
      <w:r w:rsidRPr="00F85C94">
        <w:t>(7) остварене обуке стручног усавршавања за спречавање дискриминаторног понашања и потребе даљег усавршавања.</w:t>
      </w:r>
    </w:p>
    <w:p w14:paraId="5E30B6DE" w14:textId="77777777" w:rsidR="002427E9" w:rsidRDefault="002427E9" w:rsidP="00B0472B"/>
    <w:p w14:paraId="0DE4422F" w14:textId="77777777" w:rsidR="002427E9" w:rsidRPr="00A86685" w:rsidRDefault="002427E9" w:rsidP="00B0472B">
      <w:pPr>
        <w:tabs>
          <w:tab w:val="left" w:pos="3225"/>
        </w:tabs>
        <w:rPr>
          <w:b/>
          <w:bCs/>
          <w:i/>
          <w:iCs/>
          <w:lang w:val="sr-Cyrl-CS"/>
        </w:rPr>
      </w:pPr>
      <w:r>
        <w:rPr>
          <w:b/>
          <w:bCs/>
          <w:i/>
          <w:iCs/>
          <w:lang w:val="sr-Cyrl-CS"/>
        </w:rPr>
        <w:t>3</w:t>
      </w:r>
      <w:r w:rsidRPr="00A86685">
        <w:rPr>
          <w:b/>
          <w:bCs/>
          <w:i/>
          <w:iCs/>
          <w:lang w:val="sr-Cyrl-CS"/>
        </w:rPr>
        <w:t>.1ДИГИТАЛНО НАСИЉЕ</w:t>
      </w:r>
    </w:p>
    <w:p w14:paraId="08CBCF42" w14:textId="77777777" w:rsidR="002427E9" w:rsidRPr="00A86685" w:rsidRDefault="002427E9" w:rsidP="00B0472B">
      <w:pPr>
        <w:tabs>
          <w:tab w:val="left" w:pos="3225"/>
        </w:tabs>
        <w:rPr>
          <w:b/>
          <w:bCs/>
          <w:i/>
          <w:iCs/>
          <w:lang w:val="sr-Cyrl-CS"/>
        </w:rPr>
      </w:pPr>
    </w:p>
    <w:p w14:paraId="0DDAC3B6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ДИГИТАЛНО НАСИЉЕ Дигитално насиље (енг. cyberbullying) је коришћење дигиталне технологије (интернета и мобилних телефона) с циљем да се друга особа узнемири, повреди, понизи и да јој се нанесе штета. Осим термина дигитално насиље, у литератури се срећу и други сродни термини: електронско насиље, насиље на интернету, онлајн насиље, сајбер насиље, малтретирање у дигиталном свету и др. И превентивне и интервентне мере спроводе се на више нивоа. </w:t>
      </w:r>
    </w:p>
    <w:p w14:paraId="1C92E174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Уколико ученик/ ца трпи дигитално насиље, сви су дужни да реагују (васпитно-образовна установа, родитељи односно породица, другови и другарице који/е су сведоци насиља), како би се насиље што пре зауставило, осигурала безбедност укључених у насиље (особа које трпе насиље, врше насиље или сведоче о њему), смањио ризик од понављања и штетне последице трпљења насиља. </w:t>
      </w:r>
    </w:p>
    <w:p w14:paraId="49DFEBCB" w14:textId="77777777" w:rsidR="002427E9" w:rsidRPr="00A86685" w:rsidRDefault="002427E9" w:rsidP="00B0472B">
      <w:pPr>
        <w:tabs>
          <w:tab w:val="left" w:pos="3225"/>
        </w:tabs>
        <w:rPr>
          <w:b/>
          <w:bCs/>
          <w:lang w:val="sr-Cyrl-CS"/>
        </w:rPr>
      </w:pPr>
      <w:r w:rsidRPr="00A86685">
        <w:rPr>
          <w:b/>
          <w:bCs/>
          <w:lang w:val="sr-Cyrl-CS"/>
        </w:rPr>
        <w:t>Превентивне активности:</w:t>
      </w:r>
    </w:p>
    <w:p w14:paraId="2E659D9E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Конкретније, желимо да: поделимо са ученицима/ама, наставницима/ама и родитељима информације у вези са коришћењем савремених технологија и изазове, односно ризике које коришћење технологије са собом доноси; укажемо на то колико је значајно да будемо опрезни/е на интернету и да предузимамо све мере заштите које су нам на располагању; предложимо и препоручимо активности за заштиту (превенцију и интервенцију) од различитих облика дигиталног насиља, нарочито сексуалног насиља које се врши путем интернета; подстакнемо сарадњу и размену искустава унутар школе – заједничке активности наставника/ца, родитеља и ученика/ца, као и сарадњу с другим актерима, установама и институцијама, ради безбеднијег коришћења интернета; радимо на развијању позитивних вредности и понашања у складу с тим вредностима. </w:t>
      </w:r>
    </w:p>
    <w:p w14:paraId="0B5C8C32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Превентивне активности на нивоу образовно-васпитне установе Превентивне активности које образовно-васпитна установа предузима у вези са заштитом деце од насиља, укључујући и дигитално насиље, прописане су Законом о основама система образовања и васпитања и Правилником о протоколу поступања у одговору на насиље, злостављање и занемаривање. </w:t>
      </w:r>
    </w:p>
    <w:p w14:paraId="787B0CD0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Осим тих активности које је школа у обавези да планира и спроводи, могу се реализовати и друге активности које ће бити усмерене на превенцију дигиталног насиља, укључивати све актере школског живота, као и умрежавање са другим уставновама и институцијама. </w:t>
      </w:r>
    </w:p>
    <w:p w14:paraId="23A77FAD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У наставку је дат предлог активности. </w:t>
      </w:r>
    </w:p>
    <w:p w14:paraId="6BD9C9EA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lastRenderedPageBreak/>
        <w:t xml:space="preserve">*Уређивање посебних страница на сајту школе са садржајима о безбедности на интернету и дигиталном насиљу. </w:t>
      </w:r>
    </w:p>
    <w:p w14:paraId="1D240D72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*Упознавање са дигиталним насиљем кроз текстове у школским часописима (информације, предлози, разговори); израда школских паноа. </w:t>
      </w:r>
    </w:p>
    <w:p w14:paraId="0B249693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*Гледање спотова/филмова о дигиталном насиљу, уз обавезан разговор након тога. </w:t>
      </w:r>
    </w:p>
    <w:p w14:paraId="15B135CF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>*Стављање кутије у хол школе, у коју ученици/е, наставници/е и родитељи могу да убацују записе о својим искуствима у вези са насиљем на интернету и коришћење тог материјала током разговора, радионица.</w:t>
      </w:r>
    </w:p>
    <w:p w14:paraId="4A6A06B6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>* Организивање вршњачких обука (наставници/е могу са ученицима/ама старијих разреда да осмисле активности које би ови/е реализовали/е са ученицима/ама млађих разреда).</w:t>
      </w:r>
    </w:p>
    <w:p w14:paraId="60905D04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 *Позивање представника/ца МУП-а у школу да говоре о безбедности на интернету. </w:t>
      </w:r>
    </w:p>
    <w:p w14:paraId="1D4D47AF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* Организовање квизова о дигиталном насиљу на нивоу одељења или школе (могу да се укључе и наставници/е и родитељи, тимови који учествују могу да буду састављени од деце и одраслих). </w:t>
      </w:r>
    </w:p>
    <w:p w14:paraId="38C3C743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*Организовање разговора или трибина којима је повод књига са одговарајућим садржајем ( нпр. Армагедон ) или друга пригодна литература; разговоре организовати с родитељима и ученицима/ама старијих разреда. *Организовање различитих активности на нивоу школе или одељења поводом Дана безбедног интернета (овај дан обележава се сваке године, другог уторка у фебруару, у преко 100 земаља света, на свим континентима) или Дана дигиталног учења. </w:t>
      </w:r>
    </w:p>
    <w:p w14:paraId="49C02224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</w:p>
    <w:p w14:paraId="6AEA9FE2" w14:textId="77777777" w:rsidR="002427E9" w:rsidRPr="00A86685" w:rsidRDefault="002427E9" w:rsidP="00B0472B">
      <w:pPr>
        <w:tabs>
          <w:tab w:val="left" w:pos="3225"/>
        </w:tabs>
        <w:rPr>
          <w:b/>
          <w:bCs/>
          <w:lang w:val="sr-Cyrl-CS"/>
        </w:rPr>
      </w:pPr>
      <w:r w:rsidRPr="00A86685">
        <w:rPr>
          <w:b/>
          <w:bCs/>
          <w:lang w:val="sr-Cyrl-CS"/>
        </w:rPr>
        <w:t>ПРОЦЕДУРА У ИНТЕРВЕНЦИЈИ У СЛУЧАЈУ ДИГИТАЛНОГ НАСИЉА</w:t>
      </w:r>
    </w:p>
    <w:p w14:paraId="46049504" w14:textId="77777777" w:rsidR="002427E9" w:rsidRDefault="002427E9" w:rsidP="00B0472B">
      <w:pPr>
        <w:tabs>
          <w:tab w:val="left" w:pos="3225"/>
        </w:tabs>
        <w:rPr>
          <w:lang w:val="sr-Cyrl-CS"/>
        </w:rPr>
      </w:pPr>
    </w:p>
    <w:p w14:paraId="38D5944B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 И превентивне и интервентне мере спроводе се на више нивоа. </w:t>
      </w:r>
    </w:p>
    <w:p w14:paraId="74A6D2EA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Уколико ученик/ ца трпи дигитално насиље, сви су дужни да реагују (васпитно-образовна установа, родитељи односно породица, другови и другарице који/е су сведоци насиља), како би се насиље што пре зауставило, осигурала безбедност укључених у насиље (особа које трпе насиље, врше насиље или сведоче о њему), смањио ризик од понављања и штетне последице трпљења насиља. У зависности од нивоа насиља, активности у вези са заштитом предузима сам наставник/ца и одељењски старешина, тим за заштиту од насиља, односно унутрашња заштитна мрежа, или се укључује спољашња заштитна мрежа (остале установе: центар за социјални рад, полицијска управа, установе здравствене заштите). Сваки облик насиља трећег нивоа се пријављује надлежној школској управи у року од 24 сата. </w:t>
      </w:r>
    </w:p>
    <w:p w14:paraId="3EF65AC3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</w:p>
    <w:p w14:paraId="0C04B925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 xml:space="preserve">Кораци у интервенцији: 1. Сазнање о насиљу или откривање насиља одвија се кроз разговор или увидом у садржаје порука, позива, 2. Заустављање насиља - не одговарање на насилне, претеће, сумњиве поруке, телефонске позиве; 3. Смиривање ситуације – подразумева обављање разговора са учеником/цом у којем је присутно разумевање и емпатијаУ разговору нагласити ученику/ци да не одговара на насилне, претеће, сумњиве поруке, телефонске позиве; 4. Прикупљање информација кроз разговор са учеником , савет да не брише поруке или слике, јер могу послужити као доказ као и са другим учесницима догађаја. Разговор обавља одељењски старешина, педагог или психолог. 5. Након разговора обављају се консултације у оквиру установе – у зависности од «тежине» електронског насиља процењује се ниво ризика и прави план заштите. На основу </w:t>
      </w:r>
      <w:r w:rsidRPr="00F310B9">
        <w:rPr>
          <w:lang w:val="sr-Cyrl-CS"/>
        </w:rPr>
        <w:lastRenderedPageBreak/>
        <w:t xml:space="preserve">консултација треба донети одлуку о начину реаговања и праћења и одредити улоге, задатке и одговорности у самом поступању.  Активности које подразумевају информисање родитеља о догађају, мерама и уколико је потребно врши се контактирање учениковог интернет провајдера и пријављује му се насиље као и обавештавање МУПа, Центра за социјални рад и то писмено или усмено након обављеног разговора са родитељима. Такође потребно је Праћење ефеката предузетих мера од стране Тима за борбу против насиља. </w:t>
      </w:r>
    </w:p>
    <w:p w14:paraId="2C3F6CCD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</w:p>
    <w:p w14:paraId="183DBC55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</w:p>
    <w:p w14:paraId="136EC3C7" w14:textId="77777777" w:rsidR="002427E9" w:rsidRPr="00A86685" w:rsidRDefault="002427E9" w:rsidP="00B0472B">
      <w:pPr>
        <w:tabs>
          <w:tab w:val="left" w:pos="3225"/>
        </w:tabs>
        <w:rPr>
          <w:b/>
          <w:bCs/>
          <w:lang w:val="sr-Cyrl-CS"/>
        </w:rPr>
      </w:pPr>
      <w:r>
        <w:rPr>
          <w:b/>
          <w:bCs/>
          <w:lang w:val="sr-Cyrl-CS"/>
        </w:rPr>
        <w:t xml:space="preserve">3.2 </w:t>
      </w:r>
      <w:r w:rsidRPr="00A86685">
        <w:rPr>
          <w:b/>
          <w:bCs/>
          <w:lang w:val="sr-Cyrl-CS"/>
        </w:rPr>
        <w:t xml:space="preserve">ПРОГРАМ </w:t>
      </w:r>
      <w:r>
        <w:rPr>
          <w:b/>
          <w:bCs/>
          <w:lang w:val="sr-Cyrl-CS"/>
        </w:rPr>
        <w:t xml:space="preserve">- </w:t>
      </w:r>
      <w:r w:rsidRPr="007C3D3D">
        <w:rPr>
          <w:b/>
          <w:bCs/>
          <w:i/>
          <w:iCs/>
          <w:lang w:val="sr-Cyrl-CS"/>
        </w:rPr>
        <w:t>ОСНОВИ БЕЗБЕДНОСТИ ДЕЦЕ</w:t>
      </w:r>
    </w:p>
    <w:p w14:paraId="1B5953EE" w14:textId="77777777" w:rsidR="002427E9" w:rsidRPr="00A86685" w:rsidRDefault="002427E9" w:rsidP="00B0472B">
      <w:pPr>
        <w:tabs>
          <w:tab w:val="left" w:pos="3225"/>
        </w:tabs>
        <w:rPr>
          <w:b/>
          <w:bCs/>
          <w:lang w:val="sr-Cyrl-CS"/>
        </w:rPr>
      </w:pPr>
    </w:p>
    <w:p w14:paraId="4CF59280" w14:textId="77777777" w:rsidR="002427E9" w:rsidRPr="00F310B9" w:rsidRDefault="002427E9" w:rsidP="00B0472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>Програм „Основи безбедности деце“ биће реализован</w:t>
      </w:r>
      <w:r w:rsidR="00D909ED">
        <w:rPr>
          <w:lang w:val="sr-Cyrl-CS"/>
        </w:rPr>
        <w:t xml:space="preserve"> и у школској 20</w:t>
      </w:r>
      <w:r w:rsidR="00D909ED">
        <w:rPr>
          <w:lang w:val="sr-Latn-BA"/>
        </w:rPr>
        <w:t>20</w:t>
      </w:r>
      <w:r>
        <w:rPr>
          <w:lang w:val="sr-Cyrl-CS"/>
        </w:rPr>
        <w:t>/</w:t>
      </w:r>
      <w:r w:rsidR="00D909ED">
        <w:rPr>
          <w:lang w:val="sr-Cyrl-CS"/>
        </w:rPr>
        <w:t>2</w:t>
      </w:r>
      <w:r w:rsidR="00D909ED">
        <w:rPr>
          <w:lang w:val="sr-Latn-BA"/>
        </w:rPr>
        <w:t>1</w:t>
      </w:r>
      <w:r w:rsidRPr="00F310B9">
        <w:rPr>
          <w:lang w:val="sr-Cyrl-CS"/>
        </w:rPr>
        <w:t>. години кроз час одељенске заједнице, један месечно, са ученицима четвртог</w:t>
      </w:r>
      <w:r>
        <w:rPr>
          <w:lang w:val="sr-Cyrl-CS"/>
        </w:rPr>
        <w:t xml:space="preserve"> и шестог разреда основне школе током целе шк.године и за ученике прво</w:t>
      </w:r>
      <w:r w:rsidR="00D909ED">
        <w:rPr>
          <w:lang w:val="sr-Cyrl-CS"/>
        </w:rPr>
        <w:t>г разреда од 2. полугодишта 2020/2021</w:t>
      </w:r>
      <w:r>
        <w:rPr>
          <w:lang w:val="sr-Cyrl-CS"/>
        </w:rPr>
        <w:t>. године.</w:t>
      </w:r>
    </w:p>
    <w:p w14:paraId="04020575" w14:textId="77777777" w:rsidR="002427E9" w:rsidRDefault="002427E9" w:rsidP="000120FB">
      <w:pPr>
        <w:tabs>
          <w:tab w:val="left" w:pos="3225"/>
        </w:tabs>
        <w:rPr>
          <w:lang w:val="sr-Cyrl-CS"/>
        </w:rPr>
      </w:pPr>
      <w:r w:rsidRPr="00F310B9">
        <w:rPr>
          <w:lang w:val="sr-Cyrl-CS"/>
        </w:rPr>
        <w:t>Циљ програма је стицање нових и унапређење постојећих знања, вештина и ставова ради подизања безбедносне културе ученика. Наставу ће реализовати припадници Министарства унутрашњих послова  који поседују знања и вештине из области које се изучавају, као и пензионисани припадници МУП-а. Области које ће бити реализоване кроз наставу су: безбедност деце у саобраћају; полиција у служби грађана; насиље као негативна појава; превенција и заштита деце од опојних дрога и алкохола; безбедно коришћење интернета и друштвених мрежа; превенција и заштита деце од трговине људима; заштита од пожара и заштита од техничко-технолошких</w:t>
      </w:r>
      <w:r>
        <w:rPr>
          <w:lang w:val="sr-Cyrl-CS"/>
        </w:rPr>
        <w:t xml:space="preserve"> опасности и природних непогода.</w:t>
      </w:r>
    </w:p>
    <w:p w14:paraId="5C97FB85" w14:textId="77777777" w:rsidR="002427E9" w:rsidRDefault="002427E9" w:rsidP="000120FB">
      <w:pPr>
        <w:tabs>
          <w:tab w:val="left" w:pos="3225"/>
        </w:tabs>
        <w:rPr>
          <w:lang w:val="sr-Cyrl-CS"/>
        </w:rPr>
      </w:pPr>
    </w:p>
    <w:p w14:paraId="4D9908FD" w14:textId="77777777" w:rsidR="002427E9" w:rsidRDefault="002427E9" w:rsidP="000120FB">
      <w:pPr>
        <w:tabs>
          <w:tab w:val="left" w:pos="3225"/>
        </w:tabs>
        <w:rPr>
          <w:lang w:val="sr-Cyrl-CS"/>
        </w:rPr>
      </w:pPr>
    </w:p>
    <w:p w14:paraId="02FAAC6D" w14:textId="77777777" w:rsidR="002427E9" w:rsidRPr="002306B8" w:rsidRDefault="002427E9" w:rsidP="000120FB">
      <w:pPr>
        <w:spacing w:after="150"/>
        <w:rPr>
          <w:b/>
          <w:bCs/>
          <w:noProof/>
          <w:color w:val="000000"/>
        </w:rPr>
      </w:pPr>
      <w:r w:rsidRPr="002306B8">
        <w:rPr>
          <w:b/>
          <w:bCs/>
          <w:noProof/>
          <w:color w:val="000000"/>
        </w:rPr>
        <w:t>ДРУШТВЕНО КОРИСТАН, ОДНОСНО ХУМАНИТАРНИ РАД</w:t>
      </w:r>
    </w:p>
    <w:p w14:paraId="65B59542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Обавеза обављања друштвено-корисног, односно хуманитарног рада одређује се ученику упоредо са изрицањем васпитне, односно васпитно-дисциплинске мере, у складу са Правилником о васпитно-дисциплинској одговорности ученика.</w:t>
      </w:r>
    </w:p>
    <w:tbl>
      <w:tblPr>
        <w:tblW w:w="989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55"/>
        <w:gridCol w:w="5670"/>
        <w:gridCol w:w="1275"/>
        <w:gridCol w:w="1196"/>
      </w:tblGrid>
      <w:tr w:rsidR="002427E9" w:rsidRPr="00635E6B" w14:paraId="6860E6B7" w14:textId="77777777">
        <w:tc>
          <w:tcPr>
            <w:tcW w:w="1755" w:type="dxa"/>
          </w:tcPr>
          <w:p w14:paraId="022BDFA5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jc w:val="center"/>
              <w:rPr>
                <w:b/>
                <w:bCs/>
                <w:color w:val="000000"/>
                <w:lang w:val="ru-RU"/>
              </w:rPr>
            </w:pPr>
            <w:r w:rsidRPr="00635E6B">
              <w:rPr>
                <w:b/>
                <w:bCs/>
                <w:color w:val="000000"/>
                <w:lang w:val="ru-RU"/>
              </w:rPr>
              <w:t>Изречена васпитно дисциплинска мера</w:t>
            </w:r>
          </w:p>
        </w:tc>
        <w:tc>
          <w:tcPr>
            <w:tcW w:w="5670" w:type="dxa"/>
          </w:tcPr>
          <w:p w14:paraId="682F7F2D" w14:textId="77777777" w:rsidR="002427E9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b/>
                <w:bCs/>
                <w:color w:val="000000"/>
              </w:rPr>
            </w:pPr>
          </w:p>
          <w:p w14:paraId="012ED112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jc w:val="center"/>
              <w:rPr>
                <w:b/>
                <w:bCs/>
                <w:color w:val="000000"/>
                <w:lang w:val="ru-RU"/>
              </w:rPr>
            </w:pPr>
            <w:r w:rsidRPr="00635E6B">
              <w:rPr>
                <w:b/>
                <w:bCs/>
                <w:color w:val="000000"/>
                <w:lang w:val="ru-RU"/>
              </w:rPr>
              <w:t>Активност друштвено корисног, тј.хуманитарног рада</w:t>
            </w:r>
          </w:p>
        </w:tc>
        <w:tc>
          <w:tcPr>
            <w:tcW w:w="1275" w:type="dxa"/>
          </w:tcPr>
          <w:p w14:paraId="7C176359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jc w:val="center"/>
              <w:rPr>
                <w:b/>
                <w:bCs/>
                <w:color w:val="000000"/>
                <w:lang w:val="ru-RU"/>
              </w:rPr>
            </w:pPr>
            <w:r w:rsidRPr="00635E6B">
              <w:rPr>
                <w:b/>
                <w:bCs/>
                <w:color w:val="000000"/>
                <w:lang w:val="ru-RU"/>
              </w:rPr>
              <w:t xml:space="preserve">Трајање </w:t>
            </w:r>
          </w:p>
        </w:tc>
        <w:tc>
          <w:tcPr>
            <w:tcW w:w="1196" w:type="dxa"/>
          </w:tcPr>
          <w:p w14:paraId="284B35EF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jc w:val="center"/>
              <w:rPr>
                <w:b/>
                <w:bCs/>
                <w:color w:val="000000"/>
                <w:lang w:val="ru-RU"/>
              </w:rPr>
            </w:pPr>
            <w:r w:rsidRPr="00635E6B">
              <w:rPr>
                <w:b/>
                <w:bCs/>
                <w:color w:val="000000"/>
                <w:lang w:val="ru-RU"/>
              </w:rPr>
              <w:t xml:space="preserve">Учесталост </w:t>
            </w:r>
          </w:p>
        </w:tc>
      </w:tr>
      <w:tr w:rsidR="002427E9" w:rsidRPr="00635E6B" w14:paraId="48BF8186" w14:textId="77777777">
        <w:trPr>
          <w:cantSplit/>
          <w:trHeight w:val="1134"/>
        </w:trPr>
        <w:tc>
          <w:tcPr>
            <w:tcW w:w="1755" w:type="dxa"/>
            <w:textDirection w:val="btLr"/>
          </w:tcPr>
          <w:p w14:paraId="687FF2F7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ind w:left="113" w:right="113"/>
              <w:jc w:val="center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Опомена</w:t>
            </w:r>
          </w:p>
        </w:tc>
        <w:tc>
          <w:tcPr>
            <w:tcW w:w="5670" w:type="dxa"/>
          </w:tcPr>
          <w:p w14:paraId="0F98CA92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-продужетак обавезе редара</w:t>
            </w:r>
          </w:p>
          <w:p w14:paraId="739FF889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jc w:val="center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брига о простору у коме ученици бораве (нпр. уређивање учионице, библиотеке, продуженог боравка, трпезарије, свечане сале; помоћ у размештању клупа, одржавању простора и др.);</w:t>
            </w:r>
          </w:p>
        </w:tc>
        <w:tc>
          <w:tcPr>
            <w:tcW w:w="1275" w:type="dxa"/>
            <w:textDirection w:val="btLr"/>
          </w:tcPr>
          <w:p w14:paraId="5B0E9422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ind w:left="113" w:right="113"/>
              <w:jc w:val="center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2 недеље</w:t>
            </w:r>
          </w:p>
        </w:tc>
        <w:tc>
          <w:tcPr>
            <w:tcW w:w="1196" w:type="dxa"/>
            <w:textDirection w:val="btLr"/>
          </w:tcPr>
          <w:p w14:paraId="5955B9A3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ind w:left="113" w:right="113"/>
              <w:jc w:val="center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2 пута недељно</w:t>
            </w:r>
          </w:p>
        </w:tc>
      </w:tr>
      <w:tr w:rsidR="002427E9" w:rsidRPr="00635E6B" w14:paraId="154BA649" w14:textId="77777777">
        <w:trPr>
          <w:cantSplit/>
          <w:trHeight w:val="1134"/>
        </w:trPr>
        <w:tc>
          <w:tcPr>
            <w:tcW w:w="1755" w:type="dxa"/>
            <w:textDirection w:val="btLr"/>
          </w:tcPr>
          <w:p w14:paraId="75D8CD50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ind w:left="113" w:right="113"/>
              <w:jc w:val="center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lastRenderedPageBreak/>
              <w:t>Укор одељењског срарешине</w:t>
            </w:r>
          </w:p>
        </w:tc>
        <w:tc>
          <w:tcPr>
            <w:tcW w:w="5670" w:type="dxa"/>
          </w:tcPr>
          <w:p w14:paraId="19497BE3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брига о простору у коме ученици бораве (нпр. уређивање учионице, библиотеке, продуженог боравка, трпезарије, свечане сале и сл; помоћ у размештању клупа; помоћ у одржавању простора и др.);</w:t>
            </w:r>
          </w:p>
          <w:p w14:paraId="332276D4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помоћ домару и помоћно-техничком особљу у техничком одржавању школе (чишћење снега, лишћа и др.);</w:t>
            </w:r>
          </w:p>
          <w:p w14:paraId="4C3561CE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помоћ у дежурству у продуженом боравку;</w:t>
            </w:r>
          </w:p>
          <w:p w14:paraId="36F5FDEB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 xml:space="preserve">– истраживање, помоћ одељенском старешини, односно наставнику у прикупљању материјала за остваривање предавања на одређену тему; </w:t>
            </w:r>
          </w:p>
        </w:tc>
        <w:tc>
          <w:tcPr>
            <w:tcW w:w="1275" w:type="dxa"/>
            <w:textDirection w:val="btLr"/>
          </w:tcPr>
          <w:p w14:paraId="161AF14C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ind w:left="113" w:right="113"/>
              <w:jc w:val="center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3 недеље</w:t>
            </w:r>
          </w:p>
        </w:tc>
        <w:tc>
          <w:tcPr>
            <w:tcW w:w="1196" w:type="dxa"/>
            <w:textDirection w:val="btLr"/>
          </w:tcPr>
          <w:p w14:paraId="22A7AAAE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ind w:left="113" w:right="113"/>
              <w:jc w:val="center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2 пута недељно</w:t>
            </w:r>
          </w:p>
        </w:tc>
      </w:tr>
      <w:tr w:rsidR="002427E9" w:rsidRPr="00635E6B" w14:paraId="41808478" w14:textId="77777777">
        <w:trPr>
          <w:cantSplit/>
          <w:trHeight w:val="1134"/>
        </w:trPr>
        <w:tc>
          <w:tcPr>
            <w:tcW w:w="1755" w:type="dxa"/>
            <w:textDirection w:val="btLr"/>
          </w:tcPr>
          <w:p w14:paraId="12370687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ind w:left="113" w:right="113"/>
              <w:jc w:val="center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Укор одељењског већа</w:t>
            </w:r>
          </w:p>
        </w:tc>
        <w:tc>
          <w:tcPr>
            <w:tcW w:w="5670" w:type="dxa"/>
          </w:tcPr>
          <w:p w14:paraId="640231DF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помоћ стручном сараднику (нпр. у припреми радионице, остваривању радионице, припреми предавања/материјала за остваривање предавања – нпр. дељење материјала, техничка подршка приликом презентације, предавања, радионице и др.);</w:t>
            </w:r>
          </w:p>
          <w:p w14:paraId="43402721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помоћ у обављању административних послова (нпр. ковертирање, прекуцавање текстова и др.</w:t>
            </w:r>
          </w:p>
          <w:p w14:paraId="0F2A0524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-организовање посебне хуманитарне акције</w:t>
            </w:r>
          </w:p>
        </w:tc>
        <w:tc>
          <w:tcPr>
            <w:tcW w:w="1275" w:type="dxa"/>
            <w:textDirection w:val="btLr"/>
          </w:tcPr>
          <w:p w14:paraId="5A13FBFC" w14:textId="77777777" w:rsidR="002427E9" w:rsidRPr="006D0073" w:rsidRDefault="002427E9" w:rsidP="00FE696C">
            <w:pPr>
              <w:ind w:left="113" w:right="113"/>
              <w:jc w:val="center"/>
              <w:rPr>
                <w:rFonts w:ascii="Calibri" w:hAnsi="Calibri" w:cs="Calibri"/>
              </w:rPr>
            </w:pPr>
            <w:r w:rsidRPr="00635E6B">
              <w:rPr>
                <w:rFonts w:ascii="Calibri" w:hAnsi="Calibri" w:cs="Calibri"/>
                <w:color w:val="000000"/>
                <w:lang w:val="ru-RU"/>
              </w:rPr>
              <w:t>3 недеље</w:t>
            </w:r>
          </w:p>
        </w:tc>
        <w:tc>
          <w:tcPr>
            <w:tcW w:w="1196" w:type="dxa"/>
            <w:textDirection w:val="btLr"/>
          </w:tcPr>
          <w:p w14:paraId="4BB6DE71" w14:textId="77777777" w:rsidR="002427E9" w:rsidRPr="006D0073" w:rsidRDefault="002427E9" w:rsidP="00FE696C">
            <w:pPr>
              <w:ind w:left="113" w:right="113"/>
              <w:jc w:val="center"/>
              <w:rPr>
                <w:rFonts w:ascii="Calibri" w:hAnsi="Calibri" w:cs="Calibri"/>
              </w:rPr>
            </w:pPr>
            <w:r w:rsidRPr="00635E6B">
              <w:rPr>
                <w:rFonts w:ascii="Calibri" w:hAnsi="Calibri" w:cs="Calibri"/>
                <w:color w:val="000000"/>
                <w:lang w:val="ru-RU"/>
              </w:rPr>
              <w:t>3 пута недељно</w:t>
            </w:r>
          </w:p>
        </w:tc>
      </w:tr>
      <w:tr w:rsidR="002427E9" w:rsidRPr="00635E6B" w14:paraId="2009926C" w14:textId="77777777">
        <w:trPr>
          <w:cantSplit/>
          <w:trHeight w:val="1134"/>
        </w:trPr>
        <w:tc>
          <w:tcPr>
            <w:tcW w:w="1755" w:type="dxa"/>
            <w:textDirection w:val="btLr"/>
          </w:tcPr>
          <w:p w14:paraId="7A66CD40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ind w:left="113" w:right="113"/>
              <w:jc w:val="center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lastRenderedPageBreak/>
              <w:t>Укор директора</w:t>
            </w:r>
          </w:p>
        </w:tc>
        <w:tc>
          <w:tcPr>
            <w:tcW w:w="5670" w:type="dxa"/>
          </w:tcPr>
          <w:p w14:paraId="54DD1266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 xml:space="preserve">– укључивање у припрему материјала и израду летописа школе, школског часописа и сл.; </w:t>
            </w:r>
          </w:p>
          <w:p w14:paraId="4017C086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приказ о значају важности евиденције и јавних исправа у одељењима или на састанку ученичког парламента;</w:t>
            </w:r>
          </w:p>
          <w:p w14:paraId="6A41BCFA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приказ историјских догађаја у којима је уништавана значајна документација;</w:t>
            </w:r>
          </w:p>
          <w:p w14:paraId="76FBBD06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израда презентације и приказ те презентације у одељењима на тему чувања имовине, како личне тако и школске, породичне и имовине других;</w:t>
            </w:r>
          </w:p>
          <w:p w14:paraId="328F9933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помоћ у изради брошуре/флајера (нпр. ,,Петарде нису играчке” и дистрибуција по одељењима, разредима и др., интернет дистрибуција и др.);</w:t>
            </w:r>
          </w:p>
          <w:p w14:paraId="49F5037B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припрема материјала за рад у вези са темом која је повезана са одређеним понашањем и системом вредности који желимо да ученик промени, односно усвоји;</w:t>
            </w:r>
          </w:p>
          <w:p w14:paraId="57936A3C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учествовање у предавањима/трибинама које остварују стручњаци из одговарајућих области;</w:t>
            </w:r>
          </w:p>
          <w:p w14:paraId="4D5F76DC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одлазак у ватрогасну бригаду/ватрогасни дом и информисање о превенцији кроз сарадњу са родитељима;</w:t>
            </w:r>
          </w:p>
          <w:p w14:paraId="625FA173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помоћ дежурном наставнику у остваривању дежу</w:t>
            </w:r>
          </w:p>
          <w:p w14:paraId="09C19637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припрема презентације, предавања, радионице за ученике школе и остваривање у одељењима рства.</w:t>
            </w:r>
          </w:p>
        </w:tc>
        <w:tc>
          <w:tcPr>
            <w:tcW w:w="1275" w:type="dxa"/>
            <w:textDirection w:val="btLr"/>
          </w:tcPr>
          <w:p w14:paraId="62AC82DC" w14:textId="77777777" w:rsidR="002427E9" w:rsidRPr="006D0073" w:rsidRDefault="002427E9" w:rsidP="00FE696C">
            <w:pPr>
              <w:ind w:left="113" w:right="113"/>
              <w:jc w:val="center"/>
              <w:rPr>
                <w:rFonts w:ascii="Calibri" w:hAnsi="Calibri" w:cs="Calibri"/>
              </w:rPr>
            </w:pPr>
            <w:r w:rsidRPr="00635E6B">
              <w:rPr>
                <w:rFonts w:ascii="Calibri" w:hAnsi="Calibri" w:cs="Calibri"/>
                <w:color w:val="000000"/>
                <w:lang w:val="ru-RU"/>
              </w:rPr>
              <w:t>4 недеље</w:t>
            </w:r>
          </w:p>
        </w:tc>
        <w:tc>
          <w:tcPr>
            <w:tcW w:w="1196" w:type="dxa"/>
            <w:textDirection w:val="btLr"/>
          </w:tcPr>
          <w:p w14:paraId="0F252BAF" w14:textId="77777777" w:rsidR="002427E9" w:rsidRPr="006D0073" w:rsidRDefault="002427E9" w:rsidP="00FE696C">
            <w:pPr>
              <w:ind w:left="113" w:right="113"/>
              <w:jc w:val="center"/>
              <w:rPr>
                <w:rFonts w:ascii="Calibri" w:hAnsi="Calibri" w:cs="Calibri"/>
              </w:rPr>
            </w:pPr>
            <w:r w:rsidRPr="00635E6B">
              <w:rPr>
                <w:rFonts w:ascii="Calibri" w:hAnsi="Calibri" w:cs="Calibri"/>
                <w:color w:val="000000"/>
                <w:lang w:val="ru-RU"/>
              </w:rPr>
              <w:t>3 пута недељно</w:t>
            </w:r>
          </w:p>
        </w:tc>
      </w:tr>
      <w:tr w:rsidR="002427E9" w:rsidRPr="00635E6B" w14:paraId="221E5812" w14:textId="77777777">
        <w:trPr>
          <w:cantSplit/>
          <w:trHeight w:val="1134"/>
        </w:trPr>
        <w:tc>
          <w:tcPr>
            <w:tcW w:w="1755" w:type="dxa"/>
            <w:textDirection w:val="btLr"/>
          </w:tcPr>
          <w:p w14:paraId="2A42F567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ind w:left="113" w:right="113"/>
              <w:jc w:val="center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lastRenderedPageBreak/>
              <w:t>Укор наставничког већа</w:t>
            </w:r>
          </w:p>
        </w:tc>
        <w:tc>
          <w:tcPr>
            <w:tcW w:w="5670" w:type="dxa"/>
          </w:tcPr>
          <w:p w14:paraId="65CD44C9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помоћ тиму за заштиту од насиља у организовању предавања на тему у вези са повредом;</w:t>
            </w:r>
          </w:p>
          <w:p w14:paraId="0ED4C118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израда презентације на тему која је у вези са повредом обавезе;</w:t>
            </w:r>
          </w:p>
          <w:p w14:paraId="130062AE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помоћ дежурном наставнику;</w:t>
            </w:r>
          </w:p>
          <w:p w14:paraId="10D66017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помоћ домару у радионици (нпр. поправка) и упознавање са заштитом на раду у установи и друга помоћ домару (нпр. уређење парка и простора око школе – чишћење снега, лишћа, окопавање цвећа, фарбање ограда, клупа, одржавање спортских терена и др.);</w:t>
            </w:r>
          </w:p>
          <w:p w14:paraId="0B3112A6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помоћ запосленима ангажованим на одржавању хигијене око сређивања просторија у школи и упознавање са овим занимањем, као и заштитом на раду за послове које обављају (нпр. одлагање смећа, заштитна опрема, рециклажа и др.);</w:t>
            </w:r>
          </w:p>
          <w:p w14:paraId="74A517EF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помоћ тиму за заштиту од насиља у припреми и остваривању активности у вези са безбедношћу, у складу са узрастом и статусом ученика (брига о безбедности млађих ученика уз присуство наставника, припрема презентација, радионица, предавања, реализација предавања/радионица у одељењу и др.);</w:t>
            </w:r>
          </w:p>
          <w:p w14:paraId="7C941D6A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израда презентације и држање предавања уз подршку наставника на тему Заштита личних података на интернету;</w:t>
            </w:r>
          </w:p>
        </w:tc>
        <w:tc>
          <w:tcPr>
            <w:tcW w:w="1275" w:type="dxa"/>
            <w:textDirection w:val="btLr"/>
          </w:tcPr>
          <w:p w14:paraId="5939536F" w14:textId="77777777" w:rsidR="002427E9" w:rsidRPr="006D0073" w:rsidRDefault="002427E9" w:rsidP="00FE696C">
            <w:pPr>
              <w:ind w:left="113" w:right="113"/>
              <w:jc w:val="center"/>
              <w:rPr>
                <w:rFonts w:ascii="Calibri" w:hAnsi="Calibri" w:cs="Calibri"/>
              </w:rPr>
            </w:pPr>
            <w:r w:rsidRPr="00635E6B">
              <w:rPr>
                <w:rFonts w:ascii="Calibri" w:hAnsi="Calibri" w:cs="Calibri"/>
                <w:color w:val="000000"/>
                <w:lang w:val="ru-RU"/>
              </w:rPr>
              <w:t>4 недеље</w:t>
            </w:r>
          </w:p>
        </w:tc>
        <w:tc>
          <w:tcPr>
            <w:tcW w:w="1196" w:type="dxa"/>
            <w:textDirection w:val="btLr"/>
          </w:tcPr>
          <w:p w14:paraId="0742A0C5" w14:textId="77777777" w:rsidR="002427E9" w:rsidRPr="006D0073" w:rsidRDefault="002427E9" w:rsidP="00FE696C">
            <w:pPr>
              <w:ind w:left="113" w:right="113"/>
              <w:jc w:val="center"/>
              <w:rPr>
                <w:rFonts w:ascii="Calibri" w:hAnsi="Calibri" w:cs="Calibri"/>
              </w:rPr>
            </w:pPr>
            <w:r w:rsidRPr="00635E6B">
              <w:rPr>
                <w:rFonts w:ascii="Calibri" w:hAnsi="Calibri" w:cs="Calibri"/>
                <w:color w:val="000000"/>
                <w:lang w:val="ru-RU"/>
              </w:rPr>
              <w:t>4 пута недељно</w:t>
            </w:r>
          </w:p>
        </w:tc>
      </w:tr>
    </w:tbl>
    <w:p w14:paraId="01256E5A" w14:textId="77777777" w:rsidR="002427E9" w:rsidRPr="002306B8" w:rsidRDefault="002427E9" w:rsidP="000120FB">
      <w:pPr>
        <w:pStyle w:val="Normal3"/>
        <w:spacing w:before="0" w:beforeAutospacing="0" w:after="200" w:afterAutospacing="0" w:line="260" w:lineRule="atLeast"/>
        <w:jc w:val="center"/>
        <w:rPr>
          <w:rStyle w:val="normalchar"/>
          <w:b/>
          <w:bCs/>
          <w:color w:val="000000"/>
          <w:lang w:val="ru-RU"/>
        </w:rPr>
      </w:pPr>
      <w:r w:rsidRPr="00CF604D">
        <w:rPr>
          <w:b/>
          <w:bCs/>
          <w:color w:val="000000"/>
          <w:lang w:val="ru-RU"/>
        </w:rPr>
        <w:t>Активности уз изречену васпитно-дисциплинску меру за поведу забране прописане законом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33"/>
        <w:gridCol w:w="5268"/>
      </w:tblGrid>
      <w:tr w:rsidR="002427E9" w:rsidRPr="00635E6B" w14:paraId="09A38963" w14:textId="77777777">
        <w:tc>
          <w:tcPr>
            <w:tcW w:w="4621" w:type="dxa"/>
          </w:tcPr>
          <w:p w14:paraId="140734EF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jc w:val="center"/>
              <w:rPr>
                <w:b/>
                <w:bCs/>
                <w:color w:val="000000"/>
                <w:lang w:val="ru-RU"/>
              </w:rPr>
            </w:pPr>
            <w:r w:rsidRPr="00635E6B">
              <w:rPr>
                <w:b/>
                <w:bCs/>
                <w:color w:val="000000"/>
                <w:lang w:val="ru-RU"/>
              </w:rPr>
              <w:t xml:space="preserve">Повреда забране </w:t>
            </w:r>
          </w:p>
        </w:tc>
        <w:tc>
          <w:tcPr>
            <w:tcW w:w="5693" w:type="dxa"/>
          </w:tcPr>
          <w:p w14:paraId="73867E2D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jc w:val="center"/>
              <w:rPr>
                <w:color w:val="000000"/>
                <w:lang w:val="ru-RU"/>
              </w:rPr>
            </w:pPr>
            <w:r w:rsidRPr="00635E6B">
              <w:rPr>
                <w:b/>
                <w:bCs/>
                <w:color w:val="000000"/>
                <w:lang w:val="ru-RU"/>
              </w:rPr>
              <w:t>Активност друштвено корисног, тј.хуманитарног рада</w:t>
            </w:r>
          </w:p>
        </w:tc>
      </w:tr>
      <w:tr w:rsidR="002427E9" w:rsidRPr="00635E6B" w14:paraId="564AEC81" w14:textId="77777777">
        <w:tc>
          <w:tcPr>
            <w:tcW w:w="4621" w:type="dxa"/>
          </w:tcPr>
          <w:p w14:paraId="61DA4E97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Забрана дискриминације</w:t>
            </w:r>
          </w:p>
          <w:p w14:paraId="0F05D678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</w:p>
          <w:p w14:paraId="6E016460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</w:p>
          <w:p w14:paraId="4674AC36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</w:p>
          <w:p w14:paraId="04FF7ED8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</w:p>
        </w:tc>
        <w:tc>
          <w:tcPr>
            <w:tcW w:w="5693" w:type="dxa"/>
            <w:vMerge w:val="restart"/>
          </w:tcPr>
          <w:p w14:paraId="58B1D52C" w14:textId="77777777" w:rsidR="002427E9" w:rsidRPr="00635E6B" w:rsidRDefault="002427E9" w:rsidP="00FE696C">
            <w:pPr>
              <w:pStyle w:val="Normal3"/>
              <w:spacing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lastRenderedPageBreak/>
              <w:t>– организовање предавања/презентације на тему људских права, као и права деце;</w:t>
            </w:r>
          </w:p>
          <w:p w14:paraId="394BD55F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lastRenderedPageBreak/>
              <w:t>– организовање предавања/презентације за ученике на неку од тема у вези са грађанским правима, обавезама и одговорностима;</w:t>
            </w:r>
          </w:p>
          <w:p w14:paraId="2D4575EE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 xml:space="preserve">– организовање предавања/презентације за родитеље на неку од тема у вези са грађанским правима, обавезама и одговорностима у сарадњи са стручним сарадником и/или наставником; </w:t>
            </w:r>
          </w:p>
          <w:p w14:paraId="5CC9EBD3" w14:textId="77777777" w:rsidR="002427E9" w:rsidRPr="00635E6B" w:rsidRDefault="002427E9" w:rsidP="00FE696C">
            <w:pPr>
              <w:pStyle w:val="Normal3"/>
              <w:spacing w:after="20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учествовање у организацији хуманитарне акције за помоћ и подршку угроженима (Црвени крст, Свратиште, Установе заштите деце без родитељског старања и др.);</w:t>
            </w:r>
          </w:p>
          <w:p w14:paraId="4968D89D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– подршка педагошком асистенту или личном пратиоцу у пружању подршке ученицима.</w:t>
            </w:r>
          </w:p>
        </w:tc>
      </w:tr>
      <w:tr w:rsidR="002427E9" w:rsidRPr="00635E6B" w14:paraId="0CF4DE97" w14:textId="77777777">
        <w:tc>
          <w:tcPr>
            <w:tcW w:w="4621" w:type="dxa"/>
          </w:tcPr>
          <w:p w14:paraId="135FF92B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lastRenderedPageBreak/>
              <w:t>Забрана насиља, злостављања и занемаривања</w:t>
            </w:r>
          </w:p>
          <w:p w14:paraId="63E6941A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</w:p>
          <w:p w14:paraId="1FCC8D1A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</w:p>
          <w:p w14:paraId="054DE841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</w:p>
        </w:tc>
        <w:tc>
          <w:tcPr>
            <w:tcW w:w="5693" w:type="dxa"/>
            <w:vMerge/>
          </w:tcPr>
          <w:p w14:paraId="18D3B5DF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jc w:val="center"/>
              <w:rPr>
                <w:color w:val="000000"/>
                <w:lang w:val="ru-RU"/>
              </w:rPr>
            </w:pPr>
          </w:p>
        </w:tc>
      </w:tr>
      <w:tr w:rsidR="002427E9" w:rsidRPr="00635E6B" w14:paraId="4E027E9C" w14:textId="77777777">
        <w:tc>
          <w:tcPr>
            <w:tcW w:w="4621" w:type="dxa"/>
          </w:tcPr>
          <w:p w14:paraId="290C11A3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rPr>
                <w:color w:val="000000"/>
                <w:lang w:val="ru-RU"/>
              </w:rPr>
            </w:pPr>
            <w:r w:rsidRPr="00635E6B">
              <w:rPr>
                <w:color w:val="000000"/>
                <w:lang w:val="ru-RU"/>
              </w:rPr>
              <w:t>Забрана понашања које вређа част, углед и достојанство</w:t>
            </w:r>
          </w:p>
        </w:tc>
        <w:tc>
          <w:tcPr>
            <w:tcW w:w="5693" w:type="dxa"/>
            <w:vMerge/>
          </w:tcPr>
          <w:p w14:paraId="4F0D5854" w14:textId="77777777" w:rsidR="002427E9" w:rsidRPr="00635E6B" w:rsidRDefault="002427E9" w:rsidP="00FE696C">
            <w:pPr>
              <w:pStyle w:val="Normal3"/>
              <w:spacing w:before="0" w:beforeAutospacing="0" w:after="200" w:afterAutospacing="0" w:line="260" w:lineRule="atLeast"/>
              <w:jc w:val="center"/>
              <w:rPr>
                <w:color w:val="000000"/>
                <w:lang w:val="ru-RU"/>
              </w:rPr>
            </w:pPr>
          </w:p>
        </w:tc>
      </w:tr>
    </w:tbl>
    <w:p w14:paraId="50BFF652" w14:textId="77777777" w:rsidR="002427E9" w:rsidRPr="006D0073" w:rsidRDefault="002427E9" w:rsidP="000120FB">
      <w:pPr>
        <w:pStyle w:val="Normal3"/>
        <w:spacing w:before="0" w:beforeAutospacing="0" w:after="200" w:afterAutospacing="0" w:line="260" w:lineRule="atLeast"/>
        <w:rPr>
          <w:b/>
          <w:bCs/>
          <w:color w:val="000000"/>
          <w:lang w:val="ru-RU"/>
        </w:rPr>
      </w:pPr>
    </w:p>
    <w:p w14:paraId="6F5984D9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Активности одређене уз васпитне мере опомена и укор одељењског старешине, одређује и прати њихово остваривање одељењски старешина самостално, а ако је потребно - уз подршку члана одељењског већа или стручног сарадника.</w:t>
      </w:r>
      <w:r w:rsidRPr="00453D71">
        <w:rPr>
          <w:rStyle w:val="normalchar"/>
          <w:color w:val="000000"/>
        </w:rPr>
        <w:t> </w:t>
      </w:r>
    </w:p>
    <w:p w14:paraId="584A6999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Активности одређене уз васпитну меру укор одељењског већа одређује одељењско веће, а прати одељењски старешина у сарадњи са једним или више наставника, односно стручним сарадником, које одреди одељењско веће.</w:t>
      </w:r>
      <w:r w:rsidRPr="00453D71">
        <w:rPr>
          <w:rStyle w:val="normalchar"/>
          <w:color w:val="000000"/>
        </w:rPr>
        <w:t> </w:t>
      </w:r>
    </w:p>
    <w:p w14:paraId="39C1FAA8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Активности одређене уз васпитно-дисциплинску меру укор директора изриче директор, а прати одељењски старешина у сарадњи са једним или више наставника, односно стручним сарадником, које одреди директор решењем.</w:t>
      </w:r>
      <w:r w:rsidRPr="00453D71">
        <w:rPr>
          <w:rStyle w:val="normalchar"/>
          <w:color w:val="000000"/>
        </w:rPr>
        <w:t> </w:t>
      </w:r>
    </w:p>
    <w:p w14:paraId="61B9E455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Активности одређене уз васпитно-дисциплинску меру укор наставничког већа, изриче наставничко веће, а прати одељењски старешина у сарадњи са једним или више наставника, односно стручним сарадником, које одреди директор решењем.</w:t>
      </w:r>
    </w:p>
    <w:p w14:paraId="337980E6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Лице задужено за остваривање и праћење води евиденцију о току спровођења активности.</w:t>
      </w:r>
    </w:p>
    <w:p w14:paraId="5752C03C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Евиденција о току спровођења активности обухвата податке о:</w:t>
      </w:r>
    </w:p>
    <w:p w14:paraId="1CA59EFB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- повреди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обавезе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ученика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или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повреди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забране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за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коју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се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ученику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одређује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друштвено-користан, односно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хуманитарни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рад;</w:t>
      </w:r>
    </w:p>
    <w:p w14:paraId="18D0CD37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обављеним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консултацијама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са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родитељем/има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односно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другим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законским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заступницима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ученика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и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изабраној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активности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друштвено-корисног, односно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хуманитарног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рада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од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предвиђених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активности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за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меру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која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се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изриче;</w:t>
      </w:r>
    </w:p>
    <w:p w14:paraId="1D5D7C24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- планирању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појачаног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васпитног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рада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и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плану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обављања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друштвено-корисног, односно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хуманитарног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рада;</w:t>
      </w:r>
    </w:p>
    <w:p w14:paraId="26703DA8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lastRenderedPageBreak/>
        <w:t>- временском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периоду/динамици, начину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остваривања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друштвено-корисног, односно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хуманитарног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рада;</w:t>
      </w:r>
    </w:p>
    <w:p w14:paraId="3AFA21EF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>
        <w:rPr>
          <w:rStyle w:val="normalchar"/>
          <w:color w:val="000000"/>
          <w:lang w:val="ru-RU"/>
        </w:rPr>
        <w:t>-</w:t>
      </w:r>
      <w:r w:rsidRPr="00453D71">
        <w:rPr>
          <w:rStyle w:val="normalchar"/>
          <w:color w:val="000000"/>
          <w:lang w:val="ru-RU"/>
        </w:rPr>
        <w:t>учешћу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родитеља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односно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другог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законског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заступника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ученика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остваривању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плана;</w:t>
      </w:r>
    </w:p>
    <w:p w14:paraId="28F4A7BD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напомена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уколико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је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активност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одређена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ученику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који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се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образује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по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индивидуалном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образовном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плану;</w:t>
      </w:r>
    </w:p>
    <w:p w14:paraId="4CD3D64D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- податак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поднетом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извештају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надлежном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органу.</w:t>
      </w:r>
    </w:p>
    <w:p w14:paraId="75D11D3D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Лице које је задужено за праћење активности подноси извештај о ефектима друштвено-корисног, односно хуманитарног рада органима школе.</w:t>
      </w:r>
    </w:p>
    <w:p w14:paraId="725BA21F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У зависности од тога која је васпитна или васпитно- дисциплинска мера изречена, задужено лице извештава одговарајући орган установе, и то:</w:t>
      </w:r>
      <w:r w:rsidRPr="00453D71">
        <w:rPr>
          <w:rStyle w:val="normalchar"/>
          <w:color w:val="000000"/>
        </w:rPr>
        <w:t> </w:t>
      </w:r>
    </w:p>
    <w:p w14:paraId="40676DEE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- одељењско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веће - за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васпитне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мере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опомена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и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укор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одељењског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старешине;</w:t>
      </w:r>
      <w:r w:rsidRPr="00453D71">
        <w:rPr>
          <w:rStyle w:val="normalchar"/>
          <w:color w:val="000000"/>
        </w:rPr>
        <w:t> </w:t>
      </w:r>
    </w:p>
    <w:p w14:paraId="5AF1283D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- одељењско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веће - за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васпитну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меру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укор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одељењског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већа;</w:t>
      </w:r>
      <w:r w:rsidRPr="00453D71">
        <w:rPr>
          <w:rStyle w:val="normalchar"/>
          <w:color w:val="000000"/>
        </w:rPr>
        <w:t> </w:t>
      </w:r>
    </w:p>
    <w:p w14:paraId="70A191C3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color w:val="000000"/>
          <w:lang w:val="ru-RU"/>
        </w:rPr>
      </w:pPr>
      <w:r w:rsidRPr="00453D71">
        <w:rPr>
          <w:rStyle w:val="normalchar"/>
          <w:color w:val="000000"/>
          <w:lang w:val="ru-RU"/>
        </w:rPr>
        <w:t>- директора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школе - за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васпитно-дисциплинску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меру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укор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директора;</w:t>
      </w:r>
      <w:r w:rsidRPr="00453D71">
        <w:rPr>
          <w:rStyle w:val="normalchar"/>
          <w:color w:val="000000"/>
        </w:rPr>
        <w:t> </w:t>
      </w:r>
    </w:p>
    <w:p w14:paraId="0161CB5F" w14:textId="77777777" w:rsidR="002427E9" w:rsidRPr="00453D71" w:rsidRDefault="002427E9" w:rsidP="000120FB">
      <w:pPr>
        <w:pStyle w:val="Normal3"/>
        <w:spacing w:before="0" w:beforeAutospacing="0" w:after="200" w:afterAutospacing="0" w:line="260" w:lineRule="atLeast"/>
        <w:rPr>
          <w:rStyle w:val="normalchar"/>
          <w:color w:val="000000"/>
          <w:lang w:val="sr-Cyrl-CS"/>
        </w:rPr>
      </w:pPr>
      <w:r w:rsidRPr="00453D71">
        <w:rPr>
          <w:rStyle w:val="normalchar"/>
          <w:color w:val="000000"/>
          <w:lang w:val="ru-RU"/>
        </w:rPr>
        <w:t>- наставничко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веће - за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васпитно-дисциплинску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меру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>укор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наставничког</w:t>
      </w:r>
      <w:r w:rsidRPr="00453D71">
        <w:rPr>
          <w:rStyle w:val="normalchar"/>
          <w:color w:val="000000"/>
        </w:rPr>
        <w:t> </w:t>
      </w:r>
      <w:r w:rsidRPr="00453D71">
        <w:rPr>
          <w:rStyle w:val="normalchar"/>
          <w:color w:val="000000"/>
          <w:lang w:val="ru-RU"/>
        </w:rPr>
        <w:t xml:space="preserve"> већа.</w:t>
      </w:r>
      <w:r w:rsidRPr="00453D71">
        <w:rPr>
          <w:rStyle w:val="normalchar"/>
          <w:color w:val="000000"/>
        </w:rPr>
        <w:t> </w:t>
      </w:r>
    </w:p>
    <w:p w14:paraId="1FC3B3C9" w14:textId="77777777" w:rsidR="002427E9" w:rsidRPr="00843902" w:rsidRDefault="002427E9" w:rsidP="000120FB">
      <w:pPr>
        <w:spacing w:after="150"/>
        <w:rPr>
          <w:noProof/>
        </w:rPr>
      </w:pPr>
    </w:p>
    <w:p w14:paraId="31D4E94F" w14:textId="77777777" w:rsidR="002427E9" w:rsidRPr="000120FB" w:rsidRDefault="002427E9" w:rsidP="000120FB">
      <w:pPr>
        <w:tabs>
          <w:tab w:val="left" w:pos="3225"/>
        </w:tabs>
        <w:rPr>
          <w:lang w:val="sr-Cyrl-CS"/>
        </w:rPr>
        <w:sectPr w:rsidR="002427E9" w:rsidRPr="000120FB" w:rsidSect="00B0472B">
          <w:pgSz w:w="12240" w:h="15840"/>
          <w:pgMar w:top="1417" w:right="1134" w:bottom="1417" w:left="1701" w:header="720" w:footer="720" w:gutter="0"/>
          <w:cols w:space="720"/>
          <w:noEndnote/>
          <w:docGrid w:linePitch="326"/>
        </w:sectPr>
      </w:pPr>
    </w:p>
    <w:p w14:paraId="50073F06" w14:textId="77777777" w:rsidR="002427E9" w:rsidRPr="00B0472B" w:rsidRDefault="002427E9" w:rsidP="00B0472B">
      <w:pPr>
        <w:rPr>
          <w:b/>
          <w:bCs/>
          <w:lang w:val="sr-Cyrl-CS"/>
        </w:rPr>
      </w:pPr>
    </w:p>
    <w:p w14:paraId="410997AB" w14:textId="77777777" w:rsidR="002427E9" w:rsidRPr="0081613B" w:rsidRDefault="002427E9" w:rsidP="00590BD9">
      <w:pPr>
        <w:numPr>
          <w:ilvl w:val="1"/>
          <w:numId w:val="30"/>
        </w:numPr>
        <w:rPr>
          <w:b/>
          <w:bCs/>
          <w:lang w:val="sr-Cyrl-CS"/>
        </w:rPr>
      </w:pPr>
      <w:r w:rsidRPr="0081613B">
        <w:rPr>
          <w:b/>
          <w:bCs/>
          <w:lang w:val="sr-Cyrl-CS"/>
        </w:rPr>
        <w:t>САРАДЊА СА ДРУШТВЕНОМ СРЕДИНОМ</w:t>
      </w:r>
    </w:p>
    <w:p w14:paraId="280C4C0C" w14:textId="77777777" w:rsidR="002427E9" w:rsidRPr="00172B7C" w:rsidRDefault="002427E9" w:rsidP="00666C3C">
      <w:pPr>
        <w:rPr>
          <w:lang w:val="sr-Cyrl-CS"/>
        </w:rPr>
      </w:pPr>
    </w:p>
    <w:p w14:paraId="7ACE226D" w14:textId="77777777" w:rsidR="002427E9" w:rsidRPr="00172B7C" w:rsidRDefault="002427E9" w:rsidP="00FA758D">
      <w:p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 xml:space="preserve">У циљу подизања квалитета рада, школа планира сарадњу са различитим институцијама друштвене средине. </w:t>
      </w:r>
    </w:p>
    <w:p w14:paraId="510BA708" w14:textId="77777777" w:rsidR="002427E9" w:rsidRDefault="002427E9" w:rsidP="00FA758D">
      <w:pPr>
        <w:tabs>
          <w:tab w:val="left" w:pos="3899"/>
        </w:tabs>
        <w:jc w:val="both"/>
        <w:rPr>
          <w:lang w:val="sr-Cyrl-CS"/>
        </w:rPr>
      </w:pPr>
    </w:p>
    <w:p w14:paraId="4713CC6D" w14:textId="77777777" w:rsidR="002427E9" w:rsidRPr="00172B7C" w:rsidRDefault="002427E9" w:rsidP="00FA758D">
      <w:p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 xml:space="preserve">Ученици наше школе учествоваће на ликовним и литерарним конкурсима који се расписују у току школске године (Црвени крст, Покрет горана Панчево, Народни музеј града Панчева и друге организације и установе).  Такође, ученици ће бити укључени и у различите спортске активности које ће бити организоване у нашем граду и околини. </w:t>
      </w:r>
    </w:p>
    <w:p w14:paraId="5D96485D" w14:textId="77777777" w:rsidR="002427E9" w:rsidRDefault="002427E9" w:rsidP="00FA758D">
      <w:pPr>
        <w:tabs>
          <w:tab w:val="left" w:pos="3899"/>
        </w:tabs>
        <w:jc w:val="both"/>
        <w:rPr>
          <w:lang w:val="sr-Cyrl-CS"/>
        </w:rPr>
      </w:pPr>
    </w:p>
    <w:p w14:paraId="6962FEA9" w14:textId="77777777" w:rsidR="002427E9" w:rsidRPr="00172B7C" w:rsidRDefault="002427E9" w:rsidP="00FA758D">
      <w:p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>Уобичајена је сарадња са предшколским установама из окружења, да би се учитељице боље упознале са интересовањима и проблемима деце која се из тих установа уписују у први разред основне школе. Том сарадњом се олакшава и прихватање учитељица и школских правила од стране будућих првака.</w:t>
      </w:r>
    </w:p>
    <w:p w14:paraId="15D0824C" w14:textId="77777777" w:rsidR="002427E9" w:rsidRPr="00172B7C" w:rsidRDefault="002427E9" w:rsidP="00FA758D">
      <w:p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 xml:space="preserve">Оствариваће се и сарадња са различитим културним установама у циљу организовања посета ученика позоришним и биоскопским представама, концертима и изложбама. </w:t>
      </w:r>
    </w:p>
    <w:p w14:paraId="7B235C79" w14:textId="77777777" w:rsidR="002427E9" w:rsidRPr="00172B7C" w:rsidRDefault="002427E9" w:rsidP="00FA758D">
      <w:pPr>
        <w:tabs>
          <w:tab w:val="left" w:pos="3899"/>
        </w:tabs>
        <w:jc w:val="both"/>
        <w:rPr>
          <w:lang w:val="sr-Cyrl-CS"/>
        </w:rPr>
      </w:pPr>
      <w:r w:rsidRPr="00172B7C">
        <w:rPr>
          <w:lang w:val="sr-Cyrl-CS"/>
        </w:rPr>
        <w:t xml:space="preserve">У циљу решавања проблема ученика који превазилазе моћи и ингеренције школе, оствариваће се сарадња са СУП – ом, Школским диспанзером, Центром за социјални рад и другим одговарајућим институцијама. </w:t>
      </w:r>
    </w:p>
    <w:p w14:paraId="169F7702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 xml:space="preserve">Поред сарадње са родитељима, Програм рада школе ће бити у потпуности реализован кроз сарадњу са стручним организацијама и институцијама у школском окружењу: </w:t>
      </w:r>
    </w:p>
    <w:p w14:paraId="7EA554AD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Месном заједницом, </w:t>
      </w:r>
    </w:p>
    <w:p w14:paraId="27AE5F98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Домом културе, </w:t>
      </w:r>
    </w:p>
    <w:p w14:paraId="67960FAD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Домом здравља, </w:t>
      </w:r>
    </w:p>
    <w:p w14:paraId="02E4484D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Диспанзером за ментално здравље, </w:t>
      </w:r>
    </w:p>
    <w:p w14:paraId="0AB66D65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Центром за малолетничку деликвенцију, </w:t>
      </w:r>
    </w:p>
    <w:p w14:paraId="138F70BF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Стоматолошком амбулантом, </w:t>
      </w:r>
    </w:p>
    <w:p w14:paraId="00E50A93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Центром за социјални рад, </w:t>
      </w:r>
    </w:p>
    <w:p w14:paraId="6DD360A9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МУП Панчево, </w:t>
      </w:r>
    </w:p>
    <w:p w14:paraId="61301EE1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Службом за запошљавање, </w:t>
      </w:r>
    </w:p>
    <w:p w14:paraId="0E1D8584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Службом за дружтвене делатности СО Панчево, </w:t>
      </w:r>
    </w:p>
    <w:p w14:paraId="1D97E263" w14:textId="77777777" w:rsidR="002427E9" w:rsidRPr="005B57A6" w:rsidRDefault="002427E9" w:rsidP="005B57A6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Туристичким агенцијама, </w:t>
      </w:r>
    </w:p>
    <w:p w14:paraId="66D4A3BD" w14:textId="77777777" w:rsidR="002427E9" w:rsidRPr="00172B7C" w:rsidRDefault="002427E9" w:rsidP="00FA758D">
      <w:pPr>
        <w:spacing w:after="60"/>
        <w:jc w:val="both"/>
        <w:rPr>
          <w:lang w:val="sr-Cyrl-CS"/>
        </w:rPr>
      </w:pPr>
      <w:r w:rsidRPr="005B57A6">
        <w:rPr>
          <w:lang w:val="sr-Cyrl-CS"/>
        </w:rPr>
        <w:t>•</w:t>
      </w:r>
      <w:r w:rsidRPr="005B57A6">
        <w:rPr>
          <w:lang w:val="sr-Cyrl-CS"/>
        </w:rPr>
        <w:tab/>
        <w:t xml:space="preserve">основним и средњим школама. </w:t>
      </w:r>
    </w:p>
    <w:p w14:paraId="069A7736" w14:textId="77777777" w:rsidR="002427E9" w:rsidRDefault="002427E9" w:rsidP="0035675E">
      <w:pPr>
        <w:jc w:val="both"/>
      </w:pPr>
    </w:p>
    <w:p w14:paraId="6EDBF528" w14:textId="77777777" w:rsidR="002427E9" w:rsidRDefault="002427E9" w:rsidP="0035675E">
      <w:pPr>
        <w:jc w:val="both"/>
      </w:pPr>
    </w:p>
    <w:p w14:paraId="0758F59F" w14:textId="77777777" w:rsidR="002427E9" w:rsidRDefault="002427E9" w:rsidP="0035675E">
      <w:pPr>
        <w:jc w:val="both"/>
      </w:pPr>
    </w:p>
    <w:p w14:paraId="7AD3926D" w14:textId="77777777" w:rsidR="002427E9" w:rsidRDefault="002427E9" w:rsidP="0035675E">
      <w:pPr>
        <w:jc w:val="both"/>
      </w:pPr>
    </w:p>
    <w:p w14:paraId="21A54C3F" w14:textId="77777777" w:rsidR="002427E9" w:rsidRPr="0035675E" w:rsidRDefault="002427E9" w:rsidP="0035675E">
      <w:pPr>
        <w:jc w:val="both"/>
      </w:pPr>
      <w:r w:rsidRPr="0035675E">
        <w:t>ГЛОБАЛНИ ПРОГРАМ КУЛТУРНИХ И ДРУГИХ ДРУШТВЕНИХ АКТИВНОСТИ</w:t>
      </w:r>
    </w:p>
    <w:p w14:paraId="5D6ACF0C" w14:textId="77777777" w:rsidR="002427E9" w:rsidRPr="0035675E" w:rsidRDefault="002427E9" w:rsidP="0035675E">
      <w:pPr>
        <w:jc w:val="both"/>
      </w:pPr>
    </w:p>
    <w:tbl>
      <w:tblPr>
        <w:tblW w:w="0" w:type="auto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985"/>
        <w:gridCol w:w="2410"/>
      </w:tblGrid>
      <w:tr w:rsidR="002427E9" w:rsidRPr="0035675E" w14:paraId="6ED576DA" w14:textId="77777777">
        <w:trPr>
          <w:cantSplit/>
        </w:trPr>
        <w:tc>
          <w:tcPr>
            <w:tcW w:w="5211" w:type="dxa"/>
            <w:tcBorders>
              <w:top w:val="single" w:sz="12" w:space="0" w:color="auto"/>
            </w:tcBorders>
            <w:shd w:val="clear" w:color="auto" w:fill="F3F3F3"/>
          </w:tcPr>
          <w:p w14:paraId="6595E81B" w14:textId="77777777" w:rsidR="002427E9" w:rsidRPr="0035675E" w:rsidRDefault="002427E9" w:rsidP="0035675E">
            <w:pPr>
              <w:jc w:val="both"/>
              <w:rPr>
                <w:b/>
                <w:bCs/>
              </w:rPr>
            </w:pPr>
            <w:r w:rsidRPr="0035675E">
              <w:rPr>
                <w:b/>
                <w:bCs/>
              </w:rPr>
              <w:t>С а д р ж а ј</w:t>
            </w:r>
          </w:p>
          <w:p w14:paraId="42F65177" w14:textId="77777777" w:rsidR="002427E9" w:rsidRPr="0035675E" w:rsidRDefault="002427E9" w:rsidP="0035675E">
            <w:pPr>
              <w:jc w:val="both"/>
              <w:rPr>
                <w:b/>
                <w:bCs/>
              </w:rPr>
            </w:pPr>
            <w:r w:rsidRPr="0035675E">
              <w:rPr>
                <w:b/>
                <w:bCs/>
              </w:rPr>
              <w:t>а к т и в н о с т и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F3F3F3"/>
          </w:tcPr>
          <w:p w14:paraId="7EA00D28" w14:textId="77777777" w:rsidR="002427E9" w:rsidRPr="0035675E" w:rsidRDefault="002427E9" w:rsidP="0035675E">
            <w:pPr>
              <w:jc w:val="both"/>
              <w:rPr>
                <w:b/>
                <w:bCs/>
              </w:rPr>
            </w:pPr>
            <w:r w:rsidRPr="0035675E">
              <w:rPr>
                <w:b/>
                <w:bCs/>
              </w:rPr>
              <w:t>Време</w:t>
            </w:r>
          </w:p>
          <w:p w14:paraId="5D25A9F2" w14:textId="77777777" w:rsidR="002427E9" w:rsidRPr="0035675E" w:rsidRDefault="002427E9" w:rsidP="0035675E">
            <w:pPr>
              <w:jc w:val="both"/>
              <w:rPr>
                <w:b/>
                <w:bCs/>
              </w:rPr>
            </w:pPr>
            <w:r w:rsidRPr="0035675E">
              <w:rPr>
                <w:b/>
                <w:bCs/>
              </w:rPr>
              <w:t>реализације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F3F3F3"/>
          </w:tcPr>
          <w:p w14:paraId="08F590D8" w14:textId="77777777" w:rsidR="002427E9" w:rsidRPr="0035675E" w:rsidRDefault="002427E9" w:rsidP="0035675E">
            <w:pPr>
              <w:jc w:val="both"/>
              <w:rPr>
                <w:b/>
                <w:bCs/>
              </w:rPr>
            </w:pPr>
            <w:r w:rsidRPr="0035675E">
              <w:rPr>
                <w:b/>
                <w:bCs/>
              </w:rPr>
              <w:t>Носиоци</w:t>
            </w:r>
          </w:p>
          <w:p w14:paraId="4FC25F79" w14:textId="77777777" w:rsidR="002427E9" w:rsidRPr="0035675E" w:rsidRDefault="002427E9" w:rsidP="0035675E">
            <w:pPr>
              <w:jc w:val="both"/>
              <w:rPr>
                <w:b/>
                <w:bCs/>
              </w:rPr>
            </w:pPr>
            <w:r w:rsidRPr="0035675E">
              <w:rPr>
                <w:b/>
                <w:bCs/>
              </w:rPr>
              <w:t>активности</w:t>
            </w:r>
          </w:p>
        </w:tc>
      </w:tr>
      <w:tr w:rsidR="002427E9" w:rsidRPr="0035675E" w14:paraId="427073DB" w14:textId="77777777">
        <w:trPr>
          <w:cantSplit/>
        </w:trPr>
        <w:tc>
          <w:tcPr>
            <w:tcW w:w="5211" w:type="dxa"/>
          </w:tcPr>
          <w:p w14:paraId="0E3D777E" w14:textId="77777777" w:rsidR="002427E9" w:rsidRPr="0035675E" w:rsidRDefault="002427E9" w:rsidP="0035675E">
            <w:pPr>
              <w:jc w:val="both"/>
            </w:pPr>
            <w:r w:rsidRPr="0035675E">
              <w:lastRenderedPageBreak/>
              <w:t>културне активности ученика кроз организо-вање приредби, концерата, другарских вечери, литерарних вечери и кроз рад библиотеке</w:t>
            </w:r>
          </w:p>
        </w:tc>
        <w:tc>
          <w:tcPr>
            <w:tcW w:w="1985" w:type="dxa"/>
            <w:vAlign w:val="center"/>
          </w:tcPr>
          <w:p w14:paraId="671DDEA2" w14:textId="77777777" w:rsidR="002427E9" w:rsidRPr="0035675E" w:rsidRDefault="002427E9" w:rsidP="0035675E">
            <w:pPr>
              <w:jc w:val="both"/>
            </w:pPr>
          </w:p>
          <w:p w14:paraId="7FF2E016" w14:textId="77777777" w:rsidR="002427E9" w:rsidRPr="0035675E" w:rsidRDefault="002427E9" w:rsidP="0035675E">
            <w:pPr>
              <w:jc w:val="both"/>
            </w:pPr>
            <w:r w:rsidRPr="0035675E">
              <w:t>током године</w:t>
            </w:r>
          </w:p>
        </w:tc>
        <w:tc>
          <w:tcPr>
            <w:tcW w:w="2410" w:type="dxa"/>
            <w:vAlign w:val="center"/>
          </w:tcPr>
          <w:p w14:paraId="238BBA22" w14:textId="77777777" w:rsidR="002427E9" w:rsidRPr="0035675E" w:rsidRDefault="002427E9" w:rsidP="0035675E">
            <w:pPr>
              <w:jc w:val="both"/>
            </w:pPr>
            <w:r w:rsidRPr="0035675E">
              <w:t>Директор, Наставник, библиотекар</w:t>
            </w:r>
          </w:p>
        </w:tc>
      </w:tr>
      <w:tr w:rsidR="002427E9" w:rsidRPr="0035675E" w14:paraId="01532F4F" w14:textId="77777777">
        <w:trPr>
          <w:cantSplit/>
        </w:trPr>
        <w:tc>
          <w:tcPr>
            <w:tcW w:w="5211" w:type="dxa"/>
          </w:tcPr>
          <w:p w14:paraId="6F1979AA" w14:textId="77777777" w:rsidR="002427E9" w:rsidRPr="0035675E" w:rsidRDefault="002427E9" w:rsidP="0035675E">
            <w:pPr>
              <w:jc w:val="both"/>
            </w:pPr>
            <w:r w:rsidRPr="0035675E">
              <w:t>сарадња школе са Центром за социјални рад ради добијања информација о ученицима и њиховим породицама, а који се налазе на њиховој евиденцији</w:t>
            </w:r>
          </w:p>
        </w:tc>
        <w:tc>
          <w:tcPr>
            <w:tcW w:w="1985" w:type="dxa"/>
            <w:vAlign w:val="center"/>
          </w:tcPr>
          <w:p w14:paraId="3F5D582F" w14:textId="77777777" w:rsidR="002427E9" w:rsidRPr="0035675E" w:rsidRDefault="002427E9" w:rsidP="0035675E">
            <w:pPr>
              <w:jc w:val="both"/>
            </w:pPr>
          </w:p>
          <w:p w14:paraId="7B0CCC6D" w14:textId="77777777" w:rsidR="002427E9" w:rsidRPr="0035675E" w:rsidRDefault="002427E9" w:rsidP="0035675E">
            <w:pPr>
              <w:jc w:val="both"/>
            </w:pPr>
            <w:r w:rsidRPr="0035675E">
              <w:t>током године</w:t>
            </w:r>
          </w:p>
        </w:tc>
        <w:tc>
          <w:tcPr>
            <w:tcW w:w="2410" w:type="dxa"/>
            <w:vAlign w:val="center"/>
          </w:tcPr>
          <w:p w14:paraId="350B6B22" w14:textId="77777777" w:rsidR="002427E9" w:rsidRPr="0035675E" w:rsidRDefault="002427E9" w:rsidP="0035675E">
            <w:pPr>
              <w:jc w:val="both"/>
            </w:pPr>
          </w:p>
          <w:p w14:paraId="1219C2CF" w14:textId="77777777" w:rsidR="002427E9" w:rsidRPr="0035675E" w:rsidRDefault="002427E9" w:rsidP="0035675E">
            <w:pPr>
              <w:jc w:val="both"/>
            </w:pPr>
            <w:r w:rsidRPr="0035675E">
              <w:t>ОС, ППС, директор</w:t>
            </w:r>
          </w:p>
        </w:tc>
      </w:tr>
      <w:tr w:rsidR="002427E9" w:rsidRPr="0035675E" w14:paraId="4C7475FD" w14:textId="77777777">
        <w:trPr>
          <w:cantSplit/>
          <w:trHeight w:val="1450"/>
        </w:trPr>
        <w:tc>
          <w:tcPr>
            <w:tcW w:w="5211" w:type="dxa"/>
          </w:tcPr>
          <w:p w14:paraId="6F4A8E56" w14:textId="77777777" w:rsidR="002427E9" w:rsidRPr="0035675E" w:rsidRDefault="002427E9" w:rsidP="0035675E">
            <w:pPr>
              <w:jc w:val="both"/>
            </w:pPr>
            <w:r w:rsidRPr="0035675E">
              <w:t>сарадња школе са Домом здравља ради организације редовних систематских пре-гледа, предавања из области здравственог просвећивања и сарадња са комисијом за категоризацију ученика</w:t>
            </w:r>
          </w:p>
        </w:tc>
        <w:tc>
          <w:tcPr>
            <w:tcW w:w="1985" w:type="dxa"/>
            <w:vAlign w:val="center"/>
          </w:tcPr>
          <w:p w14:paraId="1A4372A1" w14:textId="77777777" w:rsidR="002427E9" w:rsidRPr="0035675E" w:rsidRDefault="002427E9" w:rsidP="0035675E">
            <w:pPr>
              <w:jc w:val="both"/>
            </w:pPr>
          </w:p>
          <w:p w14:paraId="28915365" w14:textId="77777777" w:rsidR="002427E9" w:rsidRPr="0035675E" w:rsidRDefault="002427E9" w:rsidP="0035675E">
            <w:pPr>
              <w:jc w:val="both"/>
            </w:pPr>
          </w:p>
          <w:p w14:paraId="6A39196A" w14:textId="77777777" w:rsidR="002427E9" w:rsidRPr="0035675E" w:rsidRDefault="002427E9" w:rsidP="0035675E">
            <w:pPr>
              <w:jc w:val="both"/>
            </w:pPr>
            <w:r w:rsidRPr="0035675E">
              <w:t>током године</w:t>
            </w:r>
          </w:p>
        </w:tc>
        <w:tc>
          <w:tcPr>
            <w:tcW w:w="2410" w:type="dxa"/>
            <w:vAlign w:val="center"/>
          </w:tcPr>
          <w:p w14:paraId="2B90DB8A" w14:textId="77777777" w:rsidR="002427E9" w:rsidRPr="0035675E" w:rsidRDefault="002427E9" w:rsidP="0035675E">
            <w:pPr>
              <w:jc w:val="both"/>
            </w:pPr>
          </w:p>
          <w:p w14:paraId="6F43036A" w14:textId="77777777" w:rsidR="002427E9" w:rsidRPr="0035675E" w:rsidRDefault="002427E9" w:rsidP="0035675E">
            <w:pPr>
              <w:jc w:val="both"/>
            </w:pPr>
          </w:p>
          <w:p w14:paraId="78E6E1E1" w14:textId="77777777" w:rsidR="002427E9" w:rsidRPr="0035675E" w:rsidRDefault="002427E9" w:rsidP="0035675E">
            <w:pPr>
              <w:jc w:val="both"/>
            </w:pPr>
            <w:r w:rsidRPr="0035675E">
              <w:t>ОС, ППС</w:t>
            </w:r>
          </w:p>
        </w:tc>
      </w:tr>
      <w:tr w:rsidR="002427E9" w:rsidRPr="0035675E" w14:paraId="12F408ED" w14:textId="77777777">
        <w:trPr>
          <w:cantSplit/>
        </w:trPr>
        <w:tc>
          <w:tcPr>
            <w:tcW w:w="5211" w:type="dxa"/>
          </w:tcPr>
          <w:p w14:paraId="2ADF517D" w14:textId="77777777" w:rsidR="002427E9" w:rsidRPr="0035675E" w:rsidRDefault="002427E9" w:rsidP="0035675E">
            <w:pPr>
              <w:jc w:val="both"/>
            </w:pPr>
            <w:r w:rsidRPr="0035675E">
              <w:t>сарадња са Министарством просвете ради добијања стручне помоћи у различитим областима обр. васп. рада и ради стручног усавршавања</w:t>
            </w:r>
          </w:p>
        </w:tc>
        <w:tc>
          <w:tcPr>
            <w:tcW w:w="1985" w:type="dxa"/>
            <w:vAlign w:val="center"/>
          </w:tcPr>
          <w:p w14:paraId="5445F56F" w14:textId="77777777" w:rsidR="002427E9" w:rsidRPr="0035675E" w:rsidRDefault="002427E9" w:rsidP="0035675E">
            <w:pPr>
              <w:jc w:val="both"/>
            </w:pPr>
          </w:p>
          <w:p w14:paraId="1AE5990A" w14:textId="77777777" w:rsidR="002427E9" w:rsidRPr="0035675E" w:rsidRDefault="002427E9" w:rsidP="0035675E">
            <w:pPr>
              <w:jc w:val="both"/>
            </w:pPr>
            <w:r w:rsidRPr="0035675E">
              <w:t>током године</w:t>
            </w:r>
          </w:p>
        </w:tc>
        <w:tc>
          <w:tcPr>
            <w:tcW w:w="2410" w:type="dxa"/>
            <w:vAlign w:val="center"/>
          </w:tcPr>
          <w:p w14:paraId="752CD5D1" w14:textId="77777777" w:rsidR="002427E9" w:rsidRPr="0035675E" w:rsidRDefault="002427E9" w:rsidP="0035675E">
            <w:pPr>
              <w:jc w:val="both"/>
            </w:pPr>
          </w:p>
          <w:p w14:paraId="5413B42D" w14:textId="77777777" w:rsidR="002427E9" w:rsidRPr="0035675E" w:rsidRDefault="002427E9" w:rsidP="0035675E">
            <w:pPr>
              <w:jc w:val="both"/>
            </w:pPr>
            <w:r w:rsidRPr="0035675E">
              <w:t>Сви носиоци васпит. образовног рада</w:t>
            </w:r>
          </w:p>
        </w:tc>
      </w:tr>
      <w:tr w:rsidR="002427E9" w:rsidRPr="0035675E" w14:paraId="532F8245" w14:textId="77777777">
        <w:trPr>
          <w:cantSplit/>
        </w:trPr>
        <w:tc>
          <w:tcPr>
            <w:tcW w:w="5211" w:type="dxa"/>
          </w:tcPr>
          <w:p w14:paraId="37073920" w14:textId="77777777" w:rsidR="002427E9" w:rsidRPr="0035675E" w:rsidRDefault="002427E9" w:rsidP="0035675E">
            <w:pPr>
              <w:jc w:val="both"/>
            </w:pPr>
            <w:r w:rsidRPr="0035675E">
              <w:t>сарадња са предшколском установом ради упознавања са припремом деце за полазак у школу и ради преношења запажања васпитачима о будућим првацима</w:t>
            </w:r>
          </w:p>
        </w:tc>
        <w:tc>
          <w:tcPr>
            <w:tcW w:w="1985" w:type="dxa"/>
            <w:vAlign w:val="center"/>
          </w:tcPr>
          <w:p w14:paraId="2B274FFA" w14:textId="77777777" w:rsidR="002427E9" w:rsidRPr="0035675E" w:rsidRDefault="002427E9" w:rsidP="0035675E">
            <w:pPr>
              <w:jc w:val="both"/>
            </w:pPr>
          </w:p>
          <w:p w14:paraId="1E33EB03" w14:textId="77777777" w:rsidR="002427E9" w:rsidRPr="0035675E" w:rsidRDefault="002427E9" w:rsidP="0035675E">
            <w:pPr>
              <w:jc w:val="both"/>
            </w:pPr>
            <w:r w:rsidRPr="0035675E">
              <w:t>IV,</w:t>
            </w:r>
          </w:p>
          <w:p w14:paraId="48CB869D" w14:textId="77777777" w:rsidR="002427E9" w:rsidRPr="0035675E" w:rsidRDefault="002427E9" w:rsidP="0035675E">
            <w:pPr>
              <w:jc w:val="both"/>
            </w:pPr>
            <w:r w:rsidRPr="0035675E">
              <w:t>током године</w:t>
            </w:r>
          </w:p>
        </w:tc>
        <w:tc>
          <w:tcPr>
            <w:tcW w:w="2410" w:type="dxa"/>
            <w:vAlign w:val="center"/>
          </w:tcPr>
          <w:p w14:paraId="42F81B8A" w14:textId="77777777" w:rsidR="002427E9" w:rsidRPr="0035675E" w:rsidRDefault="002427E9" w:rsidP="0035675E">
            <w:pPr>
              <w:jc w:val="both"/>
            </w:pPr>
          </w:p>
          <w:p w14:paraId="43454331" w14:textId="77777777" w:rsidR="002427E9" w:rsidRPr="0035675E" w:rsidRDefault="002427E9" w:rsidP="0035675E">
            <w:pPr>
              <w:jc w:val="both"/>
            </w:pPr>
            <w:r w:rsidRPr="0035675E">
              <w:t>учитељи, васпитачи, ППС</w:t>
            </w:r>
          </w:p>
        </w:tc>
      </w:tr>
      <w:tr w:rsidR="002427E9" w:rsidRPr="0035675E" w14:paraId="3D355639" w14:textId="77777777">
        <w:trPr>
          <w:cantSplit/>
        </w:trPr>
        <w:tc>
          <w:tcPr>
            <w:tcW w:w="5211" w:type="dxa"/>
          </w:tcPr>
          <w:p w14:paraId="60A5783E" w14:textId="77777777" w:rsidR="002427E9" w:rsidRPr="0035675E" w:rsidRDefault="002427E9" w:rsidP="0035675E">
            <w:pPr>
              <w:jc w:val="both"/>
            </w:pPr>
            <w:r w:rsidRPr="0035675E">
              <w:t>сарадња са ПО ради реализације ПО и друштвено - корисног рада</w:t>
            </w:r>
          </w:p>
        </w:tc>
        <w:tc>
          <w:tcPr>
            <w:tcW w:w="1985" w:type="dxa"/>
            <w:vAlign w:val="center"/>
          </w:tcPr>
          <w:p w14:paraId="4702C0EF" w14:textId="77777777" w:rsidR="002427E9" w:rsidRPr="0035675E" w:rsidRDefault="002427E9" w:rsidP="0035675E">
            <w:pPr>
              <w:jc w:val="both"/>
            </w:pPr>
            <w:r w:rsidRPr="0035675E">
              <w:t>током године</w:t>
            </w:r>
          </w:p>
        </w:tc>
        <w:tc>
          <w:tcPr>
            <w:tcW w:w="2410" w:type="dxa"/>
            <w:vAlign w:val="center"/>
          </w:tcPr>
          <w:p w14:paraId="4FB06591" w14:textId="77777777" w:rsidR="002427E9" w:rsidRPr="0035675E" w:rsidRDefault="002427E9" w:rsidP="0035675E">
            <w:pPr>
              <w:jc w:val="both"/>
            </w:pPr>
            <w:r w:rsidRPr="0035675E">
              <w:t>Директор, ОС</w:t>
            </w:r>
          </w:p>
        </w:tc>
      </w:tr>
      <w:tr w:rsidR="002427E9" w:rsidRPr="0035675E" w14:paraId="2065C6C0" w14:textId="77777777">
        <w:trPr>
          <w:cantSplit/>
          <w:trHeight w:val="1242"/>
        </w:trPr>
        <w:tc>
          <w:tcPr>
            <w:tcW w:w="5211" w:type="dxa"/>
            <w:tcBorders>
              <w:bottom w:val="single" w:sz="12" w:space="0" w:color="auto"/>
            </w:tcBorders>
          </w:tcPr>
          <w:p w14:paraId="4239ADC9" w14:textId="77777777" w:rsidR="002427E9" w:rsidRPr="0035675E" w:rsidRDefault="002427E9" w:rsidP="0035675E">
            <w:pPr>
              <w:jc w:val="both"/>
            </w:pPr>
            <w:r w:rsidRPr="0035675E">
              <w:t>сарадња са друштвеном средином ради унапређења рада школе и њеног уређења</w:t>
            </w:r>
          </w:p>
        </w:tc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14:paraId="39CCD322" w14:textId="77777777" w:rsidR="002427E9" w:rsidRPr="0035675E" w:rsidRDefault="002427E9" w:rsidP="0035675E">
            <w:pPr>
              <w:jc w:val="both"/>
            </w:pPr>
            <w:r w:rsidRPr="0035675E">
              <w:t>током године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vAlign w:val="center"/>
          </w:tcPr>
          <w:p w14:paraId="01CC9466" w14:textId="77777777" w:rsidR="002427E9" w:rsidRPr="0035675E" w:rsidRDefault="002427E9" w:rsidP="0035675E">
            <w:pPr>
              <w:jc w:val="both"/>
            </w:pPr>
            <w:r w:rsidRPr="0035675E">
              <w:t>Директор</w:t>
            </w:r>
          </w:p>
        </w:tc>
      </w:tr>
    </w:tbl>
    <w:p w14:paraId="7B868858" w14:textId="77777777" w:rsidR="002427E9" w:rsidRPr="0035675E" w:rsidRDefault="002427E9" w:rsidP="0035675E">
      <w:pPr>
        <w:jc w:val="both"/>
        <w:rPr>
          <w:lang w:val="sr-Cyrl-CS"/>
        </w:rPr>
      </w:pPr>
    </w:p>
    <w:p w14:paraId="73298B95" w14:textId="77777777" w:rsidR="002427E9" w:rsidRPr="0035675E" w:rsidRDefault="002427E9" w:rsidP="0035675E">
      <w:pPr>
        <w:jc w:val="both"/>
        <w:rPr>
          <w:i/>
          <w:iCs/>
          <w:lang w:val="sr-Cyrl-CS"/>
        </w:rPr>
      </w:pPr>
    </w:p>
    <w:p w14:paraId="1BDCB776" w14:textId="77777777" w:rsidR="002427E9" w:rsidRPr="00172B7C" w:rsidRDefault="002427E9" w:rsidP="00FA758D">
      <w:pPr>
        <w:jc w:val="both"/>
        <w:rPr>
          <w:lang w:val="sr-Cyrl-CS"/>
        </w:rPr>
      </w:pPr>
    </w:p>
    <w:p w14:paraId="7D76E5BB" w14:textId="77777777" w:rsidR="002427E9" w:rsidRPr="0035675E" w:rsidRDefault="002427E9" w:rsidP="00590BD9">
      <w:pPr>
        <w:numPr>
          <w:ilvl w:val="1"/>
          <w:numId w:val="30"/>
        </w:numPr>
        <w:spacing w:after="120"/>
        <w:rPr>
          <w:b/>
          <w:bCs/>
          <w:i/>
          <w:iCs/>
          <w:u w:val="single"/>
        </w:rPr>
      </w:pPr>
      <w:r w:rsidRPr="00172B7C">
        <w:rPr>
          <w:b/>
          <w:bCs/>
          <w:lang w:val="sr-Latn-CS"/>
        </w:rPr>
        <w:br w:type="page"/>
      </w:r>
      <w:r>
        <w:rPr>
          <w:b/>
          <w:bCs/>
        </w:rPr>
        <w:lastRenderedPageBreak/>
        <w:t>САРАДЊА СА РОДИТЕЉИМА</w:t>
      </w:r>
    </w:p>
    <w:p w14:paraId="55583C28" w14:textId="77777777" w:rsidR="002427E9" w:rsidRPr="00F3471B" w:rsidRDefault="002427E9" w:rsidP="00F3471B">
      <w:pPr>
        <w:spacing w:after="120"/>
        <w:rPr>
          <w:lang w:val="sr-Cyrl-CS"/>
        </w:rPr>
      </w:pPr>
      <w:r w:rsidRPr="00F3471B">
        <w:rPr>
          <w:lang w:val="sr-Cyrl-CS"/>
        </w:rPr>
        <w:t>Подизање квалитета сарадње са родитељима је један од предуслова за квалитетан рад у школи. Основни циљ је побољшање комуникације са родитељима и веће укључивање родитеља у живот и рад школе и школско учење.</w:t>
      </w:r>
    </w:p>
    <w:p w14:paraId="3508A2DF" w14:textId="77777777" w:rsidR="002427E9" w:rsidRPr="00F3471B" w:rsidRDefault="002427E9" w:rsidP="00F3471B">
      <w:pPr>
        <w:spacing w:after="120"/>
        <w:rPr>
          <w:lang w:val="sr-Cyrl-CS"/>
        </w:rPr>
      </w:pPr>
      <w:r w:rsidRPr="00F3471B">
        <w:rPr>
          <w:lang w:val="sr-Cyrl-CS"/>
        </w:rPr>
        <w:t>Циљ нам је да родитељи буду редовно информисани о свим сегментима рада школе у складу са правилима сарадње, да буду упознати са начином извештавања о постигнућима и напредовању своје деце, и да преко својих представника у Савету родитеља буду укључени у креирање облика и садржаја сарадње са школом. Такође се планира и активно укључивање родитеља у стварање бољих услова за школско учење.</w:t>
      </w:r>
    </w:p>
    <w:p w14:paraId="275D24C6" w14:textId="77777777" w:rsidR="002427E9" w:rsidRPr="00F3471B" w:rsidRDefault="002427E9" w:rsidP="00F3471B">
      <w:pPr>
        <w:spacing w:after="120"/>
        <w:rPr>
          <w:lang w:val="sr-Cyrl-CS"/>
        </w:rPr>
      </w:pPr>
      <w:r w:rsidRPr="00F3471B">
        <w:rPr>
          <w:lang w:val="sr-Cyrl-CS"/>
        </w:rPr>
        <w:t>Сарадња са родитељима вишеструко се одржава кроз рад у школи. Сарадња је на првом месту са одељенским старешинама, а затим и са предметним наставником, па стручно педагошком службом, а затим кроз Савет родитеља, све до управе Школе и Школског одбора где родитељи имају своје представнике. Посебан вид сарадње су Отворена врата родитеља, радионице за родитеље, ради интересовања за живот и рад деце у Школи. Овакав вид сарадње организује се у Школи за сву децу од првог до осмог разреда и то са по једним часом недељно. Отворена врата организују се у слободним часовима наставника и унети су у редован распоред часова.</w:t>
      </w:r>
    </w:p>
    <w:p w14:paraId="3B5878A7" w14:textId="77777777" w:rsidR="002427E9" w:rsidRPr="00F3471B" w:rsidRDefault="002427E9" w:rsidP="00F3471B">
      <w:pPr>
        <w:spacing w:after="120"/>
        <w:rPr>
          <w:lang w:val="sr-Cyrl-CS"/>
        </w:rPr>
      </w:pPr>
      <w:r w:rsidRPr="00F3471B">
        <w:rPr>
          <w:lang w:val="sr-Cyrl-CS"/>
        </w:rPr>
        <w:t xml:space="preserve">Родитељи су упознати са овим начином комуникације одмах на почетку школске године и она се неометано изводи током целе године. Повремено у рад се укључују предметни наставници, стручно педагошка служба и Директор школе, што све зависи од природе разговора, врсте проблема или сличног. Носиоци посла су сви актери овог рада, а место где се одигравају је Школа, мада у неким случајевима разговори су уже стручни у Центру за социјални рад и у Заводу за ментално здравље у Панчеву. </w:t>
      </w:r>
    </w:p>
    <w:p w14:paraId="4C196566" w14:textId="77777777" w:rsidR="002427E9" w:rsidRPr="00F3471B" w:rsidRDefault="002427E9" w:rsidP="00F3471B">
      <w:pPr>
        <w:spacing w:after="120"/>
        <w:rPr>
          <w:lang w:val="sr-Cyrl-CS"/>
        </w:rPr>
      </w:pPr>
      <w:r w:rsidRPr="00F3471B">
        <w:rPr>
          <w:lang w:val="sr-Cyrl-CS"/>
        </w:rPr>
        <w:t>ПРОГРАМ РАДА СА РОДИТЕЉИМА</w:t>
      </w:r>
    </w:p>
    <w:p w14:paraId="0553E5E1" w14:textId="77777777" w:rsidR="002427E9" w:rsidRPr="0081613B" w:rsidRDefault="002427E9" w:rsidP="00F3471B">
      <w:pPr>
        <w:spacing w:after="120"/>
      </w:pPr>
      <w:r w:rsidRPr="00F3471B">
        <w:t>Права родитеља:</w:t>
      </w:r>
    </w:p>
    <w:p w14:paraId="7EA6AAD2" w14:textId="77777777" w:rsidR="002427E9" w:rsidRPr="00F3471B" w:rsidRDefault="002427E9" w:rsidP="00590BD9">
      <w:pPr>
        <w:numPr>
          <w:ilvl w:val="0"/>
          <w:numId w:val="75"/>
        </w:numPr>
        <w:spacing w:after="120"/>
      </w:pPr>
      <w:r w:rsidRPr="00F3471B">
        <w:t>Да бира и да буде биран у савет школе.</w:t>
      </w:r>
    </w:p>
    <w:p w14:paraId="5AF4426F" w14:textId="77777777" w:rsidR="002427E9" w:rsidRPr="00F3471B" w:rsidRDefault="002427E9" w:rsidP="00590BD9">
      <w:pPr>
        <w:numPr>
          <w:ilvl w:val="0"/>
          <w:numId w:val="75"/>
        </w:numPr>
        <w:spacing w:after="120"/>
      </w:pPr>
      <w:r w:rsidRPr="00F3471B">
        <w:t>Да даје предлоге на разматрање савету школе.</w:t>
      </w:r>
    </w:p>
    <w:p w14:paraId="67A577CF" w14:textId="77777777" w:rsidR="002427E9" w:rsidRPr="00F3471B" w:rsidRDefault="002427E9" w:rsidP="00590BD9">
      <w:pPr>
        <w:numPr>
          <w:ilvl w:val="0"/>
          <w:numId w:val="75"/>
        </w:numPr>
        <w:spacing w:after="120"/>
      </w:pPr>
      <w:r w:rsidRPr="00F3471B">
        <w:t>Да посећује поједине часове и активности уз сагласност са наставницима и школским руководством.</w:t>
      </w:r>
    </w:p>
    <w:p w14:paraId="51F23815" w14:textId="77777777" w:rsidR="002427E9" w:rsidRPr="00F3471B" w:rsidRDefault="002427E9" w:rsidP="00590BD9">
      <w:pPr>
        <w:numPr>
          <w:ilvl w:val="0"/>
          <w:numId w:val="75"/>
        </w:numPr>
        <w:spacing w:after="120"/>
      </w:pPr>
      <w:r w:rsidRPr="00F3471B">
        <w:t>Да учестује у оцењивању рада наставничког колектива.</w:t>
      </w:r>
    </w:p>
    <w:p w14:paraId="545E6F72" w14:textId="77777777" w:rsidR="002427E9" w:rsidRPr="00F3471B" w:rsidRDefault="002427E9" w:rsidP="00590BD9">
      <w:pPr>
        <w:numPr>
          <w:ilvl w:val="0"/>
          <w:numId w:val="75"/>
        </w:numPr>
        <w:spacing w:after="120"/>
      </w:pPr>
      <w:r w:rsidRPr="00F3471B">
        <w:t>Да даје предлоге за поболљшање наставног процеса у школи.</w:t>
      </w:r>
    </w:p>
    <w:p w14:paraId="45E63EE2" w14:textId="77777777" w:rsidR="002427E9" w:rsidRPr="00F3471B" w:rsidRDefault="002427E9" w:rsidP="00590BD9">
      <w:pPr>
        <w:numPr>
          <w:ilvl w:val="0"/>
          <w:numId w:val="75"/>
        </w:numPr>
        <w:spacing w:after="120"/>
      </w:pPr>
      <w:r w:rsidRPr="00F3471B">
        <w:t>Да штити права свог детета и част породице, да се обраћа психологу, педагогу, руководству школе  за спорна питања, у проблематичној ситуацији</w:t>
      </w:r>
    </w:p>
    <w:p w14:paraId="2D072F1B" w14:textId="77777777" w:rsidR="002427E9" w:rsidRPr="00F3471B" w:rsidRDefault="002427E9" w:rsidP="00F3471B">
      <w:pPr>
        <w:spacing w:after="120"/>
      </w:pPr>
    </w:p>
    <w:p w14:paraId="07A6F1D5" w14:textId="77777777" w:rsidR="002427E9" w:rsidRPr="00F3471B" w:rsidRDefault="002427E9" w:rsidP="00F3471B">
      <w:pPr>
        <w:spacing w:after="120"/>
      </w:pPr>
    </w:p>
    <w:p w14:paraId="2A9835BF" w14:textId="77777777" w:rsidR="002427E9" w:rsidRPr="00F3471B" w:rsidRDefault="002427E9" w:rsidP="00F3471B">
      <w:pPr>
        <w:spacing w:after="120"/>
      </w:pPr>
    </w:p>
    <w:p w14:paraId="2C52B129" w14:textId="77777777" w:rsidR="002427E9" w:rsidRPr="0081613B" w:rsidRDefault="002427E9" w:rsidP="00F3471B">
      <w:pPr>
        <w:spacing w:after="120"/>
      </w:pPr>
      <w:r w:rsidRPr="00F3471B">
        <w:t>Обавезе родитеља:</w:t>
      </w:r>
    </w:p>
    <w:p w14:paraId="7B634463" w14:textId="77777777" w:rsidR="002427E9" w:rsidRPr="00F3471B" w:rsidRDefault="002427E9" w:rsidP="00590BD9">
      <w:pPr>
        <w:numPr>
          <w:ilvl w:val="0"/>
          <w:numId w:val="76"/>
        </w:numPr>
        <w:spacing w:after="120"/>
      </w:pPr>
      <w:r w:rsidRPr="00F3471B">
        <w:t>Да буду одговорни за судбину свога детета, да стварају услове за његов развој.</w:t>
      </w:r>
    </w:p>
    <w:p w14:paraId="2A4389A5" w14:textId="77777777" w:rsidR="002427E9" w:rsidRPr="00F3471B" w:rsidRDefault="002427E9" w:rsidP="00590BD9">
      <w:pPr>
        <w:numPr>
          <w:ilvl w:val="0"/>
          <w:numId w:val="76"/>
        </w:numPr>
        <w:spacing w:after="120"/>
      </w:pPr>
      <w:r w:rsidRPr="00F3471B">
        <w:lastRenderedPageBreak/>
        <w:t>Да обавља улогу породичног психолога, педагога и лекара, а ради тога да посећује предавања  у школи и да прате литературу.</w:t>
      </w:r>
    </w:p>
    <w:p w14:paraId="7C044632" w14:textId="77777777" w:rsidR="002427E9" w:rsidRPr="00F3471B" w:rsidRDefault="002427E9" w:rsidP="00590BD9">
      <w:pPr>
        <w:numPr>
          <w:ilvl w:val="0"/>
          <w:numId w:val="76"/>
        </w:numPr>
        <w:spacing w:after="120"/>
      </w:pPr>
      <w:r w:rsidRPr="00F3471B">
        <w:t>Да се перманентно бави васпитањем, а не од случаја до случаја.</w:t>
      </w:r>
    </w:p>
    <w:p w14:paraId="4B05E267" w14:textId="77777777" w:rsidR="002427E9" w:rsidRPr="00F3471B" w:rsidRDefault="002427E9" w:rsidP="00590BD9">
      <w:pPr>
        <w:numPr>
          <w:ilvl w:val="0"/>
          <w:numId w:val="76"/>
        </w:numPr>
        <w:spacing w:after="120"/>
      </w:pPr>
      <w:r w:rsidRPr="00F3471B">
        <w:t>Да васпитање детета почиње од васпитања самог себе. Васпитање, то нису поједина наравоученија већ читава животна делатност породице.</w:t>
      </w:r>
    </w:p>
    <w:p w14:paraId="3BCB552C" w14:textId="77777777" w:rsidR="002427E9" w:rsidRPr="00F3471B" w:rsidRDefault="002427E9" w:rsidP="00590BD9">
      <w:pPr>
        <w:numPr>
          <w:ilvl w:val="0"/>
          <w:numId w:val="76"/>
        </w:numPr>
        <w:spacing w:after="120"/>
      </w:pPr>
      <w:r w:rsidRPr="00F3471B">
        <w:t>Да воли дете и да уме да изрази своју љубав благом речи и благом интонацијом.</w:t>
      </w:r>
    </w:p>
    <w:p w14:paraId="028F44F7" w14:textId="77777777" w:rsidR="002427E9" w:rsidRPr="00F3471B" w:rsidRDefault="002427E9" w:rsidP="00590BD9">
      <w:pPr>
        <w:numPr>
          <w:ilvl w:val="0"/>
          <w:numId w:val="76"/>
        </w:numPr>
        <w:spacing w:after="120"/>
      </w:pPr>
      <w:r w:rsidRPr="00F3471B">
        <w:t>Да се обраћа детету као себи равном. Деца никад нису за себе мала, она су увек велика.</w:t>
      </w:r>
    </w:p>
    <w:p w14:paraId="4D557240" w14:textId="77777777" w:rsidR="002427E9" w:rsidRPr="00F3471B" w:rsidRDefault="002427E9" w:rsidP="00590BD9">
      <w:pPr>
        <w:numPr>
          <w:ilvl w:val="0"/>
          <w:numId w:val="76"/>
        </w:numPr>
        <w:spacing w:after="120"/>
      </w:pPr>
      <w:r w:rsidRPr="00F3471B">
        <w:t>Да васпитава код деце самосталност.</w:t>
      </w:r>
    </w:p>
    <w:p w14:paraId="620CD5C5" w14:textId="77777777" w:rsidR="002427E9" w:rsidRPr="00F3471B" w:rsidRDefault="002427E9" w:rsidP="00590BD9">
      <w:pPr>
        <w:numPr>
          <w:ilvl w:val="0"/>
          <w:numId w:val="76"/>
        </w:numPr>
        <w:spacing w:after="120"/>
      </w:pPr>
      <w:r w:rsidRPr="00F3471B">
        <w:t>Да не приступа детету, ако нема својих принципа, уверења.</w:t>
      </w:r>
    </w:p>
    <w:p w14:paraId="2171D337" w14:textId="77777777" w:rsidR="002427E9" w:rsidRPr="00F3471B" w:rsidRDefault="002427E9" w:rsidP="00590BD9">
      <w:pPr>
        <w:numPr>
          <w:ilvl w:val="0"/>
          <w:numId w:val="76"/>
        </w:numPr>
        <w:spacing w:after="120"/>
      </w:pPr>
      <w:r w:rsidRPr="00F3471B">
        <w:t>Да упућује, даје савете,  али да увек рачуна на мишљење детета.</w:t>
      </w:r>
    </w:p>
    <w:p w14:paraId="26C0A6FF" w14:textId="77777777" w:rsidR="002427E9" w:rsidRPr="00F3471B" w:rsidRDefault="002427E9" w:rsidP="00F3471B">
      <w:pPr>
        <w:spacing w:after="120"/>
        <w:rPr>
          <w:i/>
          <w:iCs/>
        </w:rPr>
      </w:pPr>
    </w:p>
    <w:p w14:paraId="47D33916" w14:textId="77777777" w:rsidR="002427E9" w:rsidRPr="00F3471B" w:rsidRDefault="002427E9" w:rsidP="00F3471B">
      <w:pPr>
        <w:spacing w:after="120"/>
      </w:pPr>
      <w:r w:rsidRPr="00F3471B">
        <w:br w:type="page"/>
      </w:r>
    </w:p>
    <w:p w14:paraId="0D41E087" w14:textId="77777777" w:rsidR="002427E9" w:rsidRPr="00F3471B" w:rsidRDefault="002427E9" w:rsidP="00F3471B">
      <w:pPr>
        <w:spacing w:after="120"/>
      </w:pPr>
      <w:r w:rsidRPr="00F3471B">
        <w:lastRenderedPageBreak/>
        <w:t>ГЛОБАЛНИ ПРОГРАМ САРАДЊЕ СА РОДИТЕЉИМА:</w:t>
      </w:r>
    </w:p>
    <w:p w14:paraId="334F6539" w14:textId="77777777" w:rsidR="002427E9" w:rsidRPr="00F3471B" w:rsidRDefault="002427E9" w:rsidP="00F3471B">
      <w:pPr>
        <w:spacing w:after="120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5211"/>
        <w:gridCol w:w="1985"/>
        <w:gridCol w:w="2410"/>
      </w:tblGrid>
      <w:tr w:rsidR="002427E9" w:rsidRPr="00F3471B" w14:paraId="6FBA5504" w14:textId="77777777">
        <w:trPr>
          <w:cantSplit/>
        </w:trPr>
        <w:tc>
          <w:tcPr>
            <w:tcW w:w="521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07EB0ECE" w14:textId="77777777" w:rsidR="002427E9" w:rsidRPr="00F3471B" w:rsidRDefault="002427E9" w:rsidP="00F3471B">
            <w:pPr>
              <w:spacing w:after="120"/>
            </w:pPr>
            <w:r w:rsidRPr="00F3471B">
              <w:t>С а д р ж а ј</w:t>
            </w:r>
          </w:p>
          <w:p w14:paraId="5FA3B92B" w14:textId="77777777" w:rsidR="002427E9" w:rsidRPr="00F3471B" w:rsidRDefault="002427E9" w:rsidP="00F3471B">
            <w:pPr>
              <w:spacing w:after="120"/>
            </w:pPr>
            <w:r w:rsidRPr="00F3471B">
              <w:t>а к т и в н о с т и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</w:tcPr>
          <w:p w14:paraId="270399A3" w14:textId="77777777" w:rsidR="002427E9" w:rsidRPr="00F3471B" w:rsidRDefault="002427E9" w:rsidP="00F3471B">
            <w:pPr>
              <w:spacing w:after="120"/>
            </w:pPr>
            <w:r w:rsidRPr="00F3471B">
              <w:t>Време</w:t>
            </w:r>
          </w:p>
          <w:p w14:paraId="5029D516" w14:textId="77777777" w:rsidR="002427E9" w:rsidRPr="00F3471B" w:rsidRDefault="002427E9" w:rsidP="00F3471B">
            <w:pPr>
              <w:spacing w:after="120"/>
            </w:pPr>
            <w:r w:rsidRPr="00F3471B">
              <w:t>реализације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3F3F3"/>
            <w:vAlign w:val="center"/>
          </w:tcPr>
          <w:p w14:paraId="6FE082C8" w14:textId="77777777" w:rsidR="002427E9" w:rsidRPr="00F3471B" w:rsidRDefault="002427E9" w:rsidP="00F3471B">
            <w:pPr>
              <w:spacing w:after="120"/>
            </w:pPr>
            <w:r w:rsidRPr="00F3471B">
              <w:t>Носиоци</w:t>
            </w:r>
          </w:p>
          <w:p w14:paraId="1306320A" w14:textId="77777777" w:rsidR="002427E9" w:rsidRPr="00F3471B" w:rsidRDefault="002427E9" w:rsidP="00F3471B">
            <w:pPr>
              <w:spacing w:after="120"/>
            </w:pPr>
            <w:r w:rsidRPr="00F3471B">
              <w:t>реализац.</w:t>
            </w:r>
          </w:p>
        </w:tc>
      </w:tr>
      <w:tr w:rsidR="002427E9" w:rsidRPr="00F3471B" w14:paraId="69FF81EC" w14:textId="77777777">
        <w:trPr>
          <w:cantSplit/>
        </w:trPr>
        <w:tc>
          <w:tcPr>
            <w:tcW w:w="52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5A5C5ACF" w14:textId="77777777" w:rsidR="002427E9" w:rsidRPr="00F3471B" w:rsidRDefault="002427E9" w:rsidP="00590BD9">
            <w:pPr>
              <w:numPr>
                <w:ilvl w:val="0"/>
                <w:numId w:val="70"/>
              </w:numPr>
              <w:spacing w:after="120"/>
            </w:pPr>
            <w:r w:rsidRPr="00F3471B">
              <w:t>Међусобно информисање родитеља и наставника о:</w:t>
            </w:r>
          </w:p>
          <w:p w14:paraId="2414A7D2" w14:textId="77777777" w:rsidR="002427E9" w:rsidRPr="00F3471B" w:rsidRDefault="002427E9" w:rsidP="00590BD9">
            <w:pPr>
              <w:numPr>
                <w:ilvl w:val="0"/>
                <w:numId w:val="71"/>
              </w:numPr>
              <w:spacing w:after="120"/>
            </w:pPr>
            <w:r w:rsidRPr="00F3471B">
              <w:t>здрављу, психо - физичком и социјалном развоју ученика,</w:t>
            </w:r>
          </w:p>
          <w:p w14:paraId="4776D6FD" w14:textId="77777777" w:rsidR="002427E9" w:rsidRPr="00F3471B" w:rsidRDefault="002427E9" w:rsidP="00590BD9">
            <w:pPr>
              <w:numPr>
                <w:ilvl w:val="0"/>
                <w:numId w:val="71"/>
              </w:numPr>
              <w:spacing w:after="120"/>
            </w:pPr>
            <w:r w:rsidRPr="00F3471B">
              <w:t>резултатима учења и понашања ученика,</w:t>
            </w:r>
          </w:p>
          <w:p w14:paraId="35228E7D" w14:textId="77777777" w:rsidR="002427E9" w:rsidRPr="00F3471B" w:rsidRDefault="002427E9" w:rsidP="00590BD9">
            <w:pPr>
              <w:numPr>
                <w:ilvl w:val="0"/>
                <w:numId w:val="71"/>
              </w:numPr>
              <w:spacing w:after="120"/>
            </w:pPr>
            <w:r w:rsidRPr="00F3471B">
              <w:t>условима живота у породици, школи и другој средини.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C11E71" w14:textId="77777777" w:rsidR="002427E9" w:rsidRPr="00F3471B" w:rsidRDefault="002427E9" w:rsidP="00F3471B">
            <w:pPr>
              <w:spacing w:after="120"/>
            </w:pPr>
            <w:r w:rsidRPr="00F3471B">
              <w:t>током године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B97E09" w14:textId="77777777" w:rsidR="002427E9" w:rsidRPr="00F3471B" w:rsidRDefault="002427E9" w:rsidP="00F3471B">
            <w:pPr>
              <w:spacing w:after="120"/>
            </w:pPr>
            <w:r w:rsidRPr="00F3471B">
              <w:t>ПС, ППС,</w:t>
            </w:r>
          </w:p>
          <w:p w14:paraId="772506D1" w14:textId="77777777" w:rsidR="002427E9" w:rsidRPr="00F3471B" w:rsidRDefault="002427E9" w:rsidP="00F3471B">
            <w:pPr>
              <w:spacing w:after="120"/>
            </w:pPr>
            <w:r w:rsidRPr="00F3471B">
              <w:t>Наставници</w:t>
            </w:r>
          </w:p>
          <w:p w14:paraId="6283812D" w14:textId="77777777" w:rsidR="002427E9" w:rsidRPr="00F3471B" w:rsidRDefault="002427E9" w:rsidP="00F3471B">
            <w:pPr>
              <w:spacing w:after="120"/>
            </w:pPr>
            <w:r w:rsidRPr="00F3471B">
              <w:t>васпитачи</w:t>
            </w:r>
          </w:p>
        </w:tc>
      </w:tr>
      <w:tr w:rsidR="002427E9" w:rsidRPr="00F3471B" w14:paraId="04E9E792" w14:textId="77777777">
        <w:trPr>
          <w:cantSplit/>
        </w:trPr>
        <w:tc>
          <w:tcPr>
            <w:tcW w:w="52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0A282E21" w14:textId="77777777" w:rsidR="002427E9" w:rsidRPr="00F3471B" w:rsidRDefault="002427E9" w:rsidP="00590BD9">
            <w:pPr>
              <w:numPr>
                <w:ilvl w:val="0"/>
                <w:numId w:val="70"/>
              </w:numPr>
              <w:spacing w:after="120"/>
            </w:pPr>
            <w:r w:rsidRPr="00F3471B">
              <w:t>Образовање родитеља за успешније остваривање васпитне улоге породице:</w:t>
            </w:r>
          </w:p>
          <w:p w14:paraId="427E50F9" w14:textId="77777777" w:rsidR="002427E9" w:rsidRPr="00F3471B" w:rsidRDefault="002427E9" w:rsidP="00590BD9">
            <w:pPr>
              <w:numPr>
                <w:ilvl w:val="0"/>
                <w:numId w:val="72"/>
              </w:numPr>
              <w:spacing w:after="120"/>
            </w:pPr>
            <w:r w:rsidRPr="00F3471B">
              <w:t>здравствено васпитање,</w:t>
            </w:r>
          </w:p>
          <w:p w14:paraId="02F54803" w14:textId="77777777" w:rsidR="002427E9" w:rsidRPr="00F3471B" w:rsidRDefault="002427E9" w:rsidP="00590BD9">
            <w:pPr>
              <w:numPr>
                <w:ilvl w:val="0"/>
                <w:numId w:val="72"/>
              </w:numPr>
              <w:spacing w:after="120"/>
            </w:pPr>
            <w:r w:rsidRPr="00F3471B">
              <w:t>психолошко образовање,</w:t>
            </w:r>
          </w:p>
          <w:p w14:paraId="16D84F9E" w14:textId="77777777" w:rsidR="002427E9" w:rsidRPr="00F3471B" w:rsidRDefault="002427E9" w:rsidP="00590BD9">
            <w:pPr>
              <w:numPr>
                <w:ilvl w:val="0"/>
                <w:numId w:val="72"/>
              </w:numPr>
              <w:spacing w:after="120"/>
            </w:pPr>
            <w:r w:rsidRPr="00F3471B">
              <w:t>педагошко образовање.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73208B" w14:textId="77777777" w:rsidR="002427E9" w:rsidRPr="00F3471B" w:rsidRDefault="002427E9" w:rsidP="00F3471B">
            <w:pPr>
              <w:spacing w:after="120"/>
            </w:pPr>
            <w:r w:rsidRPr="00F3471B">
              <w:t>током године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B42B31" w14:textId="77777777" w:rsidR="002427E9" w:rsidRPr="00F3471B" w:rsidRDefault="002427E9" w:rsidP="00F3471B">
            <w:pPr>
              <w:spacing w:after="120"/>
            </w:pPr>
            <w:r w:rsidRPr="00F3471B">
              <w:t>ОС, ППС</w:t>
            </w:r>
          </w:p>
        </w:tc>
      </w:tr>
      <w:tr w:rsidR="002427E9" w:rsidRPr="00F3471B" w14:paraId="76882959" w14:textId="77777777">
        <w:trPr>
          <w:cantSplit/>
        </w:trPr>
        <w:tc>
          <w:tcPr>
            <w:tcW w:w="52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C658DC1" w14:textId="77777777" w:rsidR="002427E9" w:rsidRPr="00F3471B" w:rsidRDefault="002427E9" w:rsidP="00590BD9">
            <w:pPr>
              <w:numPr>
                <w:ilvl w:val="0"/>
                <w:numId w:val="70"/>
              </w:numPr>
              <w:spacing w:after="120"/>
            </w:pPr>
            <w:r w:rsidRPr="00F3471B">
              <w:t>Сарадња са родитељима у реализацији заједничких задатака и делова програм школе:</w:t>
            </w:r>
          </w:p>
          <w:p w14:paraId="7EFBE40D" w14:textId="77777777" w:rsidR="002427E9" w:rsidRPr="00F3471B" w:rsidRDefault="002427E9" w:rsidP="00590BD9">
            <w:pPr>
              <w:numPr>
                <w:ilvl w:val="0"/>
                <w:numId w:val="73"/>
              </w:numPr>
              <w:spacing w:after="120"/>
            </w:pPr>
            <w:r w:rsidRPr="00F3471B">
              <w:t>учешће у реализацији програма ПО,</w:t>
            </w:r>
          </w:p>
          <w:p w14:paraId="2068B6BE" w14:textId="77777777" w:rsidR="002427E9" w:rsidRPr="00F3471B" w:rsidRDefault="002427E9" w:rsidP="00590BD9">
            <w:pPr>
              <w:numPr>
                <w:ilvl w:val="0"/>
                <w:numId w:val="73"/>
              </w:numPr>
              <w:spacing w:after="120"/>
            </w:pPr>
            <w:r w:rsidRPr="00F3471B">
              <w:t>учешће у решавању социјалних проблема ученика,</w:t>
            </w:r>
          </w:p>
          <w:p w14:paraId="6C375FC7" w14:textId="77777777" w:rsidR="002427E9" w:rsidRPr="00F3471B" w:rsidRDefault="002427E9" w:rsidP="00590BD9">
            <w:pPr>
              <w:numPr>
                <w:ilvl w:val="0"/>
                <w:numId w:val="73"/>
              </w:numPr>
              <w:spacing w:after="120"/>
            </w:pPr>
            <w:r w:rsidRPr="00F3471B">
              <w:t>учешће родитеља у организацији слобо-дног времена ученика, раду ДС, друштвено - корисног рада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623D72" w14:textId="77777777" w:rsidR="002427E9" w:rsidRPr="00F3471B" w:rsidRDefault="002427E9" w:rsidP="00F3471B">
            <w:pPr>
              <w:spacing w:after="120"/>
            </w:pPr>
            <w:r w:rsidRPr="00F3471B">
              <w:t>током године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DC047A" w14:textId="77777777" w:rsidR="002427E9" w:rsidRPr="00F3471B" w:rsidRDefault="002427E9" w:rsidP="00F3471B">
            <w:pPr>
              <w:spacing w:after="120"/>
            </w:pPr>
            <w:r w:rsidRPr="00F3471B">
              <w:t>ОС, ППС,</w:t>
            </w:r>
          </w:p>
          <w:p w14:paraId="35A4696E" w14:textId="77777777" w:rsidR="002427E9" w:rsidRPr="00F3471B" w:rsidRDefault="002427E9" w:rsidP="00F3471B">
            <w:pPr>
              <w:spacing w:after="120"/>
            </w:pPr>
            <w:r w:rsidRPr="00F3471B">
              <w:t>наставници и</w:t>
            </w:r>
          </w:p>
          <w:p w14:paraId="7F6D61C5" w14:textId="77777777" w:rsidR="002427E9" w:rsidRPr="00F3471B" w:rsidRDefault="002427E9" w:rsidP="00F3471B">
            <w:pPr>
              <w:spacing w:after="120"/>
            </w:pPr>
            <w:r w:rsidRPr="00F3471B">
              <w:t>Савет родитеља</w:t>
            </w:r>
          </w:p>
          <w:p w14:paraId="224CC757" w14:textId="77777777" w:rsidR="002427E9" w:rsidRPr="00F3471B" w:rsidRDefault="002427E9" w:rsidP="00F3471B">
            <w:pPr>
              <w:spacing w:after="120"/>
            </w:pPr>
            <w:r w:rsidRPr="00F3471B">
              <w:t>васпитачи</w:t>
            </w:r>
          </w:p>
        </w:tc>
      </w:tr>
      <w:tr w:rsidR="002427E9" w:rsidRPr="00F3471B" w14:paraId="3513CD44" w14:textId="77777777">
        <w:trPr>
          <w:cantSplit/>
        </w:trPr>
        <w:tc>
          <w:tcPr>
            <w:tcW w:w="521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60A725E1" w14:textId="77777777" w:rsidR="002427E9" w:rsidRPr="00F3471B" w:rsidRDefault="002427E9" w:rsidP="00590BD9">
            <w:pPr>
              <w:numPr>
                <w:ilvl w:val="0"/>
                <w:numId w:val="70"/>
              </w:numPr>
              <w:spacing w:after="120"/>
            </w:pPr>
            <w:r w:rsidRPr="00F3471B">
              <w:t>Укључивање родитеља у обезбеђивању услова за успешан рад школе:</w:t>
            </w:r>
          </w:p>
          <w:p w14:paraId="07650DF8" w14:textId="77777777" w:rsidR="002427E9" w:rsidRPr="00F3471B" w:rsidRDefault="002427E9" w:rsidP="00590BD9">
            <w:pPr>
              <w:numPr>
                <w:ilvl w:val="0"/>
                <w:numId w:val="74"/>
              </w:numPr>
              <w:spacing w:after="120"/>
            </w:pPr>
            <w:r w:rsidRPr="00F3471B">
              <w:t>учешће у Савету родитеља и Шк. одбору,</w:t>
            </w:r>
          </w:p>
          <w:p w14:paraId="4AD5A5C8" w14:textId="77777777" w:rsidR="002427E9" w:rsidRPr="00F3471B" w:rsidRDefault="002427E9" w:rsidP="00590BD9">
            <w:pPr>
              <w:numPr>
                <w:ilvl w:val="0"/>
                <w:numId w:val="74"/>
              </w:numPr>
              <w:spacing w:after="120"/>
            </w:pPr>
            <w:r w:rsidRPr="00F3471B">
              <w:t>ангажовање у акцијама које организује школа и сл.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145B676" w14:textId="77777777" w:rsidR="002427E9" w:rsidRPr="00F3471B" w:rsidRDefault="002427E9" w:rsidP="00F3471B">
            <w:pPr>
              <w:spacing w:after="120"/>
            </w:pPr>
            <w:r w:rsidRPr="00F3471B">
              <w:t>током године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75874F" w14:textId="77777777" w:rsidR="002427E9" w:rsidRPr="00F3471B" w:rsidRDefault="002427E9" w:rsidP="00F3471B">
            <w:pPr>
              <w:spacing w:after="120"/>
            </w:pPr>
            <w:r w:rsidRPr="00F3471B">
              <w:t>Директор, ОС</w:t>
            </w:r>
          </w:p>
          <w:p w14:paraId="39D4D59D" w14:textId="77777777" w:rsidR="002427E9" w:rsidRPr="00F3471B" w:rsidRDefault="002427E9" w:rsidP="00F3471B">
            <w:pPr>
              <w:spacing w:after="120"/>
            </w:pPr>
            <w:r w:rsidRPr="00F3471B">
              <w:t>васпитачи</w:t>
            </w:r>
          </w:p>
        </w:tc>
      </w:tr>
    </w:tbl>
    <w:p w14:paraId="53B66C63" w14:textId="77777777" w:rsidR="002427E9" w:rsidRPr="00F3471B" w:rsidRDefault="002427E9" w:rsidP="00F3471B">
      <w:pPr>
        <w:spacing w:after="120"/>
      </w:pPr>
    </w:p>
    <w:p w14:paraId="18690522" w14:textId="77777777" w:rsidR="002427E9" w:rsidRPr="00F3471B" w:rsidRDefault="002427E9" w:rsidP="00F3471B">
      <w:pPr>
        <w:spacing w:after="120"/>
      </w:pPr>
      <w:r w:rsidRPr="00F3471B">
        <w:t>И ове школске године родитељима ће бити на располагању сво особље школе.</w:t>
      </w:r>
    </w:p>
    <w:p w14:paraId="0FF6A3CD" w14:textId="77777777" w:rsidR="002427E9" w:rsidRPr="00F3471B" w:rsidRDefault="002427E9" w:rsidP="00F3471B">
      <w:pPr>
        <w:spacing w:after="120"/>
      </w:pPr>
      <w:r w:rsidRPr="00F3471B">
        <w:t>Посебна сарадња са родитељима одвијаће се кроз родитељске састанке, дан отворених врата (одељењски старешина), консултације са предметним наставницима, сарадњу са директором и и стручном службом школе и сарадњу са секретаријатом школе.</w:t>
      </w:r>
    </w:p>
    <w:p w14:paraId="03F696AA" w14:textId="77777777" w:rsidR="002427E9" w:rsidRPr="00F3471B" w:rsidRDefault="002427E9" w:rsidP="00F3471B">
      <w:pPr>
        <w:spacing w:after="120"/>
      </w:pPr>
      <w:r w:rsidRPr="00F3471B">
        <w:lastRenderedPageBreak/>
        <w:t>Дан отворених врата реализоваће се у зависности од одељења, ОС, и договором са одељењским старешином</w:t>
      </w:r>
    </w:p>
    <w:p w14:paraId="25FEAB29" w14:textId="77777777" w:rsidR="002427E9" w:rsidRPr="00F3471B" w:rsidRDefault="002427E9" w:rsidP="00F3471B">
      <w:pPr>
        <w:spacing w:after="120"/>
      </w:pPr>
      <w:r w:rsidRPr="00F3471B">
        <w:t>Консултације са предметним наставницима одредиће се у договору са истим,а у зависности од распореда часова</w:t>
      </w:r>
    </w:p>
    <w:p w14:paraId="35F90E99" w14:textId="77777777" w:rsidR="002427E9" w:rsidRPr="00F3471B" w:rsidRDefault="002427E9" w:rsidP="00F3471B">
      <w:pPr>
        <w:spacing w:after="120"/>
      </w:pPr>
      <w:r w:rsidRPr="00F3471B">
        <w:t>Сарадња са директором одвијаће се сваког радног дана од 09-12</w:t>
      </w:r>
    </w:p>
    <w:p w14:paraId="2EB1E118" w14:textId="77777777" w:rsidR="002427E9" w:rsidRPr="00F3471B" w:rsidRDefault="002427E9" w:rsidP="00F3471B">
      <w:pPr>
        <w:spacing w:after="120"/>
      </w:pPr>
    </w:p>
    <w:p w14:paraId="79152391" w14:textId="77777777" w:rsidR="002427E9" w:rsidRPr="00F3471B" w:rsidRDefault="002427E9" w:rsidP="00F3471B">
      <w:pPr>
        <w:spacing w:after="120"/>
      </w:pPr>
      <w:r w:rsidRPr="00F3471B">
        <w:rPr>
          <w:lang w:val="en-US"/>
        </w:rPr>
        <w:t>ПРОГРАМ ЗАЈЕДНИЧ</w:t>
      </w:r>
      <w:r w:rsidRPr="00F3471B">
        <w:t>КИХ РОДИТЕЉСКИХ САСТАНАКА</w:t>
      </w:r>
    </w:p>
    <w:p w14:paraId="3B026750" w14:textId="77777777" w:rsidR="002427E9" w:rsidRPr="00F3471B" w:rsidRDefault="002427E9" w:rsidP="00F3471B">
      <w:pPr>
        <w:spacing w:after="120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2"/>
        <w:gridCol w:w="2723"/>
        <w:gridCol w:w="1886"/>
      </w:tblGrid>
      <w:tr w:rsidR="002427E9" w:rsidRPr="00F3471B" w14:paraId="6DC6CFC4" w14:textId="77777777">
        <w:tc>
          <w:tcPr>
            <w:tcW w:w="5148" w:type="dxa"/>
            <w:shd w:val="clear" w:color="auto" w:fill="F3F3F3"/>
          </w:tcPr>
          <w:p w14:paraId="664248CB" w14:textId="77777777" w:rsidR="002427E9" w:rsidRPr="00F3471B" w:rsidRDefault="002427E9" w:rsidP="00F3471B">
            <w:pPr>
              <w:spacing w:after="120"/>
            </w:pPr>
            <w:r w:rsidRPr="00F3471B">
              <w:t>Тема родитељског састанка</w:t>
            </w:r>
          </w:p>
        </w:tc>
        <w:tc>
          <w:tcPr>
            <w:tcW w:w="2790" w:type="dxa"/>
            <w:shd w:val="clear" w:color="auto" w:fill="F3F3F3"/>
          </w:tcPr>
          <w:p w14:paraId="17EF80B2" w14:textId="77777777" w:rsidR="002427E9" w:rsidRPr="00F3471B" w:rsidRDefault="002427E9" w:rsidP="00F3471B">
            <w:pPr>
              <w:spacing w:after="120"/>
            </w:pPr>
            <w:r w:rsidRPr="00F3471B">
              <w:t>Коме је намењен</w:t>
            </w:r>
          </w:p>
        </w:tc>
        <w:tc>
          <w:tcPr>
            <w:tcW w:w="1917" w:type="dxa"/>
            <w:shd w:val="clear" w:color="auto" w:fill="F3F3F3"/>
          </w:tcPr>
          <w:p w14:paraId="5A28E42F" w14:textId="77777777" w:rsidR="002427E9" w:rsidRPr="00F3471B" w:rsidRDefault="002427E9" w:rsidP="00F3471B">
            <w:pPr>
              <w:spacing w:after="120"/>
            </w:pPr>
            <w:r w:rsidRPr="00F3471B">
              <w:t>реализатори</w:t>
            </w:r>
          </w:p>
        </w:tc>
      </w:tr>
      <w:tr w:rsidR="002427E9" w:rsidRPr="00F3471B" w14:paraId="3A956E32" w14:textId="77777777">
        <w:tc>
          <w:tcPr>
            <w:tcW w:w="5148" w:type="dxa"/>
            <w:vAlign w:val="center"/>
          </w:tcPr>
          <w:p w14:paraId="7F1D733B" w14:textId="77777777" w:rsidR="002427E9" w:rsidRPr="00D757D2" w:rsidRDefault="002427E9" w:rsidP="00F3471B">
            <w:pPr>
              <w:spacing w:after="120"/>
            </w:pPr>
            <w:r>
              <w:t>Улога родитеља у спречавању школског насиља</w:t>
            </w:r>
          </w:p>
        </w:tc>
        <w:tc>
          <w:tcPr>
            <w:tcW w:w="2790" w:type="dxa"/>
            <w:vAlign w:val="center"/>
          </w:tcPr>
          <w:p w14:paraId="27DAA754" w14:textId="77777777" w:rsidR="002427E9" w:rsidRPr="00D757D2" w:rsidRDefault="002427E9" w:rsidP="00F3471B">
            <w:pPr>
              <w:spacing w:after="120"/>
            </w:pPr>
            <w:r>
              <w:t>Родитељима одељења по потреби</w:t>
            </w:r>
          </w:p>
        </w:tc>
        <w:tc>
          <w:tcPr>
            <w:tcW w:w="1917" w:type="dxa"/>
            <w:vAlign w:val="center"/>
          </w:tcPr>
          <w:p w14:paraId="0A5215F7" w14:textId="77777777" w:rsidR="002427E9" w:rsidRPr="00F3471B" w:rsidRDefault="002427E9" w:rsidP="00F3471B">
            <w:pPr>
              <w:spacing w:after="120"/>
            </w:pPr>
            <w:r w:rsidRPr="00F3471B">
              <w:t>Педагог</w:t>
            </w:r>
          </w:p>
          <w:p w14:paraId="0A214D0C" w14:textId="77777777" w:rsidR="002427E9" w:rsidRPr="00F3471B" w:rsidRDefault="002427E9" w:rsidP="00F3471B">
            <w:pPr>
              <w:spacing w:after="120"/>
            </w:pPr>
            <w:r w:rsidRPr="00F3471B">
              <w:t>директор</w:t>
            </w:r>
          </w:p>
        </w:tc>
      </w:tr>
      <w:tr w:rsidR="002427E9" w:rsidRPr="00F3471B" w14:paraId="2D34DE69" w14:textId="77777777">
        <w:tc>
          <w:tcPr>
            <w:tcW w:w="5148" w:type="dxa"/>
            <w:vAlign w:val="center"/>
          </w:tcPr>
          <w:p w14:paraId="11B14DC8" w14:textId="77777777" w:rsidR="002427E9" w:rsidRPr="00F3471B" w:rsidRDefault="002427E9" w:rsidP="00F3471B">
            <w:pPr>
              <w:spacing w:after="120"/>
            </w:pPr>
            <w:r w:rsidRPr="00F3471B">
              <w:t>Формирање радних навика код деце,План дневних активности</w:t>
            </w:r>
          </w:p>
        </w:tc>
        <w:tc>
          <w:tcPr>
            <w:tcW w:w="2790" w:type="dxa"/>
            <w:vAlign w:val="center"/>
          </w:tcPr>
          <w:p w14:paraId="5A01AE6C" w14:textId="77777777" w:rsidR="002427E9" w:rsidRPr="00F3471B" w:rsidRDefault="002427E9" w:rsidP="00F3471B">
            <w:pPr>
              <w:spacing w:after="120"/>
            </w:pPr>
            <w:r w:rsidRPr="00F3471B">
              <w:t>Родитељима првака</w:t>
            </w:r>
          </w:p>
        </w:tc>
        <w:tc>
          <w:tcPr>
            <w:tcW w:w="1917" w:type="dxa"/>
            <w:vAlign w:val="center"/>
          </w:tcPr>
          <w:p w14:paraId="0D8D4AFE" w14:textId="77777777" w:rsidR="002427E9" w:rsidRPr="00F3471B" w:rsidRDefault="002427E9" w:rsidP="00F3471B">
            <w:pPr>
              <w:spacing w:after="120"/>
            </w:pPr>
            <w:r w:rsidRPr="00F3471B">
              <w:t>Педагог</w:t>
            </w:r>
          </w:p>
          <w:p w14:paraId="00829904" w14:textId="77777777" w:rsidR="002427E9" w:rsidRPr="00F3471B" w:rsidRDefault="002427E9" w:rsidP="00F3471B">
            <w:pPr>
              <w:spacing w:after="120"/>
            </w:pPr>
            <w:r w:rsidRPr="00F3471B">
              <w:t>психолог</w:t>
            </w:r>
          </w:p>
        </w:tc>
      </w:tr>
      <w:tr w:rsidR="002427E9" w:rsidRPr="00F3471B" w14:paraId="35302C45" w14:textId="77777777">
        <w:tc>
          <w:tcPr>
            <w:tcW w:w="5148" w:type="dxa"/>
            <w:vAlign w:val="center"/>
          </w:tcPr>
          <w:p w14:paraId="60451F36" w14:textId="77777777" w:rsidR="002427E9" w:rsidRPr="00F3471B" w:rsidRDefault="002427E9" w:rsidP="00F3471B">
            <w:pPr>
              <w:spacing w:after="120"/>
            </w:pPr>
            <w:r w:rsidRPr="00F3471B">
              <w:t>Прелазак са разредне на предметну наставу и навикавање на аутономност наставника</w:t>
            </w:r>
          </w:p>
        </w:tc>
        <w:tc>
          <w:tcPr>
            <w:tcW w:w="2790" w:type="dxa"/>
            <w:vAlign w:val="center"/>
          </w:tcPr>
          <w:p w14:paraId="56CB4161" w14:textId="77777777" w:rsidR="002427E9" w:rsidRPr="00F3471B" w:rsidRDefault="002427E9" w:rsidP="00F3471B">
            <w:pPr>
              <w:spacing w:after="120"/>
            </w:pPr>
            <w:r w:rsidRPr="00F3471B">
              <w:t>Родитељима ученика петог разреда</w:t>
            </w:r>
          </w:p>
        </w:tc>
        <w:tc>
          <w:tcPr>
            <w:tcW w:w="1917" w:type="dxa"/>
            <w:vAlign w:val="center"/>
          </w:tcPr>
          <w:p w14:paraId="4E9817D4" w14:textId="77777777" w:rsidR="002427E9" w:rsidRPr="00F3471B" w:rsidRDefault="002427E9" w:rsidP="00F3471B">
            <w:pPr>
              <w:spacing w:after="120"/>
              <w:rPr>
                <w:lang w:val="en-US"/>
              </w:rPr>
            </w:pPr>
            <w:r w:rsidRPr="00F3471B">
              <w:t>Психолог</w:t>
            </w:r>
          </w:p>
          <w:p w14:paraId="3BD707F1" w14:textId="77777777" w:rsidR="002427E9" w:rsidRPr="00F3471B" w:rsidRDefault="002427E9" w:rsidP="00F3471B">
            <w:pPr>
              <w:spacing w:after="120"/>
            </w:pPr>
            <w:r w:rsidRPr="00F3471B">
              <w:t>Педагог</w:t>
            </w:r>
          </w:p>
          <w:p w14:paraId="43587FEB" w14:textId="77777777" w:rsidR="002427E9" w:rsidRPr="00F3471B" w:rsidRDefault="002427E9" w:rsidP="00F3471B">
            <w:pPr>
              <w:spacing w:after="120"/>
            </w:pPr>
            <w:r w:rsidRPr="00F3471B">
              <w:t>Предметни нас</w:t>
            </w:r>
          </w:p>
        </w:tc>
      </w:tr>
      <w:tr w:rsidR="002427E9" w:rsidRPr="00F3471B" w14:paraId="39B03EEA" w14:textId="77777777">
        <w:tc>
          <w:tcPr>
            <w:tcW w:w="5148" w:type="dxa"/>
            <w:vAlign w:val="center"/>
          </w:tcPr>
          <w:p w14:paraId="141F1B00" w14:textId="77777777" w:rsidR="002427E9" w:rsidRPr="00F3471B" w:rsidRDefault="002427E9" w:rsidP="00F3471B">
            <w:pPr>
              <w:spacing w:after="120"/>
            </w:pPr>
            <w:r w:rsidRPr="00F3471B">
              <w:t>Болести зависности и превентивно деловање</w:t>
            </w:r>
          </w:p>
        </w:tc>
        <w:tc>
          <w:tcPr>
            <w:tcW w:w="2790" w:type="dxa"/>
            <w:vAlign w:val="center"/>
          </w:tcPr>
          <w:p w14:paraId="085B90DE" w14:textId="77777777" w:rsidR="002427E9" w:rsidRPr="00F3471B" w:rsidRDefault="002427E9" w:rsidP="00F3471B">
            <w:pPr>
              <w:spacing w:after="120"/>
            </w:pPr>
            <w:r w:rsidRPr="00F3471B">
              <w:t>Родитељи ученика 7. и 8. разреда</w:t>
            </w:r>
          </w:p>
        </w:tc>
        <w:tc>
          <w:tcPr>
            <w:tcW w:w="1917" w:type="dxa"/>
            <w:vAlign w:val="center"/>
          </w:tcPr>
          <w:p w14:paraId="3BD13B2A" w14:textId="77777777" w:rsidR="002427E9" w:rsidRPr="00F3471B" w:rsidRDefault="002427E9" w:rsidP="00F3471B">
            <w:pPr>
              <w:spacing w:after="120"/>
            </w:pPr>
            <w:r w:rsidRPr="00F3471B">
              <w:t>Лекари</w:t>
            </w:r>
          </w:p>
          <w:p w14:paraId="64D77BAB" w14:textId="77777777" w:rsidR="002427E9" w:rsidRPr="00F3471B" w:rsidRDefault="002427E9" w:rsidP="00F3471B">
            <w:pPr>
              <w:spacing w:after="120"/>
            </w:pPr>
            <w:r w:rsidRPr="00F3471B">
              <w:t>Психолог</w:t>
            </w:r>
          </w:p>
        </w:tc>
      </w:tr>
      <w:tr w:rsidR="002427E9" w:rsidRPr="00F3471B" w14:paraId="4DC51C55" w14:textId="77777777">
        <w:tc>
          <w:tcPr>
            <w:tcW w:w="5148" w:type="dxa"/>
            <w:vAlign w:val="center"/>
          </w:tcPr>
          <w:p w14:paraId="396A7126" w14:textId="77777777" w:rsidR="002427E9" w:rsidRPr="00F3471B" w:rsidRDefault="002427E9" w:rsidP="00F3471B">
            <w:pPr>
              <w:spacing w:after="120"/>
            </w:pPr>
            <w:r w:rsidRPr="00F3471B">
              <w:t>Шта родитељ може да уради да би учење ученика било успешније</w:t>
            </w:r>
          </w:p>
        </w:tc>
        <w:tc>
          <w:tcPr>
            <w:tcW w:w="2790" w:type="dxa"/>
            <w:vAlign w:val="center"/>
          </w:tcPr>
          <w:p w14:paraId="438385FD" w14:textId="77777777" w:rsidR="002427E9" w:rsidRPr="00F3471B" w:rsidRDefault="002427E9" w:rsidP="00F3471B">
            <w:pPr>
              <w:spacing w:after="120"/>
            </w:pPr>
            <w:r w:rsidRPr="00F3471B">
              <w:t>Заинтересовани родитељи од 1.-4.раз. и од 5.-8.разреда</w:t>
            </w:r>
          </w:p>
        </w:tc>
        <w:tc>
          <w:tcPr>
            <w:tcW w:w="1917" w:type="dxa"/>
            <w:vAlign w:val="center"/>
          </w:tcPr>
          <w:p w14:paraId="27B803D1" w14:textId="77777777" w:rsidR="002427E9" w:rsidRPr="00F3471B" w:rsidRDefault="002427E9" w:rsidP="00F3471B">
            <w:pPr>
              <w:spacing w:after="120"/>
            </w:pPr>
            <w:r w:rsidRPr="00F3471B">
              <w:t>Педагог</w:t>
            </w:r>
          </w:p>
          <w:p w14:paraId="597738A6" w14:textId="77777777" w:rsidR="002427E9" w:rsidRPr="00F3471B" w:rsidRDefault="002427E9" w:rsidP="00F3471B">
            <w:pPr>
              <w:spacing w:after="120"/>
            </w:pPr>
          </w:p>
        </w:tc>
      </w:tr>
    </w:tbl>
    <w:p w14:paraId="1DDCD587" w14:textId="77777777" w:rsidR="002427E9" w:rsidRPr="00F3471B" w:rsidRDefault="002427E9" w:rsidP="0035675E">
      <w:pPr>
        <w:spacing w:after="120"/>
      </w:pPr>
      <w:r w:rsidRPr="00F3471B">
        <w:br w:type="page"/>
      </w:r>
    </w:p>
    <w:p w14:paraId="3BF85E0E" w14:textId="77777777" w:rsidR="002427E9" w:rsidRPr="00B60319" w:rsidRDefault="002427E9" w:rsidP="0035675E">
      <w:pPr>
        <w:spacing w:after="120"/>
        <w:rPr>
          <w:b/>
          <w:bCs/>
        </w:rPr>
      </w:pPr>
      <w:r w:rsidRPr="0081613B">
        <w:rPr>
          <w:b/>
          <w:bCs/>
        </w:rPr>
        <w:lastRenderedPageBreak/>
        <w:t>3.</w:t>
      </w:r>
      <w:r>
        <w:rPr>
          <w:b/>
          <w:bCs/>
        </w:rPr>
        <w:t xml:space="preserve"> ПРОГРАМ ЗДРАВСТВЕНЕ ЗАШТИТЕ УЧЕНИКА</w:t>
      </w:r>
    </w:p>
    <w:p w14:paraId="423D19E6" w14:textId="77777777" w:rsidR="002427E9" w:rsidRPr="00B60319" w:rsidRDefault="002427E9" w:rsidP="002F73DB">
      <w:pPr>
        <w:spacing w:after="120"/>
        <w:rPr>
          <w:b/>
          <w:bCs/>
          <w:u w:val="single"/>
          <w:lang w:val="sr-Cyrl-CS"/>
        </w:rPr>
      </w:pPr>
      <w:r w:rsidRPr="00B60319">
        <w:rPr>
          <w:b/>
          <w:bCs/>
          <w:u w:val="single"/>
          <w:lang w:val="sr-Cyrl-CS"/>
        </w:rPr>
        <w:t xml:space="preserve">1. </w:t>
      </w:r>
      <w:r>
        <w:rPr>
          <w:b/>
          <w:bCs/>
          <w:u w:val="single"/>
          <w:lang w:val="sr-Cyrl-CS"/>
        </w:rPr>
        <w:t>ЗДРАВСТВЕНА ПРЕВЕНЦИЈА</w:t>
      </w:r>
    </w:p>
    <w:p w14:paraId="3D176C17" w14:textId="77777777" w:rsidR="002427E9" w:rsidRPr="00172B7C" w:rsidRDefault="002427E9" w:rsidP="002F73DB">
      <w:pPr>
        <w:spacing w:after="120"/>
        <w:ind w:firstLine="567"/>
        <w:rPr>
          <w:lang w:val="sr-Cyrl-CS"/>
        </w:rPr>
      </w:pPr>
      <w:r w:rsidRPr="00172B7C">
        <w:rPr>
          <w:lang w:val="sr-Cyrl-CS"/>
        </w:rPr>
        <w:t>Сарадња са Домом здравља у Јабуци, при вакцинацији деце, стоматолошких и систематских прегледа.</w:t>
      </w:r>
    </w:p>
    <w:p w14:paraId="469A7889" w14:textId="77777777" w:rsidR="002427E9" w:rsidRPr="00172B7C" w:rsidRDefault="002427E9" w:rsidP="002F73DB">
      <w:pPr>
        <w:spacing w:after="120"/>
        <w:ind w:firstLine="567"/>
        <w:rPr>
          <w:lang w:val="sr-Cyrl-CS"/>
        </w:rPr>
      </w:pPr>
      <w:r w:rsidRPr="00172B7C">
        <w:rPr>
          <w:lang w:val="sr-Cyrl-CS"/>
        </w:rPr>
        <w:t xml:space="preserve">Сарадња са Црвеним крстом у Панчеву, предавања на тему: „Болести </w:t>
      </w:r>
    </w:p>
    <w:p w14:paraId="2F0EF2DE" w14:textId="77777777" w:rsidR="002427E9" w:rsidRPr="00172B7C" w:rsidRDefault="002427E9" w:rsidP="002F73DB">
      <w:pPr>
        <w:spacing w:after="120"/>
        <w:ind w:firstLine="567"/>
        <w:rPr>
          <w:lang w:val="sr-Cyrl-CS"/>
        </w:rPr>
      </w:pPr>
      <w:r w:rsidRPr="00172B7C">
        <w:rPr>
          <w:lang w:val="sr-Cyrl-CS"/>
        </w:rPr>
        <w:t xml:space="preserve">зависности“ „Трговина људима“ „ХИВ и АИДС“. </w:t>
      </w:r>
    </w:p>
    <w:p w14:paraId="6B87F2FB" w14:textId="77777777" w:rsidR="002427E9" w:rsidRPr="00172B7C" w:rsidRDefault="002427E9" w:rsidP="002F73DB">
      <w:pPr>
        <w:spacing w:after="120"/>
        <w:ind w:firstLine="567"/>
        <w:rPr>
          <w:lang w:val="sr-Cyrl-CS"/>
        </w:rPr>
      </w:pPr>
      <w:r w:rsidRPr="00172B7C">
        <w:rPr>
          <w:lang w:val="sr-Cyrl-CS"/>
        </w:rPr>
        <w:t>Сарадња са Заводом за јавно здравље, Панчево</w:t>
      </w:r>
    </w:p>
    <w:p w14:paraId="59817A33" w14:textId="77777777" w:rsidR="002427E9" w:rsidRPr="00172B7C" w:rsidRDefault="002427E9" w:rsidP="002F73DB">
      <w:pPr>
        <w:spacing w:after="120"/>
        <w:ind w:firstLine="567"/>
        <w:rPr>
          <w:lang w:val="sr-Cyrl-CS"/>
        </w:rPr>
      </w:pPr>
      <w:r w:rsidRPr="00172B7C">
        <w:rPr>
          <w:lang w:val="sr-Cyrl-CS"/>
        </w:rPr>
        <w:t>Планиране теме:</w:t>
      </w:r>
    </w:p>
    <w:p w14:paraId="5739C979" w14:textId="77777777" w:rsidR="002427E9" w:rsidRPr="00172B7C" w:rsidRDefault="002427E9" w:rsidP="000C5573">
      <w:pPr>
        <w:numPr>
          <w:ilvl w:val="0"/>
          <w:numId w:val="5"/>
        </w:numPr>
        <w:spacing w:after="120"/>
        <w:rPr>
          <w:lang w:val="sr-Cyrl-CS"/>
        </w:rPr>
      </w:pPr>
      <w:r w:rsidRPr="00172B7C">
        <w:rPr>
          <w:lang w:val="sr-Cyrl-CS"/>
        </w:rPr>
        <w:t>разред „Која је разлика између дечака и девојчица“</w:t>
      </w:r>
    </w:p>
    <w:p w14:paraId="5EF303B7" w14:textId="77777777" w:rsidR="002427E9" w:rsidRPr="00172B7C" w:rsidRDefault="002427E9" w:rsidP="000C5573">
      <w:pPr>
        <w:numPr>
          <w:ilvl w:val="0"/>
          <w:numId w:val="5"/>
        </w:numPr>
        <w:spacing w:after="120"/>
        <w:rPr>
          <w:lang w:val="sr-Cyrl-CS"/>
        </w:rPr>
      </w:pPr>
      <w:r w:rsidRPr="00172B7C">
        <w:rPr>
          <w:lang w:val="sr-Cyrl-CS"/>
        </w:rPr>
        <w:t>разред „Дишимо пуним плућима“ и „ Алкохолизам је болест“</w:t>
      </w:r>
    </w:p>
    <w:p w14:paraId="2BE27EBD" w14:textId="77777777" w:rsidR="002427E9" w:rsidRPr="00172B7C" w:rsidRDefault="002427E9" w:rsidP="000C5573">
      <w:pPr>
        <w:numPr>
          <w:ilvl w:val="0"/>
          <w:numId w:val="5"/>
        </w:numPr>
        <w:spacing w:after="120"/>
        <w:rPr>
          <w:lang w:val="sr-Cyrl-CS"/>
        </w:rPr>
      </w:pPr>
      <w:r w:rsidRPr="00172B7C">
        <w:rPr>
          <w:lang w:val="sr-Cyrl-CS"/>
        </w:rPr>
        <w:t>разред „Дрога је коцкање са животом“</w:t>
      </w:r>
    </w:p>
    <w:p w14:paraId="2B24EAC8" w14:textId="77777777" w:rsidR="002427E9" w:rsidRPr="00172B7C" w:rsidRDefault="002427E9" w:rsidP="000C5573">
      <w:pPr>
        <w:numPr>
          <w:ilvl w:val="0"/>
          <w:numId w:val="5"/>
        </w:numPr>
        <w:spacing w:after="120"/>
        <w:rPr>
          <w:lang w:val="sr-Cyrl-CS"/>
        </w:rPr>
      </w:pPr>
      <w:r w:rsidRPr="00172B7C">
        <w:rPr>
          <w:lang w:val="sr-Cyrl-CS"/>
        </w:rPr>
        <w:t>разред „Шта знаш о СИДИ“</w:t>
      </w:r>
    </w:p>
    <w:p w14:paraId="424FD77E" w14:textId="77777777" w:rsidR="002427E9" w:rsidRPr="005B57A6" w:rsidRDefault="002427E9" w:rsidP="005B57A6">
      <w:pPr>
        <w:spacing w:after="120"/>
        <w:ind w:left="360"/>
        <w:rPr>
          <w:lang w:val="sr-Cyrl-CS"/>
        </w:rPr>
      </w:pPr>
      <w:r w:rsidRPr="005B57A6">
        <w:rPr>
          <w:lang w:val="sr-Cyrl-CS"/>
        </w:rPr>
        <w:t>ЦИЉЕВИ ПРОГРАМА</w:t>
      </w:r>
    </w:p>
    <w:p w14:paraId="0C0AD8A4" w14:textId="77777777" w:rsidR="002427E9" w:rsidRPr="005B57A6" w:rsidRDefault="002427E9" w:rsidP="005B57A6">
      <w:pPr>
        <w:spacing w:after="120"/>
        <w:ind w:left="360"/>
        <w:rPr>
          <w:lang w:val="sr-Cyrl-CS"/>
        </w:rPr>
      </w:pPr>
      <w:r w:rsidRPr="005B57A6">
        <w:rPr>
          <w:lang w:val="sr-Cyrl-CS"/>
        </w:rPr>
        <w:t>-Стицање знања, формирање ставова и понашања ученика у вези са здрављем и  здравим начином живота и развојем хуманизације односа међу људима.</w:t>
      </w:r>
    </w:p>
    <w:p w14:paraId="1725B338" w14:textId="77777777" w:rsidR="002427E9" w:rsidRPr="005B57A6" w:rsidRDefault="002427E9" w:rsidP="005B57A6">
      <w:pPr>
        <w:spacing w:after="120"/>
        <w:ind w:left="360"/>
        <w:rPr>
          <w:lang w:val="sr-Cyrl-CS"/>
        </w:rPr>
      </w:pPr>
      <w:r w:rsidRPr="005B57A6">
        <w:rPr>
          <w:lang w:val="sr-Cyrl-CS"/>
        </w:rPr>
        <w:t>-Унапређење хигијенских и радних услова у школи и елиминисање утицаја који штетно делују на здравље.</w:t>
      </w:r>
    </w:p>
    <w:p w14:paraId="1C592232" w14:textId="77777777" w:rsidR="002427E9" w:rsidRPr="005B57A6" w:rsidRDefault="002427E9" w:rsidP="005B57A6">
      <w:pPr>
        <w:spacing w:after="120"/>
        <w:ind w:left="360"/>
        <w:rPr>
          <w:lang w:val="sr-Cyrl-CS"/>
        </w:rPr>
      </w:pPr>
      <w:r w:rsidRPr="005B57A6">
        <w:rPr>
          <w:lang w:val="sr-Cyrl-CS"/>
        </w:rPr>
        <w:t>-Остваривање активног односа иузајамне сарадње школе, породице и заједнице на развоју,</w:t>
      </w:r>
      <w:r>
        <w:rPr>
          <w:lang w:val="sr-Cyrl-CS"/>
        </w:rPr>
        <w:t xml:space="preserve"> заштити и унапређењу здравља уч</w:t>
      </w:r>
      <w:r w:rsidRPr="005B57A6">
        <w:rPr>
          <w:lang w:val="sr-Cyrl-CS"/>
        </w:rPr>
        <w:t>еника.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3201"/>
        <w:gridCol w:w="3285"/>
      </w:tblGrid>
      <w:tr w:rsidR="002427E9" w14:paraId="3E02D1C0" w14:textId="77777777">
        <w:tc>
          <w:tcPr>
            <w:tcW w:w="3369" w:type="dxa"/>
            <w:shd w:val="clear" w:color="auto" w:fill="F3F3F3"/>
            <w:vAlign w:val="center"/>
          </w:tcPr>
          <w:p w14:paraId="22818A25" w14:textId="77777777" w:rsidR="002427E9" w:rsidRPr="008D74EB" w:rsidRDefault="002427E9" w:rsidP="00CA1CD6">
            <w:pPr>
              <w:jc w:val="center"/>
              <w:rPr>
                <w:b/>
                <w:bCs/>
              </w:rPr>
            </w:pPr>
            <w:r w:rsidRPr="008D74EB">
              <w:rPr>
                <w:b/>
                <w:bCs/>
              </w:rPr>
              <w:t>1. до 4 разреда</w:t>
            </w:r>
          </w:p>
        </w:tc>
        <w:tc>
          <w:tcPr>
            <w:tcW w:w="3201" w:type="dxa"/>
            <w:shd w:val="clear" w:color="auto" w:fill="F3F3F3"/>
            <w:vAlign w:val="center"/>
          </w:tcPr>
          <w:p w14:paraId="5E9D66D6" w14:textId="77777777" w:rsidR="002427E9" w:rsidRPr="008D74EB" w:rsidRDefault="002427E9" w:rsidP="00CA1CD6">
            <w:pPr>
              <w:jc w:val="center"/>
              <w:rPr>
                <w:b/>
                <w:bCs/>
              </w:rPr>
            </w:pPr>
            <w:r w:rsidRPr="008D74EB">
              <w:rPr>
                <w:b/>
                <w:bCs/>
              </w:rPr>
              <w:t>5. до 8. разреда</w:t>
            </w:r>
          </w:p>
        </w:tc>
        <w:tc>
          <w:tcPr>
            <w:tcW w:w="3285" w:type="dxa"/>
            <w:shd w:val="clear" w:color="auto" w:fill="F3F3F3"/>
            <w:vAlign w:val="center"/>
          </w:tcPr>
          <w:p w14:paraId="577EFED3" w14:textId="77777777" w:rsidR="002427E9" w:rsidRPr="008D74EB" w:rsidRDefault="002427E9" w:rsidP="00CA1CD6">
            <w:pPr>
              <w:jc w:val="center"/>
              <w:rPr>
                <w:b/>
                <w:bCs/>
              </w:rPr>
            </w:pPr>
            <w:r w:rsidRPr="008D74EB">
              <w:rPr>
                <w:b/>
                <w:bCs/>
              </w:rPr>
              <w:t>носиоци реализације</w:t>
            </w:r>
          </w:p>
        </w:tc>
      </w:tr>
      <w:tr w:rsidR="002427E9" w14:paraId="616EBB65" w14:textId="77777777">
        <w:tc>
          <w:tcPr>
            <w:tcW w:w="3369" w:type="dxa"/>
          </w:tcPr>
          <w:p w14:paraId="0D357836" w14:textId="77777777" w:rsidR="002427E9" w:rsidRDefault="002427E9" w:rsidP="00CA1CD6">
            <w:r>
              <w:t>-сазнавање о себи</w:t>
            </w:r>
          </w:p>
        </w:tc>
        <w:tc>
          <w:tcPr>
            <w:tcW w:w="3201" w:type="dxa"/>
          </w:tcPr>
          <w:p w14:paraId="575171B4" w14:textId="77777777" w:rsidR="002427E9" w:rsidRDefault="002427E9" w:rsidP="00CA1CD6">
            <w:r>
              <w:t>сличност и разлике наших осећања , акција и изгледа</w:t>
            </w:r>
          </w:p>
        </w:tc>
        <w:tc>
          <w:tcPr>
            <w:tcW w:w="3285" w:type="dxa"/>
          </w:tcPr>
          <w:p w14:paraId="6A83E82B" w14:textId="77777777" w:rsidR="002427E9" w:rsidRDefault="002427E9" w:rsidP="00CA1CD6">
            <w:r>
              <w:t>ппс, разредне старешине и родитељи</w:t>
            </w:r>
          </w:p>
        </w:tc>
      </w:tr>
      <w:tr w:rsidR="002427E9" w14:paraId="2F955373" w14:textId="77777777">
        <w:tc>
          <w:tcPr>
            <w:tcW w:w="3369" w:type="dxa"/>
          </w:tcPr>
          <w:p w14:paraId="7018029B" w14:textId="77777777" w:rsidR="002427E9" w:rsidRDefault="002427E9" w:rsidP="00CA1CD6">
            <w:r>
              <w:t>изграђивање септ концепта</w:t>
            </w:r>
          </w:p>
        </w:tc>
        <w:tc>
          <w:tcPr>
            <w:tcW w:w="3201" w:type="dxa"/>
          </w:tcPr>
          <w:p w14:paraId="6428EA3E" w14:textId="77777777" w:rsidR="002427E9" w:rsidRDefault="002427E9" w:rsidP="00CA1CD6">
            <w:r>
              <w:t>формирање културног идентитета</w:t>
            </w:r>
          </w:p>
        </w:tc>
        <w:tc>
          <w:tcPr>
            <w:tcW w:w="3285" w:type="dxa"/>
          </w:tcPr>
          <w:p w14:paraId="10AF4922" w14:textId="77777777" w:rsidR="002427E9" w:rsidRDefault="002427E9" w:rsidP="00CA1CD6">
            <w:r>
              <w:t>разредне старешине</w:t>
            </w:r>
          </w:p>
        </w:tc>
      </w:tr>
      <w:tr w:rsidR="002427E9" w14:paraId="593E09C4" w14:textId="77777777">
        <w:tc>
          <w:tcPr>
            <w:tcW w:w="3369" w:type="dxa"/>
          </w:tcPr>
          <w:p w14:paraId="0EAF422A" w14:textId="77777777" w:rsidR="002427E9" w:rsidRDefault="002427E9" w:rsidP="00CA1CD6">
            <w:r>
              <w:t>првилно вредновање понашања</w:t>
            </w:r>
          </w:p>
        </w:tc>
        <w:tc>
          <w:tcPr>
            <w:tcW w:w="3201" w:type="dxa"/>
          </w:tcPr>
          <w:p w14:paraId="748A017F" w14:textId="77777777" w:rsidR="002427E9" w:rsidRDefault="002427E9" w:rsidP="00CA1CD6">
            <w:r>
              <w:t>превазилажење психолошких проблема</w:t>
            </w:r>
          </w:p>
        </w:tc>
        <w:tc>
          <w:tcPr>
            <w:tcW w:w="3285" w:type="dxa"/>
          </w:tcPr>
          <w:p w14:paraId="6D6866D6" w14:textId="77777777" w:rsidR="002427E9" w:rsidRDefault="002427E9" w:rsidP="00CA1CD6">
            <w:r>
              <w:t>ппс и разредне старешине</w:t>
            </w:r>
          </w:p>
        </w:tc>
      </w:tr>
      <w:tr w:rsidR="002427E9" w14:paraId="5357BC1D" w14:textId="77777777">
        <w:trPr>
          <w:cantSplit/>
        </w:trPr>
        <w:tc>
          <w:tcPr>
            <w:tcW w:w="9855" w:type="dxa"/>
            <w:gridSpan w:val="3"/>
            <w:shd w:val="clear" w:color="auto" w:fill="F3F3F3"/>
            <w:vAlign w:val="center"/>
          </w:tcPr>
          <w:p w14:paraId="3C097EF1" w14:textId="77777777" w:rsidR="002427E9" w:rsidRPr="008D74EB" w:rsidRDefault="002427E9" w:rsidP="00CA1CD6">
            <w:pPr>
              <w:jc w:val="center"/>
              <w:rPr>
                <w:b/>
                <w:bCs/>
              </w:rPr>
            </w:pPr>
            <w:r w:rsidRPr="008D74EB">
              <w:rPr>
                <w:b/>
                <w:bCs/>
              </w:rPr>
              <w:t>Здрава исхрана</w:t>
            </w:r>
          </w:p>
        </w:tc>
      </w:tr>
      <w:tr w:rsidR="002427E9" w14:paraId="45FADC24" w14:textId="77777777">
        <w:tc>
          <w:tcPr>
            <w:tcW w:w="3369" w:type="dxa"/>
          </w:tcPr>
          <w:p w14:paraId="67D89932" w14:textId="77777777" w:rsidR="002427E9" w:rsidRDefault="002427E9" w:rsidP="00CA1CD6">
            <w:r>
              <w:t>потреба за храном</w:t>
            </w:r>
          </w:p>
        </w:tc>
        <w:tc>
          <w:tcPr>
            <w:tcW w:w="3201" w:type="dxa"/>
          </w:tcPr>
          <w:p w14:paraId="7B7A0C3F" w14:textId="77777777" w:rsidR="002427E9" w:rsidRDefault="002427E9" w:rsidP="00CA1CD6">
            <w:r>
              <w:t>фактори који утичу на исхрану</w:t>
            </w:r>
          </w:p>
        </w:tc>
        <w:tc>
          <w:tcPr>
            <w:tcW w:w="3285" w:type="dxa"/>
          </w:tcPr>
          <w:p w14:paraId="1434BB1C" w14:textId="77777777" w:rsidR="002427E9" w:rsidRDefault="002427E9" w:rsidP="00CA1CD6">
            <w:r>
              <w:t xml:space="preserve">наставници биологије </w:t>
            </w:r>
          </w:p>
        </w:tc>
      </w:tr>
      <w:tr w:rsidR="002427E9" w14:paraId="3C3ED51F" w14:textId="77777777">
        <w:trPr>
          <w:trHeight w:val="707"/>
        </w:trPr>
        <w:tc>
          <w:tcPr>
            <w:tcW w:w="3369" w:type="dxa"/>
          </w:tcPr>
          <w:p w14:paraId="43DC290B" w14:textId="77777777" w:rsidR="002427E9" w:rsidRDefault="002427E9" w:rsidP="00CA1CD6">
            <w:r>
              <w:t>значај правилне исхране -оброци</w:t>
            </w:r>
          </w:p>
        </w:tc>
        <w:tc>
          <w:tcPr>
            <w:tcW w:w="3201" w:type="dxa"/>
          </w:tcPr>
          <w:p w14:paraId="701F6E46" w14:textId="77777777" w:rsidR="002427E9" w:rsidRDefault="002427E9" w:rsidP="00CA1CD6">
            <w:r>
              <w:t>исхрана спортиста,</w:t>
            </w:r>
          </w:p>
        </w:tc>
        <w:tc>
          <w:tcPr>
            <w:tcW w:w="3285" w:type="dxa"/>
          </w:tcPr>
          <w:p w14:paraId="00D66720" w14:textId="77777777" w:rsidR="002427E9" w:rsidRDefault="002427E9" w:rsidP="00CA1CD6">
            <w:r>
              <w:t>родитељи, наставник биологије, патронажна сестра</w:t>
            </w:r>
          </w:p>
        </w:tc>
      </w:tr>
      <w:tr w:rsidR="002427E9" w14:paraId="084B9DE1" w14:textId="77777777">
        <w:tc>
          <w:tcPr>
            <w:tcW w:w="3369" w:type="dxa"/>
          </w:tcPr>
          <w:p w14:paraId="5182DD54" w14:textId="77777777" w:rsidR="002427E9" w:rsidRDefault="002427E9" w:rsidP="00CA1CD6">
            <w:r>
              <w:t>школска ужина - значај</w:t>
            </w:r>
          </w:p>
        </w:tc>
        <w:tc>
          <w:tcPr>
            <w:tcW w:w="3201" w:type="dxa"/>
          </w:tcPr>
          <w:p w14:paraId="2471C75E" w14:textId="77777777" w:rsidR="002427E9" w:rsidRDefault="002427E9" w:rsidP="00CA1CD6">
            <w:r>
              <w:t>значај доручка</w:t>
            </w:r>
          </w:p>
        </w:tc>
        <w:tc>
          <w:tcPr>
            <w:tcW w:w="3285" w:type="dxa"/>
          </w:tcPr>
          <w:p w14:paraId="3BFA318C" w14:textId="77777777" w:rsidR="002427E9" w:rsidRDefault="002427E9" w:rsidP="00CA1CD6">
            <w:r>
              <w:t>патронажна сестра</w:t>
            </w:r>
          </w:p>
        </w:tc>
      </w:tr>
      <w:tr w:rsidR="002427E9" w14:paraId="5B1D90FE" w14:textId="77777777">
        <w:trPr>
          <w:cantSplit/>
        </w:trPr>
        <w:tc>
          <w:tcPr>
            <w:tcW w:w="9855" w:type="dxa"/>
            <w:gridSpan w:val="3"/>
            <w:shd w:val="clear" w:color="auto" w:fill="F3F3F3"/>
            <w:vAlign w:val="center"/>
          </w:tcPr>
          <w:p w14:paraId="57F4884B" w14:textId="77777777" w:rsidR="002427E9" w:rsidRPr="008D74EB" w:rsidRDefault="002427E9" w:rsidP="00CA1CD6">
            <w:pPr>
              <w:jc w:val="center"/>
              <w:rPr>
                <w:b/>
                <w:bCs/>
              </w:rPr>
            </w:pPr>
            <w:r w:rsidRPr="008D74EB">
              <w:rPr>
                <w:b/>
                <w:bCs/>
              </w:rPr>
              <w:t>Брига о телу</w:t>
            </w:r>
          </w:p>
        </w:tc>
      </w:tr>
      <w:tr w:rsidR="002427E9" w14:paraId="0F73FADA" w14:textId="77777777">
        <w:tc>
          <w:tcPr>
            <w:tcW w:w="3369" w:type="dxa"/>
          </w:tcPr>
          <w:p w14:paraId="185041C2" w14:textId="77777777" w:rsidR="002427E9" w:rsidRDefault="002427E9" w:rsidP="00CA1CD6">
            <w:r>
              <w:t>лична хигијена</w:t>
            </w:r>
          </w:p>
        </w:tc>
        <w:tc>
          <w:tcPr>
            <w:tcW w:w="3201" w:type="dxa"/>
          </w:tcPr>
          <w:p w14:paraId="59F76F04" w14:textId="77777777" w:rsidR="002427E9" w:rsidRDefault="002427E9" w:rsidP="00CA1CD6">
            <w:r>
              <w:t>хигијена одеће, косе,тела</w:t>
            </w:r>
          </w:p>
        </w:tc>
        <w:tc>
          <w:tcPr>
            <w:tcW w:w="3285" w:type="dxa"/>
          </w:tcPr>
          <w:p w14:paraId="046AC77F" w14:textId="77777777" w:rsidR="002427E9" w:rsidRDefault="002427E9" w:rsidP="00CA1CD6">
            <w:r>
              <w:t>наставници и патронажна сестра</w:t>
            </w:r>
          </w:p>
        </w:tc>
      </w:tr>
      <w:tr w:rsidR="002427E9" w14:paraId="3632CB04" w14:textId="77777777">
        <w:tc>
          <w:tcPr>
            <w:tcW w:w="3369" w:type="dxa"/>
          </w:tcPr>
          <w:p w14:paraId="6F6B3B02" w14:textId="77777777" w:rsidR="002427E9" w:rsidRDefault="002427E9" w:rsidP="00CA1CD6"/>
        </w:tc>
        <w:tc>
          <w:tcPr>
            <w:tcW w:w="3201" w:type="dxa"/>
          </w:tcPr>
          <w:p w14:paraId="7FC3B64E" w14:textId="77777777" w:rsidR="002427E9" w:rsidRDefault="002427E9" w:rsidP="00CA1CD6">
            <w:r>
              <w:t>штетност пушења, алкохола, дроге</w:t>
            </w:r>
          </w:p>
        </w:tc>
        <w:tc>
          <w:tcPr>
            <w:tcW w:w="3285" w:type="dxa"/>
          </w:tcPr>
          <w:p w14:paraId="1235D4D6" w14:textId="77777777" w:rsidR="002427E9" w:rsidRDefault="002427E9" w:rsidP="00CA1CD6">
            <w:r>
              <w:t>наставници биологије и патронажна сестра</w:t>
            </w:r>
          </w:p>
        </w:tc>
      </w:tr>
      <w:tr w:rsidR="002427E9" w14:paraId="71A4CF37" w14:textId="77777777">
        <w:trPr>
          <w:cantSplit/>
          <w:trHeight w:val="188"/>
        </w:trPr>
        <w:tc>
          <w:tcPr>
            <w:tcW w:w="9855" w:type="dxa"/>
            <w:gridSpan w:val="3"/>
            <w:shd w:val="clear" w:color="auto" w:fill="F3F3F3"/>
            <w:vAlign w:val="center"/>
          </w:tcPr>
          <w:p w14:paraId="55A337E9" w14:textId="77777777" w:rsidR="002427E9" w:rsidRPr="008D74EB" w:rsidRDefault="002427E9" w:rsidP="00CA1CD6">
            <w:pPr>
              <w:jc w:val="center"/>
              <w:rPr>
                <w:b/>
                <w:bCs/>
              </w:rPr>
            </w:pPr>
            <w:r w:rsidRPr="008D74EB">
              <w:rPr>
                <w:b/>
                <w:bCs/>
              </w:rPr>
              <w:t>Физи</w:t>
            </w:r>
            <w:r w:rsidRPr="008D74EB">
              <w:rPr>
                <w:b/>
                <w:bCs/>
                <w:shd w:val="clear" w:color="auto" w:fill="F3F3F3"/>
              </w:rPr>
              <w:t>чк</w:t>
            </w:r>
            <w:r w:rsidRPr="008D74EB">
              <w:rPr>
                <w:b/>
                <w:bCs/>
              </w:rPr>
              <w:t>а активност и здравље</w:t>
            </w:r>
          </w:p>
        </w:tc>
      </w:tr>
      <w:tr w:rsidR="002427E9" w14:paraId="6E503292" w14:textId="77777777">
        <w:trPr>
          <w:trHeight w:val="188"/>
        </w:trPr>
        <w:tc>
          <w:tcPr>
            <w:tcW w:w="3369" w:type="dxa"/>
          </w:tcPr>
          <w:p w14:paraId="5AAE6E8F" w14:textId="77777777" w:rsidR="002427E9" w:rsidRDefault="002427E9" w:rsidP="00CA1CD6">
            <w:r>
              <w:lastRenderedPageBreak/>
              <w:t>значај физичке активности</w:t>
            </w:r>
          </w:p>
        </w:tc>
        <w:tc>
          <w:tcPr>
            <w:tcW w:w="3201" w:type="dxa"/>
          </w:tcPr>
          <w:p w14:paraId="70D44E45" w14:textId="77777777" w:rsidR="002427E9" w:rsidRDefault="002427E9" w:rsidP="00CA1CD6">
            <w:r>
              <w:t>рекреација и спорт</w:t>
            </w:r>
          </w:p>
        </w:tc>
        <w:tc>
          <w:tcPr>
            <w:tcW w:w="3285" w:type="dxa"/>
          </w:tcPr>
          <w:p w14:paraId="1BCBA39B" w14:textId="77777777" w:rsidR="002427E9" w:rsidRDefault="002427E9" w:rsidP="00CA1CD6">
            <w:r>
              <w:t>наставници физичког васпитања</w:t>
            </w:r>
          </w:p>
        </w:tc>
      </w:tr>
      <w:tr w:rsidR="002427E9" w14:paraId="6456D578" w14:textId="77777777">
        <w:trPr>
          <w:trHeight w:val="188"/>
        </w:trPr>
        <w:tc>
          <w:tcPr>
            <w:tcW w:w="3369" w:type="dxa"/>
          </w:tcPr>
          <w:p w14:paraId="15B0ECE6" w14:textId="77777777" w:rsidR="002427E9" w:rsidRDefault="002427E9" w:rsidP="00CA1CD6">
            <w:r>
              <w:t>игра</w:t>
            </w:r>
          </w:p>
        </w:tc>
        <w:tc>
          <w:tcPr>
            <w:tcW w:w="3201" w:type="dxa"/>
          </w:tcPr>
          <w:p w14:paraId="3F7CEFB9" w14:textId="77777777" w:rsidR="002427E9" w:rsidRDefault="002427E9" w:rsidP="00CA1CD6">
            <w:r>
              <w:t>правилан избор спортске активности</w:t>
            </w:r>
          </w:p>
        </w:tc>
        <w:tc>
          <w:tcPr>
            <w:tcW w:w="3285" w:type="dxa"/>
          </w:tcPr>
          <w:p w14:paraId="37056094" w14:textId="77777777" w:rsidR="002427E9" w:rsidRDefault="002427E9" w:rsidP="00CA1CD6">
            <w:r>
              <w:t>наставници физичког васпитања и родитељи</w:t>
            </w:r>
          </w:p>
        </w:tc>
      </w:tr>
      <w:tr w:rsidR="002427E9" w14:paraId="074E09D1" w14:textId="77777777">
        <w:trPr>
          <w:trHeight w:val="188"/>
        </w:trPr>
        <w:tc>
          <w:tcPr>
            <w:tcW w:w="3369" w:type="dxa"/>
          </w:tcPr>
          <w:p w14:paraId="72485646" w14:textId="77777777" w:rsidR="002427E9" w:rsidRDefault="002427E9" w:rsidP="00CA1CD6">
            <w:r>
              <w:t>значај одмарања</w:t>
            </w:r>
          </w:p>
        </w:tc>
        <w:tc>
          <w:tcPr>
            <w:tcW w:w="3201" w:type="dxa"/>
          </w:tcPr>
          <w:p w14:paraId="5C22BB08" w14:textId="77777777" w:rsidR="002427E9" w:rsidRDefault="002427E9" w:rsidP="00CA1CD6"/>
        </w:tc>
        <w:tc>
          <w:tcPr>
            <w:tcW w:w="3285" w:type="dxa"/>
          </w:tcPr>
          <w:p w14:paraId="3B6E08A2" w14:textId="77777777" w:rsidR="002427E9" w:rsidRDefault="002427E9" w:rsidP="00CA1CD6">
            <w:r>
              <w:t>патронажна сестра</w:t>
            </w:r>
          </w:p>
        </w:tc>
      </w:tr>
      <w:tr w:rsidR="002427E9" w14:paraId="15B34136" w14:textId="77777777">
        <w:trPr>
          <w:cantSplit/>
          <w:trHeight w:val="188"/>
        </w:trPr>
        <w:tc>
          <w:tcPr>
            <w:tcW w:w="9855" w:type="dxa"/>
            <w:gridSpan w:val="3"/>
            <w:shd w:val="clear" w:color="auto" w:fill="F3F3F3"/>
            <w:vAlign w:val="center"/>
          </w:tcPr>
          <w:p w14:paraId="57DB5E08" w14:textId="77777777" w:rsidR="002427E9" w:rsidRPr="008D74EB" w:rsidRDefault="002427E9" w:rsidP="00CA1CD6">
            <w:pPr>
              <w:jc w:val="center"/>
              <w:rPr>
                <w:b/>
                <w:bCs/>
              </w:rPr>
            </w:pPr>
            <w:r w:rsidRPr="008D74EB">
              <w:rPr>
                <w:b/>
                <w:bCs/>
              </w:rPr>
              <w:t>Бити здрав</w:t>
            </w:r>
          </w:p>
        </w:tc>
      </w:tr>
      <w:tr w:rsidR="002427E9" w14:paraId="0FADF3DA" w14:textId="77777777">
        <w:trPr>
          <w:trHeight w:val="188"/>
        </w:trPr>
        <w:tc>
          <w:tcPr>
            <w:tcW w:w="3369" w:type="dxa"/>
          </w:tcPr>
          <w:p w14:paraId="18D9621A" w14:textId="77777777" w:rsidR="002427E9" w:rsidRDefault="002427E9" w:rsidP="00CA1CD6">
            <w:r>
              <w:t>спавање и релаксација</w:t>
            </w:r>
          </w:p>
        </w:tc>
        <w:tc>
          <w:tcPr>
            <w:tcW w:w="3201" w:type="dxa"/>
          </w:tcPr>
          <w:p w14:paraId="66953CBC" w14:textId="77777777" w:rsidR="002427E9" w:rsidRDefault="002427E9" w:rsidP="00CA1CD6">
            <w:r>
              <w:t>имунитет</w:t>
            </w:r>
          </w:p>
        </w:tc>
        <w:tc>
          <w:tcPr>
            <w:tcW w:w="3285" w:type="dxa"/>
          </w:tcPr>
          <w:p w14:paraId="0647E878" w14:textId="77777777" w:rsidR="002427E9" w:rsidRDefault="002427E9" w:rsidP="00CA1CD6">
            <w:r>
              <w:t>патронажна сестра</w:t>
            </w:r>
          </w:p>
        </w:tc>
      </w:tr>
      <w:tr w:rsidR="002427E9" w14:paraId="69FF1586" w14:textId="77777777">
        <w:trPr>
          <w:trHeight w:val="188"/>
        </w:trPr>
        <w:tc>
          <w:tcPr>
            <w:tcW w:w="3369" w:type="dxa"/>
          </w:tcPr>
          <w:p w14:paraId="1F70A4C6" w14:textId="77777777" w:rsidR="002427E9" w:rsidRDefault="002427E9" w:rsidP="00CA1CD6">
            <w:r>
              <w:t>правилно узимање лекова</w:t>
            </w:r>
          </w:p>
        </w:tc>
        <w:tc>
          <w:tcPr>
            <w:tcW w:w="3201" w:type="dxa"/>
          </w:tcPr>
          <w:p w14:paraId="3F6E0AB5" w14:textId="77777777" w:rsidR="002427E9" w:rsidRDefault="002427E9" w:rsidP="00CA1CD6">
            <w:r>
              <w:t>спречавање инфекције</w:t>
            </w:r>
          </w:p>
        </w:tc>
        <w:tc>
          <w:tcPr>
            <w:tcW w:w="3285" w:type="dxa"/>
          </w:tcPr>
          <w:p w14:paraId="7B9DA63B" w14:textId="77777777" w:rsidR="002427E9" w:rsidRDefault="002427E9" w:rsidP="00CA1CD6">
            <w:r>
              <w:t>лекар</w:t>
            </w:r>
          </w:p>
        </w:tc>
      </w:tr>
      <w:tr w:rsidR="002427E9" w:rsidRPr="008D74EB" w14:paraId="146C825D" w14:textId="77777777">
        <w:trPr>
          <w:cantSplit/>
          <w:trHeight w:val="188"/>
        </w:trPr>
        <w:tc>
          <w:tcPr>
            <w:tcW w:w="9855" w:type="dxa"/>
            <w:gridSpan w:val="3"/>
            <w:shd w:val="clear" w:color="auto" w:fill="F3F3F3"/>
            <w:vAlign w:val="center"/>
          </w:tcPr>
          <w:p w14:paraId="79E9ABB0" w14:textId="77777777" w:rsidR="002427E9" w:rsidRPr="008D74EB" w:rsidRDefault="002427E9" w:rsidP="00CA1CD6">
            <w:pPr>
              <w:jc w:val="center"/>
              <w:rPr>
                <w:b/>
                <w:bCs/>
              </w:rPr>
            </w:pPr>
            <w:r w:rsidRPr="008D74EB">
              <w:rPr>
                <w:b/>
                <w:bCs/>
              </w:rPr>
              <w:t>Безбедно понашање</w:t>
            </w:r>
          </w:p>
        </w:tc>
      </w:tr>
      <w:tr w:rsidR="002427E9" w14:paraId="6E2C645C" w14:textId="77777777">
        <w:trPr>
          <w:trHeight w:val="188"/>
        </w:trPr>
        <w:tc>
          <w:tcPr>
            <w:tcW w:w="3369" w:type="dxa"/>
          </w:tcPr>
          <w:p w14:paraId="21D1F457" w14:textId="77777777" w:rsidR="002427E9" w:rsidRDefault="002427E9" w:rsidP="00CA1CD6">
            <w:r>
              <w:t xml:space="preserve">безбедност у кући школи, </w:t>
            </w:r>
          </w:p>
        </w:tc>
        <w:tc>
          <w:tcPr>
            <w:tcW w:w="3201" w:type="dxa"/>
          </w:tcPr>
          <w:p w14:paraId="0E977D2F" w14:textId="77777777" w:rsidR="002427E9" w:rsidRDefault="002427E9" w:rsidP="00CA1CD6">
            <w:r>
              <w:t>безбедност у саобраћају</w:t>
            </w:r>
          </w:p>
        </w:tc>
        <w:tc>
          <w:tcPr>
            <w:tcW w:w="3285" w:type="dxa"/>
          </w:tcPr>
          <w:p w14:paraId="64AA23CD" w14:textId="77777777" w:rsidR="002427E9" w:rsidRDefault="002427E9" w:rsidP="00CA1CD6">
            <w:r>
              <w:t>родитељи и наставници</w:t>
            </w:r>
          </w:p>
        </w:tc>
      </w:tr>
      <w:tr w:rsidR="002427E9" w14:paraId="7D11771B" w14:textId="77777777">
        <w:trPr>
          <w:trHeight w:val="188"/>
        </w:trPr>
        <w:tc>
          <w:tcPr>
            <w:tcW w:w="3369" w:type="dxa"/>
          </w:tcPr>
          <w:p w14:paraId="3813050C" w14:textId="77777777" w:rsidR="002427E9" w:rsidRDefault="002427E9" w:rsidP="00CA1CD6">
            <w:r>
              <w:t>безбедност у саобраћају</w:t>
            </w:r>
          </w:p>
        </w:tc>
        <w:tc>
          <w:tcPr>
            <w:tcW w:w="3201" w:type="dxa"/>
          </w:tcPr>
          <w:p w14:paraId="4CB57F4A" w14:textId="77777777" w:rsidR="002427E9" w:rsidRDefault="002427E9" w:rsidP="00CA1CD6"/>
        </w:tc>
        <w:tc>
          <w:tcPr>
            <w:tcW w:w="3285" w:type="dxa"/>
          </w:tcPr>
          <w:p w14:paraId="69E1233B" w14:textId="77777777" w:rsidR="002427E9" w:rsidRDefault="002427E9" w:rsidP="00CA1CD6">
            <w:r>
              <w:t>родитељи и учитељи</w:t>
            </w:r>
          </w:p>
        </w:tc>
      </w:tr>
      <w:tr w:rsidR="002427E9" w14:paraId="572B002F" w14:textId="77777777">
        <w:trPr>
          <w:cantSplit/>
          <w:trHeight w:val="188"/>
        </w:trPr>
        <w:tc>
          <w:tcPr>
            <w:tcW w:w="9855" w:type="dxa"/>
            <w:gridSpan w:val="3"/>
            <w:shd w:val="clear" w:color="auto" w:fill="F3F3F3"/>
            <w:vAlign w:val="center"/>
          </w:tcPr>
          <w:p w14:paraId="22133D7F" w14:textId="77777777" w:rsidR="002427E9" w:rsidRPr="008D74EB" w:rsidRDefault="002427E9" w:rsidP="00CA1CD6">
            <w:pPr>
              <w:jc w:val="center"/>
              <w:rPr>
                <w:b/>
                <w:bCs/>
              </w:rPr>
            </w:pPr>
            <w:r w:rsidRPr="008D74EB">
              <w:rPr>
                <w:b/>
                <w:bCs/>
              </w:rPr>
              <w:t>Односи са другима</w:t>
            </w:r>
          </w:p>
        </w:tc>
      </w:tr>
      <w:tr w:rsidR="002427E9" w14:paraId="2DA9B5AA" w14:textId="77777777">
        <w:trPr>
          <w:trHeight w:val="188"/>
        </w:trPr>
        <w:tc>
          <w:tcPr>
            <w:tcW w:w="3369" w:type="dxa"/>
          </w:tcPr>
          <w:p w14:paraId="27B2FD1E" w14:textId="77777777" w:rsidR="002427E9" w:rsidRDefault="002427E9" w:rsidP="00CA1CD6">
            <w:r>
              <w:t>правити пријатељства са децом из разреда</w:t>
            </w:r>
          </w:p>
        </w:tc>
        <w:tc>
          <w:tcPr>
            <w:tcW w:w="3201" w:type="dxa"/>
          </w:tcPr>
          <w:p w14:paraId="18A52CE9" w14:textId="77777777" w:rsidR="002427E9" w:rsidRDefault="002427E9" w:rsidP="00CA1CD6">
            <w:r>
              <w:t>правилан избор друга, другарице</w:t>
            </w:r>
          </w:p>
        </w:tc>
        <w:tc>
          <w:tcPr>
            <w:tcW w:w="3285" w:type="dxa"/>
          </w:tcPr>
          <w:p w14:paraId="13B8A54A" w14:textId="77777777" w:rsidR="002427E9" w:rsidRDefault="002427E9" w:rsidP="00CA1CD6">
            <w:r>
              <w:t>разредне старешине</w:t>
            </w:r>
          </w:p>
        </w:tc>
      </w:tr>
      <w:tr w:rsidR="002427E9" w14:paraId="740858C3" w14:textId="77777777">
        <w:trPr>
          <w:trHeight w:val="188"/>
        </w:trPr>
        <w:tc>
          <w:tcPr>
            <w:tcW w:w="3369" w:type="dxa"/>
          </w:tcPr>
          <w:p w14:paraId="62AB13EC" w14:textId="77777777" w:rsidR="002427E9" w:rsidRDefault="002427E9" w:rsidP="00CA1CD6">
            <w:r>
              <w:t>сарађивати са децом из улице</w:t>
            </w:r>
          </w:p>
        </w:tc>
        <w:tc>
          <w:tcPr>
            <w:tcW w:w="3201" w:type="dxa"/>
          </w:tcPr>
          <w:p w14:paraId="5828246B" w14:textId="77777777" w:rsidR="002427E9" w:rsidRDefault="002427E9" w:rsidP="00CA1CD6">
            <w:r>
              <w:t>адаптација на промене у социјалним односима</w:t>
            </w:r>
          </w:p>
        </w:tc>
        <w:tc>
          <w:tcPr>
            <w:tcW w:w="3285" w:type="dxa"/>
          </w:tcPr>
          <w:p w14:paraId="1709F4FD" w14:textId="77777777" w:rsidR="002427E9" w:rsidRDefault="002427E9" w:rsidP="00CA1CD6">
            <w:r>
              <w:t>разредне старешине</w:t>
            </w:r>
          </w:p>
        </w:tc>
      </w:tr>
      <w:tr w:rsidR="002427E9" w14:paraId="264408A5" w14:textId="77777777">
        <w:trPr>
          <w:cantSplit/>
          <w:trHeight w:val="188"/>
        </w:trPr>
        <w:tc>
          <w:tcPr>
            <w:tcW w:w="9855" w:type="dxa"/>
            <w:gridSpan w:val="3"/>
            <w:shd w:val="clear" w:color="auto" w:fill="F3F3F3"/>
            <w:vAlign w:val="center"/>
          </w:tcPr>
          <w:p w14:paraId="7F421C49" w14:textId="77777777" w:rsidR="002427E9" w:rsidRPr="008D74EB" w:rsidRDefault="002427E9" w:rsidP="00CA1CD6">
            <w:pPr>
              <w:jc w:val="center"/>
              <w:rPr>
                <w:b/>
                <w:bCs/>
              </w:rPr>
            </w:pPr>
            <w:r w:rsidRPr="008D74EB">
              <w:rPr>
                <w:b/>
                <w:bCs/>
              </w:rPr>
              <w:t>Хумани односи међу половима</w:t>
            </w:r>
          </w:p>
        </w:tc>
      </w:tr>
      <w:tr w:rsidR="002427E9" w14:paraId="24090A0C" w14:textId="77777777">
        <w:trPr>
          <w:trHeight w:val="188"/>
        </w:trPr>
        <w:tc>
          <w:tcPr>
            <w:tcW w:w="3369" w:type="dxa"/>
          </w:tcPr>
          <w:p w14:paraId="1B0C599E" w14:textId="77777777" w:rsidR="002427E9" w:rsidRDefault="002427E9" w:rsidP="00CA1CD6">
            <w:r>
              <w:t>сарадња са супротним полом</w:t>
            </w:r>
          </w:p>
        </w:tc>
        <w:tc>
          <w:tcPr>
            <w:tcW w:w="3201" w:type="dxa"/>
          </w:tcPr>
          <w:p w14:paraId="43D6B44D" w14:textId="77777777" w:rsidR="002427E9" w:rsidRDefault="002427E9" w:rsidP="00CA1CD6">
            <w:r>
              <w:t>препознавање својих осећања</w:t>
            </w:r>
          </w:p>
        </w:tc>
        <w:tc>
          <w:tcPr>
            <w:tcW w:w="3285" w:type="dxa"/>
          </w:tcPr>
          <w:p w14:paraId="1ECFC6C4" w14:textId="77777777" w:rsidR="002427E9" w:rsidRDefault="002427E9" w:rsidP="00CA1CD6">
            <w:r>
              <w:t>разредне старешине</w:t>
            </w:r>
          </w:p>
        </w:tc>
      </w:tr>
      <w:tr w:rsidR="002427E9" w14:paraId="243D07E1" w14:textId="77777777">
        <w:trPr>
          <w:trHeight w:val="188"/>
        </w:trPr>
        <w:tc>
          <w:tcPr>
            <w:tcW w:w="3369" w:type="dxa"/>
          </w:tcPr>
          <w:p w14:paraId="09D334B8" w14:textId="77777777" w:rsidR="002427E9" w:rsidRDefault="002427E9" w:rsidP="00CA1CD6">
            <w:r>
              <w:t>помоћ другима</w:t>
            </w:r>
          </w:p>
        </w:tc>
        <w:tc>
          <w:tcPr>
            <w:tcW w:w="3201" w:type="dxa"/>
          </w:tcPr>
          <w:p w14:paraId="069A3FD4" w14:textId="77777777" w:rsidR="002427E9" w:rsidRDefault="002427E9" w:rsidP="00CA1CD6">
            <w:pPr>
              <w:pStyle w:val="Footer"/>
              <w:tabs>
                <w:tab w:val="clear" w:pos="4320"/>
                <w:tab w:val="clear" w:pos="8640"/>
              </w:tabs>
            </w:pPr>
            <w:r>
              <w:t xml:space="preserve"> позитивни ставови према супротном полу</w:t>
            </w:r>
          </w:p>
        </w:tc>
        <w:tc>
          <w:tcPr>
            <w:tcW w:w="3285" w:type="dxa"/>
          </w:tcPr>
          <w:p w14:paraId="668F5858" w14:textId="77777777" w:rsidR="002427E9" w:rsidRDefault="002427E9" w:rsidP="00CA1CD6">
            <w:r>
              <w:t>ппс, разредни старешина</w:t>
            </w:r>
          </w:p>
        </w:tc>
      </w:tr>
      <w:tr w:rsidR="002427E9" w14:paraId="64213695" w14:textId="77777777">
        <w:trPr>
          <w:trHeight w:val="188"/>
        </w:trPr>
        <w:tc>
          <w:tcPr>
            <w:tcW w:w="3369" w:type="dxa"/>
          </w:tcPr>
          <w:p w14:paraId="54640965" w14:textId="77777777" w:rsidR="002427E9" w:rsidRDefault="002427E9" w:rsidP="00CA1CD6"/>
        </w:tc>
        <w:tc>
          <w:tcPr>
            <w:tcW w:w="3201" w:type="dxa"/>
          </w:tcPr>
          <w:p w14:paraId="1CC94C8C" w14:textId="77777777" w:rsidR="002427E9" w:rsidRDefault="002427E9" w:rsidP="00CA1CD6">
            <w:r>
              <w:t>физичке разлике међу половима</w:t>
            </w:r>
          </w:p>
        </w:tc>
        <w:tc>
          <w:tcPr>
            <w:tcW w:w="3285" w:type="dxa"/>
          </w:tcPr>
          <w:p w14:paraId="718A5D11" w14:textId="77777777" w:rsidR="002427E9" w:rsidRDefault="002427E9" w:rsidP="00CA1CD6">
            <w:r>
              <w:t>наставник биологије</w:t>
            </w:r>
          </w:p>
        </w:tc>
      </w:tr>
      <w:tr w:rsidR="002427E9" w14:paraId="1D5C31F9" w14:textId="77777777">
        <w:trPr>
          <w:cantSplit/>
          <w:trHeight w:val="188"/>
        </w:trPr>
        <w:tc>
          <w:tcPr>
            <w:tcW w:w="9855" w:type="dxa"/>
            <w:gridSpan w:val="3"/>
            <w:shd w:val="clear" w:color="auto" w:fill="F3F3F3"/>
            <w:vAlign w:val="center"/>
          </w:tcPr>
          <w:p w14:paraId="6937D110" w14:textId="77777777" w:rsidR="002427E9" w:rsidRDefault="002427E9" w:rsidP="00CA1CD6">
            <w:pPr>
              <w:jc w:val="center"/>
            </w:pPr>
            <w:r w:rsidRPr="008D74EB">
              <w:rPr>
                <w:b/>
                <w:bCs/>
              </w:rPr>
              <w:t>Правилно коришћење здравствене</w:t>
            </w:r>
            <w:r>
              <w:t xml:space="preserve"> службе</w:t>
            </w:r>
          </w:p>
        </w:tc>
      </w:tr>
      <w:tr w:rsidR="002427E9" w14:paraId="1587AF3D" w14:textId="77777777">
        <w:trPr>
          <w:trHeight w:val="188"/>
        </w:trPr>
        <w:tc>
          <w:tcPr>
            <w:tcW w:w="3369" w:type="dxa"/>
          </w:tcPr>
          <w:p w14:paraId="74F5EB28" w14:textId="77777777" w:rsidR="002427E9" w:rsidRDefault="002427E9" w:rsidP="00CA1CD6">
            <w:r>
              <w:t>контакт са лекаром и стоматологом</w:t>
            </w:r>
          </w:p>
        </w:tc>
        <w:tc>
          <w:tcPr>
            <w:tcW w:w="3201" w:type="dxa"/>
          </w:tcPr>
          <w:p w14:paraId="194B453C" w14:textId="77777777" w:rsidR="002427E9" w:rsidRDefault="002427E9" w:rsidP="00CA1CD6">
            <w:r>
              <w:t>значај правовременог одласка лекару и стоматологу</w:t>
            </w:r>
          </w:p>
        </w:tc>
        <w:tc>
          <w:tcPr>
            <w:tcW w:w="3285" w:type="dxa"/>
          </w:tcPr>
          <w:p w14:paraId="77ABD141" w14:textId="77777777" w:rsidR="002427E9" w:rsidRDefault="002427E9" w:rsidP="00CA1CD6">
            <w:r>
              <w:t>патронажна сестра и лекар</w:t>
            </w:r>
          </w:p>
        </w:tc>
      </w:tr>
      <w:tr w:rsidR="002427E9" w14:paraId="57A51F43" w14:textId="77777777">
        <w:trPr>
          <w:cantSplit/>
          <w:trHeight w:val="188"/>
        </w:trPr>
        <w:tc>
          <w:tcPr>
            <w:tcW w:w="9855" w:type="dxa"/>
            <w:gridSpan w:val="3"/>
            <w:shd w:val="clear" w:color="auto" w:fill="F3F3F3"/>
            <w:vAlign w:val="center"/>
          </w:tcPr>
          <w:p w14:paraId="115A7E1F" w14:textId="77777777" w:rsidR="002427E9" w:rsidRPr="008D74EB" w:rsidRDefault="002427E9" w:rsidP="00CA1CD6">
            <w:pPr>
              <w:jc w:val="center"/>
              <w:rPr>
                <w:b/>
                <w:bCs/>
              </w:rPr>
            </w:pPr>
            <w:r w:rsidRPr="008D74EB">
              <w:rPr>
                <w:b/>
                <w:bCs/>
              </w:rPr>
              <w:t>Улога за здравље заједнице</w:t>
            </w:r>
          </w:p>
        </w:tc>
      </w:tr>
      <w:tr w:rsidR="002427E9" w14:paraId="3A065595" w14:textId="77777777">
        <w:trPr>
          <w:trHeight w:val="188"/>
        </w:trPr>
        <w:tc>
          <w:tcPr>
            <w:tcW w:w="3369" w:type="dxa"/>
          </w:tcPr>
          <w:p w14:paraId="74AD296C" w14:textId="77777777" w:rsidR="002427E9" w:rsidRDefault="002427E9" w:rsidP="00CA1CD6">
            <w:r>
              <w:t>значај здраве околине</w:t>
            </w:r>
          </w:p>
        </w:tc>
        <w:tc>
          <w:tcPr>
            <w:tcW w:w="3201" w:type="dxa"/>
          </w:tcPr>
          <w:p w14:paraId="321B1D81" w14:textId="77777777" w:rsidR="002427E9" w:rsidRDefault="002427E9" w:rsidP="00CA1CD6">
            <w:r>
              <w:t>сачувати здраву околину</w:t>
            </w:r>
          </w:p>
        </w:tc>
        <w:tc>
          <w:tcPr>
            <w:tcW w:w="3285" w:type="dxa"/>
          </w:tcPr>
          <w:p w14:paraId="5547AEB6" w14:textId="77777777" w:rsidR="002427E9" w:rsidRDefault="002427E9" w:rsidP="00CA1CD6">
            <w:r>
              <w:t>разредне старешине</w:t>
            </w:r>
          </w:p>
        </w:tc>
      </w:tr>
      <w:tr w:rsidR="002427E9" w14:paraId="1C11D9E0" w14:textId="77777777">
        <w:trPr>
          <w:trHeight w:val="188"/>
        </w:trPr>
        <w:tc>
          <w:tcPr>
            <w:tcW w:w="3369" w:type="dxa"/>
          </w:tcPr>
          <w:p w14:paraId="200E0A53" w14:textId="77777777" w:rsidR="002427E9" w:rsidRDefault="002427E9" w:rsidP="00CA1CD6">
            <w:r>
              <w:t>уређење учионице</w:t>
            </w:r>
          </w:p>
        </w:tc>
        <w:tc>
          <w:tcPr>
            <w:tcW w:w="3201" w:type="dxa"/>
          </w:tcPr>
          <w:p w14:paraId="55AED9C8" w14:textId="77777777" w:rsidR="002427E9" w:rsidRDefault="002427E9" w:rsidP="00CA1CD6">
            <w:r>
              <w:t>уређење кабинета</w:t>
            </w:r>
          </w:p>
        </w:tc>
        <w:tc>
          <w:tcPr>
            <w:tcW w:w="3285" w:type="dxa"/>
          </w:tcPr>
          <w:p w14:paraId="2FE5C05F" w14:textId="77777777" w:rsidR="002427E9" w:rsidRDefault="002427E9" w:rsidP="00CA1CD6">
            <w:r>
              <w:t>разредне старешине</w:t>
            </w:r>
          </w:p>
        </w:tc>
      </w:tr>
      <w:tr w:rsidR="002427E9" w14:paraId="57EA0E97" w14:textId="77777777">
        <w:trPr>
          <w:trHeight w:val="188"/>
        </w:trPr>
        <w:tc>
          <w:tcPr>
            <w:tcW w:w="3369" w:type="dxa"/>
          </w:tcPr>
          <w:p w14:paraId="73E02649" w14:textId="77777777" w:rsidR="002427E9" w:rsidRDefault="002427E9" w:rsidP="00CA1CD6">
            <w:r>
              <w:t>чување личне и школске имовине</w:t>
            </w:r>
          </w:p>
        </w:tc>
        <w:tc>
          <w:tcPr>
            <w:tcW w:w="3201" w:type="dxa"/>
          </w:tcPr>
          <w:p w14:paraId="7929BC65" w14:textId="77777777" w:rsidR="002427E9" w:rsidRDefault="002427E9" w:rsidP="00CA1CD6">
            <w:r>
              <w:t>правилан однос према имовини школе</w:t>
            </w:r>
          </w:p>
        </w:tc>
        <w:tc>
          <w:tcPr>
            <w:tcW w:w="3285" w:type="dxa"/>
          </w:tcPr>
          <w:p w14:paraId="512D74E3" w14:textId="77777777" w:rsidR="002427E9" w:rsidRDefault="002427E9" w:rsidP="00CA1CD6">
            <w:r>
              <w:t>разредне старешине</w:t>
            </w:r>
          </w:p>
        </w:tc>
      </w:tr>
      <w:tr w:rsidR="002427E9" w14:paraId="0D178AE5" w14:textId="77777777">
        <w:trPr>
          <w:trHeight w:val="188"/>
        </w:trPr>
        <w:tc>
          <w:tcPr>
            <w:tcW w:w="3369" w:type="dxa"/>
          </w:tcPr>
          <w:p w14:paraId="493EA6CC" w14:textId="77777777" w:rsidR="002427E9" w:rsidRDefault="002427E9" w:rsidP="00CA1CD6">
            <w:r>
              <w:t>израда зидних паноа и порука</w:t>
            </w:r>
          </w:p>
        </w:tc>
        <w:tc>
          <w:tcPr>
            <w:tcW w:w="3201" w:type="dxa"/>
          </w:tcPr>
          <w:p w14:paraId="0391C830" w14:textId="77777777" w:rsidR="002427E9" w:rsidRDefault="002427E9" w:rsidP="00CA1CD6">
            <w:r>
              <w:t>израда порука</w:t>
            </w:r>
          </w:p>
        </w:tc>
        <w:tc>
          <w:tcPr>
            <w:tcW w:w="3285" w:type="dxa"/>
          </w:tcPr>
          <w:p w14:paraId="0AB99861" w14:textId="77777777" w:rsidR="002427E9" w:rsidRDefault="002427E9" w:rsidP="00CA1CD6">
            <w:r>
              <w:t xml:space="preserve"> наставник ликовне културе</w:t>
            </w:r>
          </w:p>
        </w:tc>
      </w:tr>
    </w:tbl>
    <w:p w14:paraId="5B383BDF" w14:textId="77777777" w:rsidR="002427E9" w:rsidRPr="005B57A6" w:rsidRDefault="002427E9" w:rsidP="00C3668E">
      <w:pPr>
        <w:spacing w:after="120"/>
        <w:rPr>
          <w:highlight w:val="yellow"/>
          <w:lang w:val="sr-Cyrl-CS"/>
        </w:rPr>
      </w:pPr>
      <w:r w:rsidRPr="005B57A6">
        <w:rPr>
          <w:lang w:val="sr-Cyrl-CS"/>
        </w:rPr>
        <w:t>Садржаји здравственог васпитања реализују се кроз часове: физичког васпитања, српског језика, музичког, ликовног, хемије, домаћинства, света око нас, биологије и на часовима одељењског старешине.</w:t>
      </w:r>
    </w:p>
    <w:p w14:paraId="175DBB32" w14:textId="77777777" w:rsidR="002427E9" w:rsidRDefault="002427E9" w:rsidP="00FA758D">
      <w:pPr>
        <w:pStyle w:val="Heading2"/>
      </w:pPr>
    </w:p>
    <w:p w14:paraId="01E33733" w14:textId="77777777" w:rsidR="002427E9" w:rsidRDefault="002427E9" w:rsidP="0015042F">
      <w:pPr>
        <w:rPr>
          <w:lang w:val="sr-Cyrl-CS"/>
        </w:rPr>
      </w:pPr>
    </w:p>
    <w:p w14:paraId="04C93E54" w14:textId="77777777" w:rsidR="002427E9" w:rsidRDefault="002427E9" w:rsidP="0015042F">
      <w:pPr>
        <w:rPr>
          <w:lang w:val="sr-Cyrl-CS"/>
        </w:rPr>
      </w:pPr>
    </w:p>
    <w:p w14:paraId="3768C2BB" w14:textId="77777777" w:rsidR="002427E9" w:rsidRDefault="002427E9" w:rsidP="0015042F">
      <w:pPr>
        <w:rPr>
          <w:lang w:val="sr-Cyrl-CS"/>
        </w:rPr>
      </w:pPr>
    </w:p>
    <w:p w14:paraId="490362D4" w14:textId="77777777" w:rsidR="002427E9" w:rsidRPr="0015042F" w:rsidRDefault="002427E9" w:rsidP="0015042F">
      <w:pPr>
        <w:rPr>
          <w:lang w:val="sr-Cyrl-CS"/>
        </w:rPr>
      </w:pPr>
    </w:p>
    <w:p w14:paraId="21F346F1" w14:textId="77777777" w:rsidR="002427E9" w:rsidRPr="00B60319" w:rsidRDefault="002427E9" w:rsidP="0081613B"/>
    <w:p w14:paraId="0CF562EC" w14:textId="77777777" w:rsidR="002427E9" w:rsidRPr="00B60319" w:rsidRDefault="002427E9" w:rsidP="00590BD9">
      <w:pPr>
        <w:pStyle w:val="ListParagraph"/>
        <w:numPr>
          <w:ilvl w:val="1"/>
          <w:numId w:val="29"/>
        </w:numPr>
        <w:tabs>
          <w:tab w:val="left" w:pos="3225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sr-Cyrl-CS"/>
        </w:rPr>
      </w:pPr>
      <w:r w:rsidRPr="00B60319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ПРЕВЕНЦИЈА УПОТРЕБА ДРОГА У РАДУ СА УЧЕНИЦИМА</w:t>
      </w:r>
    </w:p>
    <w:p w14:paraId="3CE0A345" w14:textId="77777777" w:rsidR="002427E9" w:rsidRPr="00657DC2" w:rsidRDefault="002427E9" w:rsidP="00B60319">
      <w:r w:rsidRPr="00657DC2">
        <w:lastRenderedPageBreak/>
        <w:t>Примарни циљ превенције злоупотребе дрога је пружање помоћи младима да избегну или одложе почетак коришћења дроге, или, ако су већ почели да је користе, да избегну развијање поремећаја – зависности.</w:t>
      </w:r>
    </w:p>
    <w:p w14:paraId="10E45600" w14:textId="77777777" w:rsidR="002427E9" w:rsidRPr="00657DC2" w:rsidRDefault="002427E9" w:rsidP="00B60319">
      <w:r w:rsidRPr="00657DC2">
        <w:t>Докази указују да следећи фактори представљају најмоћније факторе ризика који чине младе рањивима да почну са коришћењем дроге:</w:t>
      </w:r>
    </w:p>
    <w:p w14:paraId="22C3FFDD" w14:textId="77777777" w:rsidR="002427E9" w:rsidRPr="00657DC2" w:rsidRDefault="002427E9" w:rsidP="00590BD9">
      <w:pPr>
        <w:pStyle w:val="ListParagraph"/>
        <w:numPr>
          <w:ilvl w:val="0"/>
          <w:numId w:val="7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7DC2">
        <w:rPr>
          <w:rFonts w:ascii="Times New Roman" w:hAnsi="Times New Roman" w:cs="Times New Roman"/>
          <w:sz w:val="24"/>
          <w:szCs w:val="24"/>
        </w:rPr>
        <w:t>биолошки</w:t>
      </w:r>
      <w:proofErr w:type="spellEnd"/>
      <w:r w:rsidRPr="00657D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DC2">
        <w:rPr>
          <w:rFonts w:ascii="Times New Roman" w:hAnsi="Times New Roman" w:cs="Times New Roman"/>
          <w:sz w:val="24"/>
          <w:szCs w:val="24"/>
        </w:rPr>
        <w:t>процеси</w:t>
      </w:r>
      <w:proofErr w:type="spellEnd"/>
    </w:p>
    <w:p w14:paraId="543B8E29" w14:textId="77777777" w:rsidR="002427E9" w:rsidRPr="00657DC2" w:rsidRDefault="002427E9" w:rsidP="00590BD9">
      <w:pPr>
        <w:pStyle w:val="ListParagraph"/>
        <w:numPr>
          <w:ilvl w:val="0"/>
          <w:numId w:val="7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7DC2">
        <w:rPr>
          <w:rFonts w:ascii="Times New Roman" w:hAnsi="Times New Roman" w:cs="Times New Roman"/>
          <w:sz w:val="24"/>
          <w:szCs w:val="24"/>
        </w:rPr>
        <w:t>особине</w:t>
      </w:r>
      <w:proofErr w:type="spellEnd"/>
      <w:r w:rsidRPr="00657D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DC2">
        <w:rPr>
          <w:rFonts w:ascii="Times New Roman" w:hAnsi="Times New Roman" w:cs="Times New Roman"/>
          <w:sz w:val="24"/>
          <w:szCs w:val="24"/>
        </w:rPr>
        <w:t>личности</w:t>
      </w:r>
      <w:proofErr w:type="spellEnd"/>
    </w:p>
    <w:p w14:paraId="0BC9A2AC" w14:textId="77777777" w:rsidR="002427E9" w:rsidRPr="00657DC2" w:rsidRDefault="002427E9" w:rsidP="00590BD9">
      <w:pPr>
        <w:pStyle w:val="ListParagraph"/>
        <w:numPr>
          <w:ilvl w:val="0"/>
          <w:numId w:val="7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7DC2">
        <w:rPr>
          <w:rFonts w:ascii="Times New Roman" w:hAnsi="Times New Roman" w:cs="Times New Roman"/>
          <w:sz w:val="24"/>
          <w:szCs w:val="24"/>
        </w:rPr>
        <w:t>поремећаји</w:t>
      </w:r>
      <w:proofErr w:type="spellEnd"/>
      <w:r w:rsidRPr="00657D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DC2">
        <w:rPr>
          <w:rFonts w:ascii="Times New Roman" w:hAnsi="Times New Roman" w:cs="Times New Roman"/>
          <w:sz w:val="24"/>
          <w:szCs w:val="24"/>
        </w:rPr>
        <w:t>менталног</w:t>
      </w:r>
      <w:proofErr w:type="spellEnd"/>
      <w:r w:rsidRPr="00657D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DC2">
        <w:rPr>
          <w:rFonts w:ascii="Times New Roman" w:hAnsi="Times New Roman" w:cs="Times New Roman"/>
          <w:sz w:val="24"/>
          <w:szCs w:val="24"/>
        </w:rPr>
        <w:t>здравља</w:t>
      </w:r>
      <w:proofErr w:type="spellEnd"/>
    </w:p>
    <w:p w14:paraId="517269EA" w14:textId="77777777" w:rsidR="002427E9" w:rsidRPr="00657DC2" w:rsidRDefault="002427E9" w:rsidP="00590BD9">
      <w:pPr>
        <w:pStyle w:val="ListParagraph"/>
        <w:numPr>
          <w:ilvl w:val="0"/>
          <w:numId w:val="78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657DC2">
        <w:rPr>
          <w:rFonts w:ascii="Times New Roman" w:hAnsi="Times New Roman" w:cs="Times New Roman"/>
          <w:sz w:val="24"/>
          <w:szCs w:val="24"/>
        </w:rPr>
        <w:t>запуштање</w:t>
      </w:r>
      <w:proofErr w:type="spellEnd"/>
      <w:r w:rsidRPr="00657DC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57DC2">
        <w:rPr>
          <w:rFonts w:ascii="Times New Roman" w:hAnsi="Times New Roman" w:cs="Times New Roman"/>
          <w:sz w:val="24"/>
          <w:szCs w:val="24"/>
        </w:rPr>
        <w:t>злостављање</w:t>
      </w:r>
      <w:proofErr w:type="spellEnd"/>
      <w:r w:rsidRPr="00657DC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657DC2">
        <w:rPr>
          <w:rFonts w:ascii="Times New Roman" w:hAnsi="Times New Roman" w:cs="Times New Roman"/>
          <w:sz w:val="24"/>
          <w:szCs w:val="24"/>
        </w:rPr>
        <w:t>породици</w:t>
      </w:r>
      <w:proofErr w:type="spellEnd"/>
    </w:p>
    <w:p w14:paraId="2D561026" w14:textId="77777777" w:rsidR="002427E9" w:rsidRPr="00E837A6" w:rsidRDefault="002427E9" w:rsidP="00590BD9">
      <w:pPr>
        <w:pStyle w:val="ListParagraph"/>
        <w:numPr>
          <w:ilvl w:val="0"/>
          <w:numId w:val="78"/>
        </w:numPr>
        <w:spacing w:after="16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37A6">
        <w:rPr>
          <w:rFonts w:ascii="Times New Roman" w:hAnsi="Times New Roman" w:cs="Times New Roman"/>
          <w:sz w:val="24"/>
          <w:szCs w:val="24"/>
          <w:lang w:val="ru-RU"/>
        </w:rPr>
        <w:t>слаба везаност за школу и заједницу</w:t>
      </w:r>
    </w:p>
    <w:p w14:paraId="59B648FC" w14:textId="77777777" w:rsidR="002427E9" w:rsidRPr="00E837A6" w:rsidRDefault="002427E9" w:rsidP="00590BD9">
      <w:pPr>
        <w:pStyle w:val="ListParagraph"/>
        <w:numPr>
          <w:ilvl w:val="0"/>
          <w:numId w:val="78"/>
        </w:numPr>
        <w:spacing w:after="16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37A6">
        <w:rPr>
          <w:rFonts w:ascii="Times New Roman" w:hAnsi="Times New Roman" w:cs="Times New Roman"/>
          <w:sz w:val="24"/>
          <w:szCs w:val="24"/>
          <w:lang w:val="ru-RU"/>
        </w:rPr>
        <w:t>повољне друштвене норме и погодна окружења</w:t>
      </w:r>
    </w:p>
    <w:p w14:paraId="411ADAD1" w14:textId="77777777" w:rsidR="002427E9" w:rsidRPr="00E837A6" w:rsidRDefault="002427E9" w:rsidP="00590BD9">
      <w:pPr>
        <w:pStyle w:val="ListParagraph"/>
        <w:numPr>
          <w:ilvl w:val="0"/>
          <w:numId w:val="78"/>
        </w:numPr>
        <w:spacing w:after="160" w:line="25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E837A6">
        <w:rPr>
          <w:rFonts w:ascii="Times New Roman" w:hAnsi="Times New Roman" w:cs="Times New Roman"/>
          <w:sz w:val="24"/>
          <w:szCs w:val="24"/>
          <w:lang w:val="ru-RU"/>
        </w:rPr>
        <w:t>недостатак знања о дрогама и последицама њиховог коришћења</w:t>
      </w:r>
    </w:p>
    <w:p w14:paraId="3E4953A6" w14:textId="77777777" w:rsidR="002427E9" w:rsidRPr="00E837A6" w:rsidRDefault="002427E9" w:rsidP="00590BD9">
      <w:pPr>
        <w:pStyle w:val="ListParagraph"/>
        <w:numPr>
          <w:ilvl w:val="0"/>
          <w:numId w:val="78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837A6">
        <w:rPr>
          <w:rFonts w:ascii="Times New Roman" w:hAnsi="Times New Roman" w:cs="Times New Roman"/>
          <w:sz w:val="24"/>
          <w:szCs w:val="24"/>
          <w:lang w:val="ru-RU"/>
        </w:rPr>
        <w:t>Ефикасна превенција претпоставља структуиране и добро дефинисане улоге и одговорности, партнерство и сарадњу разних актера: запослених у школама, родитеља, здравствених радника и полицијских службеника који се баве превенцијом наркоманије, социјалних служби,   представника локалне заједнице, спорта, културе и медија.</w:t>
      </w:r>
    </w:p>
    <w:p w14:paraId="1E1AEB56" w14:textId="77777777" w:rsidR="002427E9" w:rsidRPr="00E837A6" w:rsidRDefault="002427E9" w:rsidP="00590BD9">
      <w:pPr>
        <w:pStyle w:val="ListParagraph"/>
        <w:numPr>
          <w:ilvl w:val="0"/>
          <w:numId w:val="78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E837A6">
        <w:rPr>
          <w:rFonts w:ascii="Times New Roman" w:hAnsi="Times New Roman" w:cs="Times New Roman"/>
          <w:sz w:val="24"/>
          <w:szCs w:val="24"/>
          <w:lang w:val="ru-RU"/>
        </w:rPr>
        <w:t xml:space="preserve">На нивоу запослених у школи, неопходно је обезбедити релевантно стручно усавршавање које унапређује компетенције запослених да спроводе превентивне активности. </w:t>
      </w:r>
    </w:p>
    <w:p w14:paraId="09C30887" w14:textId="77777777" w:rsidR="002427E9" w:rsidRPr="00C13868" w:rsidRDefault="002427E9" w:rsidP="00B60319">
      <w:pPr>
        <w:rPr>
          <w:b/>
          <w:bCs/>
        </w:rPr>
      </w:pPr>
      <w:r w:rsidRPr="00C13868">
        <w:rPr>
          <w:b/>
          <w:bCs/>
        </w:rPr>
        <w:t xml:space="preserve">ПРЕВЕНЦИЈА </w:t>
      </w:r>
      <w:r>
        <w:rPr>
          <w:b/>
          <w:bCs/>
        </w:rPr>
        <w:t>ЗЛОУПОТРЕБЕ ДРОГА НА МЛАЂЕМ ОСНОВНОШКОЛСКОМ УЗРАСТУ</w:t>
      </w:r>
    </w:p>
    <w:p w14:paraId="1A2AE50F" w14:textId="77777777" w:rsidR="002427E9" w:rsidRDefault="002427E9" w:rsidP="00B60319">
      <w:pPr>
        <w:jc w:val="both"/>
      </w:pPr>
    </w:p>
    <w:p w14:paraId="7AA224E5" w14:textId="77777777" w:rsidR="002427E9" w:rsidRDefault="002427E9" w:rsidP="00B60319">
      <w:pPr>
        <w:jc w:val="both"/>
      </w:pPr>
      <w:r>
        <w:t>У овом узрасном периоду, породица је и даље пресудна у социјализацији деце али школа и вршњаци са нормама заједнице, културе и образовања постају све важнији фактори развоја емоционално, когнитивно и друштвено здравог појединца. Улога социјалних вештина и просоцијалних ставова расте и постају кључни заштитини фактор.</w:t>
      </w:r>
    </w:p>
    <w:p w14:paraId="396E6B17" w14:textId="77777777" w:rsidR="002427E9" w:rsidRPr="00C13868" w:rsidRDefault="002427E9" w:rsidP="00B60319">
      <w:pPr>
        <w:jc w:val="both"/>
        <w:rPr>
          <w:b/>
          <w:bCs/>
        </w:rPr>
      </w:pPr>
      <w:r>
        <w:rPr>
          <w:b/>
          <w:bCs/>
        </w:rPr>
        <w:t>Карактеристике п</w:t>
      </w:r>
      <w:r w:rsidRPr="00C13868">
        <w:rPr>
          <w:b/>
          <w:bCs/>
        </w:rPr>
        <w:t>ревентивн</w:t>
      </w:r>
      <w:r>
        <w:rPr>
          <w:b/>
          <w:bCs/>
        </w:rPr>
        <w:t>их</w:t>
      </w:r>
      <w:r w:rsidRPr="00C13868">
        <w:rPr>
          <w:b/>
          <w:bCs/>
        </w:rPr>
        <w:t xml:space="preserve"> активности усмерене на ученике</w:t>
      </w:r>
      <w:r>
        <w:rPr>
          <w:b/>
          <w:bCs/>
        </w:rPr>
        <w:t>које утичу на позитивни исход</w:t>
      </w:r>
      <w:r w:rsidRPr="00C13868">
        <w:rPr>
          <w:b/>
          <w:bCs/>
        </w:rPr>
        <w:t>:</w:t>
      </w:r>
    </w:p>
    <w:p w14:paraId="5C0F1B9C" w14:textId="77777777" w:rsidR="002427E9" w:rsidRPr="00E837A6" w:rsidRDefault="002427E9" w:rsidP="00590BD9">
      <w:pPr>
        <w:pStyle w:val="ListParagraph"/>
        <w:numPr>
          <w:ilvl w:val="0"/>
          <w:numId w:val="79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37A6">
        <w:rPr>
          <w:rFonts w:ascii="Times New Roman" w:hAnsi="Times New Roman" w:cs="Times New Roman"/>
          <w:sz w:val="24"/>
          <w:szCs w:val="24"/>
          <w:lang w:val="ru-RU"/>
        </w:rPr>
        <w:t>добро структуиране интерактивне радионице које за циљ имају развој личних и социјалних вештина (толеранција фрустрације у свакодневном животу, на безбедан и здрав начин, развој социјалних компетенција, развој позитивних друштвених норми и ставова);</w:t>
      </w:r>
    </w:p>
    <w:p w14:paraId="4AA309BC" w14:textId="77777777" w:rsidR="002427E9" w:rsidRPr="00E837A6" w:rsidRDefault="002427E9" w:rsidP="00590BD9">
      <w:pPr>
        <w:pStyle w:val="ListParagraph"/>
        <w:numPr>
          <w:ilvl w:val="0"/>
          <w:numId w:val="79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37A6">
        <w:rPr>
          <w:rFonts w:ascii="Times New Roman" w:hAnsi="Times New Roman" w:cs="Times New Roman"/>
          <w:sz w:val="24"/>
          <w:szCs w:val="24"/>
          <w:lang w:val="ru-RU"/>
        </w:rPr>
        <w:t xml:space="preserve">активности којима се развија добра атмосфера у учионици, у којој се негује просоцијално понашање а редукује неприкладно (развој тима, осећаја припадности, групних правила која свима обезбеђују да се осећају безбедно и прихваћено, доследно реаговање на непримерено понашање, препознавање и награђивање </w:t>
      </w:r>
      <w:r w:rsidRPr="00E837A6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пожељног понашања, формирање вредносног система у коме се труд, учење и знање цене…и активно ангажовање ученика у овим активностима);</w:t>
      </w:r>
    </w:p>
    <w:p w14:paraId="6BB957DF" w14:textId="77777777" w:rsidR="002427E9" w:rsidRPr="00E837A6" w:rsidRDefault="002427E9" w:rsidP="00590BD9">
      <w:pPr>
        <w:pStyle w:val="ListParagraph"/>
        <w:numPr>
          <w:ilvl w:val="0"/>
          <w:numId w:val="79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37A6">
        <w:rPr>
          <w:rFonts w:ascii="Times New Roman" w:hAnsi="Times New Roman" w:cs="Times New Roman"/>
          <w:sz w:val="24"/>
          <w:szCs w:val="24"/>
          <w:lang w:val="ru-RU"/>
        </w:rPr>
        <w:t>обезбеђивање редовног похађања школе, развоја везаности за школу, развој одговарајућих језичких и математичких компетенција очекиваних за узраст (нарочито код осетљивих група);</w:t>
      </w:r>
    </w:p>
    <w:p w14:paraId="406CF967" w14:textId="77777777" w:rsidR="002427E9" w:rsidRPr="00E837A6" w:rsidRDefault="002427E9" w:rsidP="00590BD9">
      <w:pPr>
        <w:pStyle w:val="ListParagraph"/>
        <w:numPr>
          <w:ilvl w:val="0"/>
          <w:numId w:val="79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37A6">
        <w:rPr>
          <w:rFonts w:ascii="Times New Roman" w:hAnsi="Times New Roman" w:cs="Times New Roman"/>
          <w:sz w:val="24"/>
          <w:szCs w:val="24"/>
          <w:lang w:val="ru-RU"/>
        </w:rPr>
        <w:t>превентивне интервенције које укључују родитеље (у наставку документа)</w:t>
      </w:r>
    </w:p>
    <w:p w14:paraId="2FA8B3C5" w14:textId="77777777" w:rsidR="002427E9" w:rsidRPr="00E837A6" w:rsidRDefault="002427E9" w:rsidP="00B60319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6054DC0" w14:textId="77777777" w:rsidR="002427E9" w:rsidRPr="00E837A6" w:rsidRDefault="002427E9" w:rsidP="00590BD9">
      <w:pPr>
        <w:pStyle w:val="ListParagraph"/>
        <w:numPr>
          <w:ilvl w:val="0"/>
          <w:numId w:val="8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37A6">
        <w:rPr>
          <w:rFonts w:ascii="Times New Roman" w:hAnsi="Times New Roman" w:cs="Times New Roman"/>
          <w:sz w:val="24"/>
          <w:szCs w:val="24"/>
          <w:lang w:val="ru-RU"/>
        </w:rPr>
        <w:t>на овом узрасту, пружање информација о специфичним опојним средствима и подизање нивоа страха, као и коришћење неинтерактивних метода – предавања, не дају позитиван превентивни исход;</w:t>
      </w:r>
    </w:p>
    <w:p w14:paraId="4484C000" w14:textId="77777777" w:rsidR="002427E9" w:rsidRPr="00E837A6" w:rsidRDefault="002427E9" w:rsidP="00590BD9">
      <w:pPr>
        <w:pStyle w:val="ListParagraph"/>
        <w:numPr>
          <w:ilvl w:val="0"/>
          <w:numId w:val="80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37A6">
        <w:rPr>
          <w:rFonts w:ascii="Times New Roman" w:hAnsi="Times New Roman" w:cs="Times New Roman"/>
          <w:sz w:val="24"/>
          <w:szCs w:val="24"/>
          <w:lang w:val="ru-RU"/>
        </w:rPr>
        <w:t xml:space="preserve">активности које су фокусиране </w:t>
      </w:r>
      <w:r w:rsidRPr="00E837A6">
        <w:rPr>
          <w:rFonts w:ascii="Times New Roman" w:hAnsi="Times New Roman" w:cs="Times New Roman"/>
          <w:sz w:val="24"/>
          <w:szCs w:val="24"/>
          <w:u w:val="single"/>
          <w:lang w:val="ru-RU"/>
        </w:rPr>
        <w:t>искључиво</w:t>
      </w:r>
      <w:r w:rsidRPr="00E837A6">
        <w:rPr>
          <w:rFonts w:ascii="Times New Roman" w:hAnsi="Times New Roman" w:cs="Times New Roman"/>
          <w:sz w:val="24"/>
          <w:szCs w:val="24"/>
          <w:lang w:val="ru-RU"/>
        </w:rPr>
        <w:t xml:space="preserve"> на изградњи самопоштовања и емоционалном образовању, такође не доприносе превенцији злоупотребе дрога.</w:t>
      </w:r>
    </w:p>
    <w:p w14:paraId="33C6A694" w14:textId="77777777" w:rsidR="002427E9" w:rsidRPr="00C13868" w:rsidRDefault="002427E9" w:rsidP="00B60319">
      <w:pPr>
        <w:rPr>
          <w:b/>
          <w:bCs/>
        </w:rPr>
      </w:pPr>
      <w:r>
        <w:rPr>
          <w:b/>
          <w:bCs/>
        </w:rPr>
        <w:t xml:space="preserve">ПРЕВЕНЦИЈА ЗЛОУПОТРЕБЕ ДРОГАНА СТАРИЈЕМ ОСНОВНОШКОЛСКОМ УЗРАСТУ </w:t>
      </w:r>
    </w:p>
    <w:p w14:paraId="66F148CA" w14:textId="77777777" w:rsidR="002427E9" w:rsidRDefault="002427E9" w:rsidP="00B60319">
      <w:pPr>
        <w:jc w:val="both"/>
      </w:pPr>
    </w:p>
    <w:p w14:paraId="51826318" w14:textId="77777777" w:rsidR="002427E9" w:rsidRDefault="002427E9" w:rsidP="00B60319">
      <w:pPr>
        <w:jc w:val="both"/>
      </w:pPr>
      <w:r>
        <w:t xml:space="preserve">Адолесценција представља развојни период у коме млади из жеље да преузму улоге одраслих и постигну већу независност, често могу доносити погрешне одлуке и повећати склоност ризичним понашањима. </w:t>
      </w:r>
    </w:p>
    <w:p w14:paraId="12207746" w14:textId="77777777" w:rsidR="002427E9" w:rsidRDefault="002427E9" w:rsidP="00B60319">
      <w:pPr>
        <w:jc w:val="both"/>
      </w:pPr>
      <w:r>
        <w:t>Злоупотреба психоактивних супстанци и девијантна понашања вршњачке групе, као и одбацивање од стране вршњака, јако утичу на здраво понашање, иако утицај родитеља и даље остаје значајан. На овом узрсту, важни заштитни фактори против злоупотребе дрога су добре социјалне вештине, ментално и емоционално здравље и друштвене норме које афирмишу здраве животне стилове и безбедност.</w:t>
      </w:r>
    </w:p>
    <w:p w14:paraId="028C6CF5" w14:textId="77777777" w:rsidR="002427E9" w:rsidRDefault="002427E9" w:rsidP="00B60319">
      <w:pPr>
        <w:rPr>
          <w:b/>
          <w:bCs/>
        </w:rPr>
      </w:pPr>
    </w:p>
    <w:p w14:paraId="603CB324" w14:textId="77777777" w:rsidR="002427E9" w:rsidRPr="00C13868" w:rsidRDefault="002427E9" w:rsidP="00B60319">
      <w:pPr>
        <w:rPr>
          <w:b/>
          <w:bCs/>
        </w:rPr>
      </w:pPr>
      <w:r w:rsidRPr="00C13868">
        <w:rPr>
          <w:b/>
          <w:bCs/>
        </w:rPr>
        <w:t>Карактеристике превентивних активности усмерених на ученике</w:t>
      </w:r>
      <w:r>
        <w:rPr>
          <w:b/>
          <w:bCs/>
        </w:rPr>
        <w:t>које утичу на позитивни исход</w:t>
      </w:r>
      <w:r w:rsidRPr="00C13868">
        <w:rPr>
          <w:b/>
          <w:bCs/>
        </w:rPr>
        <w:t>:</w:t>
      </w:r>
    </w:p>
    <w:p w14:paraId="13B15881" w14:textId="77777777" w:rsidR="002427E9" w:rsidRPr="00E837A6" w:rsidRDefault="002427E9" w:rsidP="00590BD9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 w:cs="Times New Roman"/>
          <w:lang w:val="hr-HR"/>
        </w:rPr>
      </w:pPr>
      <w:r w:rsidRPr="00E837A6">
        <w:rPr>
          <w:rFonts w:ascii="Times New Roman" w:hAnsi="Times New Roman" w:cs="Times New Roman"/>
          <w:lang w:val="hr-HR"/>
        </w:rPr>
        <w:t>Интерактивне активности које ангажују ученике у вежбању личних и социјалних вештина (супротстављање социјалним притисцима коришћења дрога и развој здравих одговра на изазовне животне ситуације, вежбање вештина суочавања, доношења одлука и пружања отпора ризичним облицима понашања);</w:t>
      </w:r>
    </w:p>
    <w:p w14:paraId="159D10FA" w14:textId="77777777" w:rsidR="002427E9" w:rsidRPr="00E837A6" w:rsidRDefault="002427E9" w:rsidP="00590BD9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Узрасно примерено вођење дискусија о различитим друштвено распрострањеним уверењима, ставовима, позитивним и негативним очекивањима у вези са коришћењем дрога, укључујући и последице злоупотребе (перцепција ризика злоупотребе). Разбијање заблуда о нормативној природи и очекивањима везаним за злоупотребу дрога;</w:t>
      </w:r>
    </w:p>
    <w:p w14:paraId="45A0FE91" w14:textId="77777777" w:rsidR="002427E9" w:rsidRPr="00E837A6" w:rsidRDefault="002427E9" w:rsidP="00590BD9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Програме треба да спроводе обучени наставници као и обучени вршњаци, али они могу бити доступни младима и преко компјутера или интернета, јер и тада доприносе смањењу злоупотребе психоактивних супстанци. Програме треба спроводити кроз низ структуираних сесија (најчешће 10-15) једном недељно;</w:t>
      </w:r>
    </w:p>
    <w:p w14:paraId="4C52DFE9" w14:textId="77777777" w:rsidR="002427E9" w:rsidRPr="00E837A6" w:rsidRDefault="002427E9" w:rsidP="00590BD9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lastRenderedPageBreak/>
        <w:t>Индивидуални рад обучених професионалаца са ученицима код којих су идентификоване особине као што су импулсивност, анксиозност, осећај безнађа (кратке серије сесија, 2-5 пута, које помажу адолесцентима да науче да се конструктивно носе са емоцијама, уместо да користе негативне стратегије суочавања са проблемима као што је нпр. употреба алкохола);</w:t>
      </w:r>
    </w:p>
    <w:p w14:paraId="2264C251" w14:textId="77777777" w:rsidR="002427E9" w:rsidRPr="00E837A6" w:rsidRDefault="002427E9" w:rsidP="00590BD9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Развој позитивног школског етоса, посвећеност школи и учешћу ученика;</w:t>
      </w:r>
    </w:p>
    <w:p w14:paraId="0E7F5AA5" w14:textId="77777777" w:rsidR="002427E9" w:rsidRPr="00E837A6" w:rsidRDefault="002427E9" w:rsidP="00590BD9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Упознатост ученика са јасним правилима школе у вези коришћења дроге у школским просторијама и доследно примењивање тих правила и интервенција/поступака у случају њиховог кршења (поштовање Протокола о поступању у случају присуства и коришћења психоактивних супстанци у образовно-васпитним установама);</w:t>
      </w:r>
    </w:p>
    <w:p w14:paraId="46C52EC7" w14:textId="77777777" w:rsidR="002427E9" w:rsidRPr="00E837A6" w:rsidRDefault="002427E9" w:rsidP="00590BD9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Саветовање код постојања сумње на злоупотребу дрога или упућивање на саветовање, лечење и пружање других здравствених и психосоцијалних услуга;</w:t>
      </w:r>
    </w:p>
    <w:p w14:paraId="15A06309" w14:textId="77777777" w:rsidR="002427E9" w:rsidRPr="00E837A6" w:rsidRDefault="002427E9" w:rsidP="00590BD9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Менторство, програми повезивања младих са одраслима са којима нису у сродству и који су се обавезали да организују активности и редовно проводе део свог времена са младима, уколико су прошли одговарајућу обуку (у нашој земљи се тренутно пилотира програм у коме су ментори студенти-волонтери)</w:t>
      </w:r>
    </w:p>
    <w:p w14:paraId="45040279" w14:textId="77777777" w:rsidR="002427E9" w:rsidRPr="00E837A6" w:rsidRDefault="002427E9" w:rsidP="00590BD9">
      <w:pPr>
        <w:pStyle w:val="ListParagraph"/>
        <w:numPr>
          <w:ilvl w:val="0"/>
          <w:numId w:val="83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Превентивне интервенције које укључују родитеље (у наставку документа)</w:t>
      </w:r>
    </w:p>
    <w:p w14:paraId="45DFAA42" w14:textId="77777777" w:rsidR="002427E9" w:rsidRPr="00E837A6" w:rsidRDefault="002427E9" w:rsidP="00B60319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14:paraId="309378B3" w14:textId="77777777" w:rsidR="002427E9" w:rsidRPr="00E837A6" w:rsidRDefault="002427E9" w:rsidP="00590BD9">
      <w:pPr>
        <w:pStyle w:val="ListParagraph"/>
        <w:numPr>
          <w:ilvl w:val="0"/>
          <w:numId w:val="84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Употреба неинтерактивних метода, предавања, као примарне стратегије има или негативне исходе или нема превентивне исходе, као и искључиво пружање информација и подизање нивоа страха;</w:t>
      </w:r>
    </w:p>
    <w:p w14:paraId="248A32E3" w14:textId="77777777" w:rsidR="002427E9" w:rsidRPr="00E837A6" w:rsidRDefault="002427E9" w:rsidP="00590BD9">
      <w:pPr>
        <w:pStyle w:val="ListParagraph"/>
        <w:numPr>
          <w:ilvl w:val="0"/>
          <w:numId w:val="84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Неструктуирани дијалози на сесијама, фокусирање само на изградњи самопоштовања и емоционалне писмености, посвећивање само моралном одлучивању, такође не даје жељени превентивни ефекат;</w:t>
      </w:r>
    </w:p>
    <w:p w14:paraId="64CEE95B" w14:textId="77777777" w:rsidR="002427E9" w:rsidRPr="00E837A6" w:rsidRDefault="002427E9" w:rsidP="00590BD9">
      <w:pPr>
        <w:pStyle w:val="ListParagraph"/>
        <w:numPr>
          <w:ilvl w:val="0"/>
          <w:numId w:val="84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Коришћење бивших корисника дрога, као сведока зависности, може имати негативне исходе;</w:t>
      </w:r>
    </w:p>
    <w:p w14:paraId="70DB3F6B" w14:textId="77777777" w:rsidR="002427E9" w:rsidRPr="00967CBC" w:rsidRDefault="002427E9" w:rsidP="00B60319">
      <w:r>
        <w:rPr>
          <w:b/>
          <w:bCs/>
        </w:rPr>
        <w:t>ПРЕВЕНТИВНЕ АКТИВНОСТИ УСМЕРЕНЕ КА РОДИТЕЉИМА</w:t>
      </w:r>
    </w:p>
    <w:p w14:paraId="261CD346" w14:textId="77777777" w:rsidR="002427E9" w:rsidRPr="00C13868" w:rsidRDefault="002427E9" w:rsidP="00B60319">
      <w:pPr>
        <w:jc w:val="both"/>
        <w:rPr>
          <w:b/>
          <w:bCs/>
        </w:rPr>
      </w:pPr>
      <w:r>
        <w:rPr>
          <w:b/>
          <w:bCs/>
        </w:rPr>
        <w:t>Карактеристике превентивних активности које утичу на позитивни исход</w:t>
      </w:r>
      <w:r w:rsidRPr="00C13868">
        <w:rPr>
          <w:b/>
          <w:bCs/>
        </w:rPr>
        <w:t>:</w:t>
      </w:r>
    </w:p>
    <w:p w14:paraId="3AE1F162" w14:textId="77777777" w:rsidR="002427E9" w:rsidRPr="00E837A6" w:rsidRDefault="002427E9" w:rsidP="00590BD9">
      <w:pPr>
        <w:pStyle w:val="ListParagraph"/>
        <w:numPr>
          <w:ilvl w:val="0"/>
          <w:numId w:val="81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програми који развијају вештине родитељства (постављање правила и граница у понашању на начин који је узрасно примерен, контрола и квалитетно структуирање слободног времена деце, укљученост родитеља у животе деце – праћење њихових активности и пријатељства, укљученост у њихово учење и образовање, вештине комуникације, подршка родитељима о томе како да постану узори својој деци…)</w:t>
      </w:r>
    </w:p>
    <w:p w14:paraId="08F604FC" w14:textId="77777777" w:rsidR="002427E9" w:rsidRPr="00E837A6" w:rsidRDefault="002427E9" w:rsidP="00590BD9">
      <w:pPr>
        <w:pStyle w:val="ListParagraph"/>
        <w:numPr>
          <w:ilvl w:val="0"/>
          <w:numId w:val="81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наведене програме реализују обучени појединци/наставници или стручни сарадници, у време и на начин који је погодан и привлачан за родитеље (ван њиховог радног времена, у простору који није превише формализован и у коме међусобно лако комуницирају), кроз најчешће 10 сесија</w:t>
      </w:r>
    </w:p>
    <w:p w14:paraId="6129FCDB" w14:textId="77777777" w:rsidR="002427E9" w:rsidRPr="00E837A6" w:rsidRDefault="002427E9" w:rsidP="00B60319">
      <w:pPr>
        <w:pStyle w:val="ListParagraph"/>
        <w:jc w:val="both"/>
        <w:rPr>
          <w:rFonts w:ascii="Times New Roman" w:hAnsi="Times New Roman" w:cs="Times New Roman"/>
          <w:lang w:val="ru-RU"/>
        </w:rPr>
      </w:pPr>
    </w:p>
    <w:p w14:paraId="22D63813" w14:textId="77777777" w:rsidR="002427E9" w:rsidRPr="00E837A6" w:rsidRDefault="002427E9" w:rsidP="00590BD9">
      <w:pPr>
        <w:pStyle w:val="ListParagraph"/>
        <w:numPr>
          <w:ilvl w:val="0"/>
          <w:numId w:val="82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lastRenderedPageBreak/>
        <w:t>Подривање ауторитета родитеља је повезано са негативним исходима превенције, као и фокусирање само на дете</w:t>
      </w:r>
    </w:p>
    <w:p w14:paraId="0F31F491" w14:textId="77777777" w:rsidR="002427E9" w:rsidRPr="00E837A6" w:rsidRDefault="002427E9" w:rsidP="00590BD9">
      <w:pPr>
        <w:pStyle w:val="ListParagraph"/>
        <w:numPr>
          <w:ilvl w:val="0"/>
          <w:numId w:val="82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Коришћење само усменог подучавања и пружање информација о дрогама тако да родитељи могу да о томе причају са децом не доприноси превенцији</w:t>
      </w:r>
    </w:p>
    <w:p w14:paraId="0A8012FB" w14:textId="77777777" w:rsidR="002427E9" w:rsidRPr="00E837A6" w:rsidRDefault="002427E9" w:rsidP="00590BD9">
      <w:pPr>
        <w:pStyle w:val="ListParagraph"/>
        <w:numPr>
          <w:ilvl w:val="0"/>
          <w:numId w:val="82"/>
        </w:numPr>
        <w:spacing w:after="160" w:line="259" w:lineRule="auto"/>
        <w:jc w:val="both"/>
        <w:rPr>
          <w:rFonts w:ascii="Times New Roman" w:hAnsi="Times New Roman" w:cs="Times New Roman"/>
          <w:lang w:val="ru-RU"/>
        </w:rPr>
      </w:pPr>
      <w:r w:rsidRPr="00E837A6">
        <w:rPr>
          <w:rFonts w:ascii="Times New Roman" w:hAnsi="Times New Roman" w:cs="Times New Roman"/>
          <w:lang w:val="ru-RU"/>
        </w:rPr>
        <w:t>Спровођење програма од стране слабо обучених појединаца доводи у питање сврху интервенције.</w:t>
      </w:r>
    </w:p>
    <w:p w14:paraId="6E64D26A" w14:textId="77777777" w:rsidR="002427E9" w:rsidRPr="00E837A6" w:rsidRDefault="002427E9" w:rsidP="00B60319">
      <w:pPr>
        <w:pStyle w:val="ListParagraph"/>
        <w:ind w:left="765"/>
        <w:jc w:val="both"/>
        <w:rPr>
          <w:rFonts w:ascii="Times New Roman" w:hAnsi="Times New Roman" w:cs="Times New Roman"/>
          <w:lang w:val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3"/>
        <w:gridCol w:w="4410"/>
        <w:gridCol w:w="1728"/>
      </w:tblGrid>
      <w:tr w:rsidR="002427E9" w14:paraId="7D284714" w14:textId="77777777">
        <w:tc>
          <w:tcPr>
            <w:tcW w:w="1953" w:type="dxa"/>
            <w:shd w:val="clear" w:color="auto" w:fill="548DD4"/>
          </w:tcPr>
          <w:p w14:paraId="2CE9254B" w14:textId="77777777" w:rsidR="002427E9" w:rsidRPr="00E96CC2" w:rsidRDefault="002427E9" w:rsidP="00E96CC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6CC2">
              <w:rPr>
                <w:rFonts w:ascii="Times New Roman" w:hAnsi="Times New Roman" w:cs="Times New Roman"/>
              </w:rPr>
              <w:t>Планиране</w:t>
            </w:r>
            <w:proofErr w:type="spellEnd"/>
            <w:r w:rsidRPr="00E96C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6CC2">
              <w:rPr>
                <w:rFonts w:ascii="Times New Roman" w:hAnsi="Times New Roman" w:cs="Times New Roman"/>
              </w:rPr>
              <w:t>активности</w:t>
            </w:r>
            <w:proofErr w:type="spellEnd"/>
            <w:r w:rsidRPr="00E96C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6CC2">
              <w:rPr>
                <w:rFonts w:ascii="Times New Roman" w:hAnsi="Times New Roman" w:cs="Times New Roman"/>
              </w:rPr>
              <w:t>са</w:t>
            </w:r>
            <w:proofErr w:type="spellEnd"/>
          </w:p>
        </w:tc>
        <w:tc>
          <w:tcPr>
            <w:tcW w:w="4410" w:type="dxa"/>
            <w:shd w:val="clear" w:color="auto" w:fill="548DD4"/>
          </w:tcPr>
          <w:p w14:paraId="07488099" w14:textId="77777777" w:rsidR="002427E9" w:rsidRPr="00E96CC2" w:rsidRDefault="002427E9" w:rsidP="00E96CC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6CC2">
              <w:rPr>
                <w:rFonts w:ascii="Times New Roman" w:hAnsi="Times New Roman" w:cs="Times New Roman"/>
              </w:rPr>
              <w:t>Реализују</w:t>
            </w:r>
            <w:proofErr w:type="spellEnd"/>
            <w:r w:rsidRPr="00E96C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6CC2">
              <w:rPr>
                <w:rFonts w:ascii="Times New Roman" w:hAnsi="Times New Roman" w:cs="Times New Roman"/>
              </w:rPr>
              <w:t>се</w:t>
            </w:r>
            <w:proofErr w:type="spellEnd"/>
            <w:r w:rsidRPr="00E96C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6CC2">
              <w:rPr>
                <w:rFonts w:ascii="Times New Roman" w:hAnsi="Times New Roman" w:cs="Times New Roman"/>
              </w:rPr>
              <w:t>кроз</w:t>
            </w:r>
            <w:proofErr w:type="spellEnd"/>
            <w:r w:rsidRPr="00E96CC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728" w:type="dxa"/>
            <w:shd w:val="clear" w:color="auto" w:fill="548DD4"/>
          </w:tcPr>
          <w:p w14:paraId="037A129A" w14:textId="77777777" w:rsidR="002427E9" w:rsidRPr="00E96CC2" w:rsidRDefault="002427E9" w:rsidP="00E96CC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6CC2">
              <w:rPr>
                <w:rFonts w:ascii="Times New Roman" w:hAnsi="Times New Roman" w:cs="Times New Roman"/>
              </w:rPr>
              <w:t>Носиоци</w:t>
            </w:r>
            <w:proofErr w:type="spellEnd"/>
            <w:r w:rsidRPr="00E96C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6CC2">
              <w:rPr>
                <w:rFonts w:ascii="Times New Roman" w:hAnsi="Times New Roman" w:cs="Times New Roman"/>
              </w:rPr>
              <w:t>активности</w:t>
            </w:r>
            <w:proofErr w:type="spellEnd"/>
          </w:p>
        </w:tc>
      </w:tr>
      <w:tr w:rsidR="002427E9" w14:paraId="13C294E7" w14:textId="77777777">
        <w:tc>
          <w:tcPr>
            <w:tcW w:w="1953" w:type="dxa"/>
          </w:tcPr>
          <w:p w14:paraId="0D3BBFC2" w14:textId="77777777" w:rsidR="002427E9" w:rsidRPr="00E96CC2" w:rsidRDefault="002427E9" w:rsidP="00E96CC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6CC2">
              <w:rPr>
                <w:rFonts w:ascii="Times New Roman" w:hAnsi="Times New Roman" w:cs="Times New Roman"/>
              </w:rPr>
              <w:t>Ученицима</w:t>
            </w:r>
            <w:proofErr w:type="spellEnd"/>
          </w:p>
        </w:tc>
        <w:tc>
          <w:tcPr>
            <w:tcW w:w="4410" w:type="dxa"/>
          </w:tcPr>
          <w:p w14:paraId="483821C2" w14:textId="77777777" w:rsidR="002427E9" w:rsidRPr="00E837A6" w:rsidRDefault="002427E9" w:rsidP="00E96CC2">
            <w:pPr>
              <w:pStyle w:val="ListParagraph"/>
              <w:ind w:left="0"/>
              <w:rPr>
                <w:rFonts w:ascii="Times New Roman" w:hAnsi="Times New Roman" w:cs="Times New Roman"/>
                <w:lang w:val="ru-RU"/>
              </w:rPr>
            </w:pPr>
            <w:r w:rsidRPr="00E837A6">
              <w:rPr>
                <w:rFonts w:ascii="Times New Roman" w:hAnsi="Times New Roman" w:cs="Times New Roman"/>
                <w:lang w:val="ru-RU"/>
              </w:rPr>
              <w:t>Кроз часове одељењског старешине, наставу биологије, физичког и здравственог васпитања, природе и друштва, света око нас, грађанског васпитања, српског и страног језика.</w:t>
            </w:r>
          </w:p>
          <w:p w14:paraId="2C73F6BB" w14:textId="77777777" w:rsidR="002427E9" w:rsidRPr="00E837A6" w:rsidRDefault="002427E9" w:rsidP="00E96CC2">
            <w:pPr>
              <w:pStyle w:val="ListParagraph"/>
              <w:ind w:left="0"/>
              <w:rPr>
                <w:rFonts w:ascii="Times New Roman" w:hAnsi="Times New Roman" w:cs="Times New Roman"/>
                <w:lang w:val="ru-RU"/>
              </w:rPr>
            </w:pPr>
            <w:r w:rsidRPr="00E837A6">
              <w:rPr>
                <w:rFonts w:ascii="Times New Roman" w:hAnsi="Times New Roman" w:cs="Times New Roman"/>
                <w:lang w:val="ru-RU"/>
              </w:rPr>
              <w:t>Реализацијом радионица „Школа без насиља“,“Учионице добре воље“, „Чувари осмеха“</w:t>
            </w:r>
          </w:p>
        </w:tc>
        <w:tc>
          <w:tcPr>
            <w:tcW w:w="1728" w:type="dxa"/>
          </w:tcPr>
          <w:p w14:paraId="77CD22F2" w14:textId="77777777" w:rsidR="002427E9" w:rsidRPr="00E837A6" w:rsidRDefault="002427E9" w:rsidP="00E96CC2">
            <w:pPr>
              <w:pStyle w:val="ListParagraph"/>
              <w:ind w:left="0"/>
              <w:rPr>
                <w:rFonts w:ascii="Times New Roman" w:hAnsi="Times New Roman" w:cs="Times New Roman"/>
                <w:lang w:val="ru-RU"/>
              </w:rPr>
            </w:pPr>
            <w:r w:rsidRPr="00E837A6">
              <w:rPr>
                <w:rFonts w:ascii="Times New Roman" w:hAnsi="Times New Roman" w:cs="Times New Roman"/>
                <w:lang w:val="ru-RU"/>
              </w:rPr>
              <w:t>Одељењске старешине, предметни наставници, учитељи, стручни сарадници</w:t>
            </w:r>
          </w:p>
        </w:tc>
      </w:tr>
      <w:tr w:rsidR="002427E9" w14:paraId="034DFCCF" w14:textId="77777777">
        <w:tc>
          <w:tcPr>
            <w:tcW w:w="1953" w:type="dxa"/>
          </w:tcPr>
          <w:p w14:paraId="2AD7267B" w14:textId="77777777" w:rsidR="002427E9" w:rsidRPr="00E96CC2" w:rsidRDefault="002427E9" w:rsidP="00E96CC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6CC2">
              <w:rPr>
                <w:rFonts w:ascii="Times New Roman" w:hAnsi="Times New Roman" w:cs="Times New Roman"/>
              </w:rPr>
              <w:t>Родитељима</w:t>
            </w:r>
            <w:proofErr w:type="spellEnd"/>
          </w:p>
        </w:tc>
        <w:tc>
          <w:tcPr>
            <w:tcW w:w="4410" w:type="dxa"/>
          </w:tcPr>
          <w:p w14:paraId="1AEBF7E1" w14:textId="77777777" w:rsidR="002427E9" w:rsidRPr="00E837A6" w:rsidRDefault="002427E9" w:rsidP="00E96CC2">
            <w:pPr>
              <w:pStyle w:val="ListParagraph"/>
              <w:ind w:left="0"/>
              <w:rPr>
                <w:rFonts w:ascii="Times New Roman" w:hAnsi="Times New Roman" w:cs="Times New Roman"/>
                <w:lang w:val="ru-RU"/>
              </w:rPr>
            </w:pPr>
            <w:r w:rsidRPr="00E837A6">
              <w:rPr>
                <w:rFonts w:ascii="Times New Roman" w:hAnsi="Times New Roman" w:cs="Times New Roman"/>
                <w:lang w:val="ru-RU"/>
              </w:rPr>
              <w:t>Организовањем тематских родитељских састанака: Улога родитеља у формирању здравих животних стилова, Утицај васпитних стилова у формирању личности детета, организовање трибина на тему превенције наркоманије у сарадњи са МУП-ом Србије, организовањем радионичарског рада</w:t>
            </w:r>
          </w:p>
        </w:tc>
        <w:tc>
          <w:tcPr>
            <w:tcW w:w="1728" w:type="dxa"/>
          </w:tcPr>
          <w:p w14:paraId="6991393E" w14:textId="77777777" w:rsidR="002427E9" w:rsidRPr="00E837A6" w:rsidRDefault="002427E9" w:rsidP="00E96CC2">
            <w:pPr>
              <w:pStyle w:val="ListParagraph"/>
              <w:ind w:left="0"/>
              <w:rPr>
                <w:rFonts w:ascii="Times New Roman" w:hAnsi="Times New Roman" w:cs="Times New Roman"/>
                <w:lang w:val="ru-RU"/>
              </w:rPr>
            </w:pPr>
            <w:r w:rsidRPr="00E837A6">
              <w:rPr>
                <w:rFonts w:ascii="Times New Roman" w:hAnsi="Times New Roman" w:cs="Times New Roman"/>
                <w:lang w:val="ru-RU"/>
              </w:rPr>
              <w:t>Одељењске старешине, строчни сарадници, директор школе</w:t>
            </w:r>
          </w:p>
        </w:tc>
      </w:tr>
      <w:tr w:rsidR="002427E9" w14:paraId="7A179474" w14:textId="77777777">
        <w:tc>
          <w:tcPr>
            <w:tcW w:w="1953" w:type="dxa"/>
          </w:tcPr>
          <w:p w14:paraId="61E83949" w14:textId="77777777" w:rsidR="002427E9" w:rsidRPr="00E96CC2" w:rsidRDefault="002427E9" w:rsidP="00E96CC2">
            <w:pPr>
              <w:pStyle w:val="ListParagraph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96CC2">
              <w:rPr>
                <w:rFonts w:ascii="Times New Roman" w:hAnsi="Times New Roman" w:cs="Times New Roman"/>
              </w:rPr>
              <w:t>Наставницима</w:t>
            </w:r>
            <w:proofErr w:type="spellEnd"/>
          </w:p>
        </w:tc>
        <w:tc>
          <w:tcPr>
            <w:tcW w:w="4410" w:type="dxa"/>
          </w:tcPr>
          <w:p w14:paraId="24EA862E" w14:textId="77777777" w:rsidR="002427E9" w:rsidRPr="00E837A6" w:rsidRDefault="002427E9" w:rsidP="00E96CC2">
            <w:pPr>
              <w:pStyle w:val="ListParagraph"/>
              <w:ind w:left="0"/>
              <w:rPr>
                <w:rFonts w:ascii="Times New Roman" w:hAnsi="Times New Roman" w:cs="Times New Roman"/>
                <w:lang w:val="ru-RU"/>
              </w:rPr>
            </w:pPr>
            <w:r w:rsidRPr="00E837A6">
              <w:rPr>
                <w:rFonts w:ascii="Times New Roman" w:hAnsi="Times New Roman" w:cs="Times New Roman"/>
                <w:lang w:val="ru-RU"/>
              </w:rPr>
              <w:t>Организовање обуке о превенцији наркоманије, организовањем стручног усавршавања за област „Програм оснаживања породице“, омогућавањем сарадње са релевантним установама и стручњацима.</w:t>
            </w:r>
          </w:p>
        </w:tc>
        <w:tc>
          <w:tcPr>
            <w:tcW w:w="1728" w:type="dxa"/>
          </w:tcPr>
          <w:p w14:paraId="542A6954" w14:textId="77777777" w:rsidR="002427E9" w:rsidRPr="00E96CC2" w:rsidRDefault="002427E9" w:rsidP="00E96CC2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E96CC2">
              <w:rPr>
                <w:rFonts w:ascii="Times New Roman" w:hAnsi="Times New Roman" w:cs="Times New Roman"/>
              </w:rPr>
              <w:t>Директор</w:t>
            </w:r>
            <w:proofErr w:type="spellEnd"/>
            <w:r w:rsidRPr="00E96C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6CC2">
              <w:rPr>
                <w:rFonts w:ascii="Times New Roman" w:hAnsi="Times New Roman" w:cs="Times New Roman"/>
              </w:rPr>
              <w:t>школе</w:t>
            </w:r>
            <w:proofErr w:type="spellEnd"/>
            <w:r w:rsidRPr="00E96CC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96CC2">
              <w:rPr>
                <w:rFonts w:ascii="Times New Roman" w:hAnsi="Times New Roman" w:cs="Times New Roman"/>
              </w:rPr>
              <w:t>стручни</w:t>
            </w:r>
            <w:proofErr w:type="spellEnd"/>
            <w:r w:rsidRPr="00E96CC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96CC2">
              <w:rPr>
                <w:rFonts w:ascii="Times New Roman" w:hAnsi="Times New Roman" w:cs="Times New Roman"/>
              </w:rPr>
              <w:t>сарадници</w:t>
            </w:r>
            <w:proofErr w:type="spellEnd"/>
          </w:p>
        </w:tc>
      </w:tr>
    </w:tbl>
    <w:p w14:paraId="75A71748" w14:textId="77777777" w:rsidR="002427E9" w:rsidRPr="00C30DDC" w:rsidRDefault="002427E9" w:rsidP="0081613B"/>
    <w:p w14:paraId="263509C9" w14:textId="77777777" w:rsidR="002427E9" w:rsidRDefault="002427E9" w:rsidP="002760FB">
      <w:pPr>
        <w:pStyle w:val="Heading2"/>
        <w:jc w:val="left"/>
        <w:rPr>
          <w:sz w:val="28"/>
          <w:szCs w:val="28"/>
        </w:rPr>
      </w:pPr>
    </w:p>
    <w:p w14:paraId="5BC53BC2" w14:textId="77777777" w:rsidR="002427E9" w:rsidRPr="0081613B" w:rsidRDefault="002427E9" w:rsidP="002760FB">
      <w:pPr>
        <w:pStyle w:val="Heading2"/>
        <w:jc w:val="left"/>
      </w:pPr>
      <w:bookmarkStart w:id="329" w:name="_Toc21720311"/>
      <w:bookmarkStart w:id="330" w:name="_Toc21720712"/>
      <w:bookmarkStart w:id="331" w:name="_Toc21721439"/>
      <w:r w:rsidRPr="0081613B">
        <w:t>4.ПЛАН ЕКОЛОШКОГ УРЕЂЕЊА ШКОЛЕ И ОКОЛИНЕ</w:t>
      </w:r>
      <w:bookmarkEnd w:id="329"/>
      <w:bookmarkEnd w:id="330"/>
      <w:bookmarkEnd w:id="331"/>
    </w:p>
    <w:p w14:paraId="38927637" w14:textId="77777777" w:rsidR="002427E9" w:rsidRPr="0035675E" w:rsidRDefault="002427E9" w:rsidP="00FA758D">
      <w:pPr>
        <w:rPr>
          <w:sz w:val="28"/>
          <w:szCs w:val="28"/>
        </w:rPr>
      </w:pPr>
    </w:p>
    <w:p w14:paraId="65CDF5AB" w14:textId="77777777" w:rsidR="002427E9" w:rsidRDefault="002427E9" w:rsidP="00FA758D">
      <w:pPr>
        <w:ind w:firstLine="567"/>
      </w:pPr>
      <w:r w:rsidRPr="004654F0">
        <w:lastRenderedPageBreak/>
        <w:t>У овој школској години кроз све облике редовне наставе и ваннаставних активности радити на већ започетим активностима у протеклој школској години и на развијању еколошк свести код ученика.</w:t>
      </w:r>
    </w:p>
    <w:p w14:paraId="29568B39" w14:textId="77777777" w:rsidR="002427E9" w:rsidRDefault="002427E9" w:rsidP="00FA758D">
      <w:pPr>
        <w:ind w:firstLine="567"/>
      </w:pPr>
      <w:r w:rsidRPr="004654F0">
        <w:t>Укључити све ученике да према својим могућностима и узрасту дорпиносе лепшем изгледу учионица и школског дворишта.</w:t>
      </w:r>
    </w:p>
    <w:p w14:paraId="7827C4F9" w14:textId="77777777" w:rsidR="002427E9" w:rsidRDefault="002427E9" w:rsidP="00FA758D">
      <w:pPr>
        <w:ind w:firstLine="567"/>
      </w:pPr>
      <w:r w:rsidRPr="004654F0">
        <w:t>Посебно радити на очувању школског инвентара, правилно коришћење мокрог чвора и осталих заједничких просторија.</w:t>
      </w:r>
    </w:p>
    <w:p w14:paraId="28BC784C" w14:textId="77777777" w:rsidR="002427E9" w:rsidRDefault="002427E9" w:rsidP="00FA758D">
      <w:pPr>
        <w:ind w:firstLine="567"/>
      </w:pPr>
      <w:r w:rsidRPr="004654F0">
        <w:t>Ученици треба редовно да брину о већ постојећем цвећу у учионицама и ходницима, а такође да засаде нове биљке и да се негују.</w:t>
      </w:r>
    </w:p>
    <w:p w14:paraId="615FCE8E" w14:textId="77777777" w:rsidR="002427E9" w:rsidRDefault="002427E9" w:rsidP="00FA758D">
      <w:pPr>
        <w:ind w:firstLine="567"/>
      </w:pPr>
      <w:r w:rsidRPr="004654F0">
        <w:t>Кроз наставу ликовног и техничког код ученика развијати свест да радна места оставе уредна.</w:t>
      </w:r>
    </w:p>
    <w:p w14:paraId="3383FA59" w14:textId="77777777" w:rsidR="002427E9" w:rsidRDefault="002427E9" w:rsidP="00FA758D">
      <w:pPr>
        <w:ind w:firstLine="567"/>
      </w:pPr>
      <w:r w:rsidRPr="004654F0">
        <w:t>Ученици ће уређивати школско двориште и спортске полигоне према већ одређеним површинама. Свака одељенска заједница ће редовно бринути да део који уређује лепо изгледа.</w:t>
      </w:r>
    </w:p>
    <w:p w14:paraId="6927FD39" w14:textId="77777777" w:rsidR="002427E9" w:rsidRDefault="002427E9" w:rsidP="00FA758D">
      <w:pPr>
        <w:ind w:firstLine="567"/>
      </w:pPr>
      <w:r w:rsidRPr="004654F0">
        <w:t>Током године правити изложбе ученика радова у холу школе са разним темама. Еколошка секција школе ће организовати изложбу собног цвећа и кућних љубимаца.</w:t>
      </w:r>
    </w:p>
    <w:p w14:paraId="3E2A6C31" w14:textId="77777777" w:rsidR="002427E9" w:rsidRDefault="002427E9" w:rsidP="00FA758D">
      <w:pPr>
        <w:ind w:firstLine="567"/>
      </w:pPr>
      <w:r w:rsidRPr="004654F0">
        <w:t>У циљу уклањања секундарних сировина које се поново могу вратити у производњу организовати акцију сакупљања папира.</w:t>
      </w:r>
    </w:p>
    <w:p w14:paraId="7C8570A2" w14:textId="77777777" w:rsidR="002427E9" w:rsidRDefault="002427E9" w:rsidP="00FA758D">
      <w:pPr>
        <w:ind w:firstLine="567"/>
      </w:pPr>
      <w:r w:rsidRPr="004654F0">
        <w:t>У идућој школској години засадити ново дрвеће око школског полигона.</w:t>
      </w:r>
    </w:p>
    <w:p w14:paraId="263EF914" w14:textId="77777777" w:rsidR="002427E9" w:rsidRPr="00230B54" w:rsidRDefault="002427E9" w:rsidP="00FA758D">
      <w:pPr>
        <w:outlineLvl w:val="0"/>
        <w:rPr>
          <w:b/>
          <w:bCs/>
        </w:rPr>
      </w:pPr>
    </w:p>
    <w:p w14:paraId="58E6426A" w14:textId="77777777" w:rsidR="002427E9" w:rsidRPr="005609A8" w:rsidRDefault="002427E9" w:rsidP="00FA758D">
      <w:pPr>
        <w:jc w:val="center"/>
        <w:outlineLvl w:val="0"/>
        <w:rPr>
          <w:b/>
          <w:bCs/>
        </w:rPr>
      </w:pPr>
    </w:p>
    <w:p w14:paraId="148EC7A9" w14:textId="77777777" w:rsidR="002427E9" w:rsidRPr="003A4A3C" w:rsidRDefault="002427E9" w:rsidP="00FA758D">
      <w:pPr>
        <w:jc w:val="center"/>
        <w:outlineLvl w:val="0"/>
        <w:rPr>
          <w:b/>
          <w:bCs/>
        </w:rPr>
      </w:pPr>
      <w:bookmarkStart w:id="332" w:name="_Toc21720312"/>
      <w:bookmarkStart w:id="333" w:name="_Toc21720713"/>
      <w:bookmarkStart w:id="334" w:name="_Toc21721440"/>
      <w:r>
        <w:rPr>
          <w:b/>
          <w:bCs/>
        </w:rPr>
        <w:t>ГЛОБАЛНИ ПЛАН АКТИВНОСТИ ЕКОЛОШКОГ УРЕЂЕЊА ШКОЛЕ</w:t>
      </w:r>
      <w:bookmarkEnd w:id="332"/>
      <w:bookmarkEnd w:id="333"/>
      <w:bookmarkEnd w:id="334"/>
    </w:p>
    <w:p w14:paraId="448E4821" w14:textId="77777777" w:rsidR="002427E9" w:rsidRDefault="002427E9" w:rsidP="00FA758D">
      <w:pPr>
        <w:rPr>
          <w:b/>
          <w:bCs/>
        </w:rPr>
      </w:pPr>
    </w:p>
    <w:tbl>
      <w:tblPr>
        <w:tblW w:w="98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2760"/>
        <w:gridCol w:w="2250"/>
        <w:gridCol w:w="2872"/>
        <w:gridCol w:w="1238"/>
      </w:tblGrid>
      <w:tr w:rsidR="002427E9" w:rsidRPr="00576F5F" w14:paraId="38FAB7F4" w14:textId="77777777">
        <w:tc>
          <w:tcPr>
            <w:tcW w:w="720" w:type="dxa"/>
          </w:tcPr>
          <w:p w14:paraId="2171FA80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Ред.</w:t>
            </w:r>
          </w:p>
          <w:p w14:paraId="2CA3B22E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бр.</w:t>
            </w:r>
          </w:p>
        </w:tc>
        <w:tc>
          <w:tcPr>
            <w:tcW w:w="2760" w:type="dxa"/>
          </w:tcPr>
          <w:p w14:paraId="1EF75299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Садржај активности</w:t>
            </w:r>
          </w:p>
        </w:tc>
        <w:tc>
          <w:tcPr>
            <w:tcW w:w="2250" w:type="dxa"/>
          </w:tcPr>
          <w:p w14:paraId="112880CA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 xml:space="preserve">Носилац </w:t>
            </w:r>
          </w:p>
          <w:p w14:paraId="59E18A9E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активности</w:t>
            </w:r>
          </w:p>
        </w:tc>
        <w:tc>
          <w:tcPr>
            <w:tcW w:w="2872" w:type="dxa"/>
          </w:tcPr>
          <w:p w14:paraId="3C8FA2F2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Потребе и активности</w:t>
            </w:r>
          </w:p>
        </w:tc>
        <w:tc>
          <w:tcPr>
            <w:tcW w:w="1238" w:type="dxa"/>
          </w:tcPr>
          <w:p w14:paraId="6D6AE5B1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Напомена</w:t>
            </w:r>
          </w:p>
        </w:tc>
      </w:tr>
      <w:tr w:rsidR="002427E9" w:rsidRPr="00576F5F" w14:paraId="0C17B7A1" w14:textId="77777777">
        <w:tc>
          <w:tcPr>
            <w:tcW w:w="720" w:type="dxa"/>
          </w:tcPr>
          <w:p w14:paraId="056FE0D7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  <w:p w14:paraId="30113960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 xml:space="preserve">1. </w:t>
            </w:r>
          </w:p>
        </w:tc>
        <w:tc>
          <w:tcPr>
            <w:tcW w:w="2760" w:type="dxa"/>
          </w:tcPr>
          <w:p w14:paraId="1FD2E43B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Састављање плана активности и усвајање на Наставничком већу</w:t>
            </w:r>
          </w:p>
        </w:tc>
        <w:tc>
          <w:tcPr>
            <w:tcW w:w="2250" w:type="dxa"/>
          </w:tcPr>
          <w:p w14:paraId="788A626E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Директор школе</w:t>
            </w:r>
          </w:p>
        </w:tc>
        <w:tc>
          <w:tcPr>
            <w:tcW w:w="2872" w:type="dxa"/>
          </w:tcPr>
          <w:p w14:paraId="6FEEFC3C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Припрема и инплементација у ГПРШ</w:t>
            </w:r>
          </w:p>
        </w:tc>
        <w:tc>
          <w:tcPr>
            <w:tcW w:w="1238" w:type="dxa"/>
          </w:tcPr>
          <w:p w14:paraId="3E4F87C0" w14:textId="77777777" w:rsidR="002427E9" w:rsidRPr="00576F5F" w:rsidRDefault="002427E9" w:rsidP="006F2702">
            <w:pPr>
              <w:ind w:left="3064" w:right="-2779"/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381364E5" w14:textId="77777777">
        <w:tc>
          <w:tcPr>
            <w:tcW w:w="720" w:type="dxa"/>
          </w:tcPr>
          <w:p w14:paraId="04EC5E07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2.</w:t>
            </w:r>
          </w:p>
        </w:tc>
        <w:tc>
          <w:tcPr>
            <w:tcW w:w="2760" w:type="dxa"/>
          </w:tcPr>
          <w:p w14:paraId="7ADFF168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Снимање почетног стања</w:t>
            </w:r>
          </w:p>
          <w:p w14:paraId="7C3D0BD4" w14:textId="77777777" w:rsidR="002427E9" w:rsidRPr="00576F5F" w:rsidRDefault="002427E9" w:rsidP="006F2702">
            <w:pPr>
              <w:rPr>
                <w:sz w:val="18"/>
                <w:szCs w:val="18"/>
              </w:rPr>
            </w:pPr>
          </w:p>
          <w:p w14:paraId="4CFBB754" w14:textId="77777777" w:rsidR="002427E9" w:rsidRPr="00576F5F" w:rsidRDefault="002427E9" w:rsidP="006F2702">
            <w:pPr>
              <w:rPr>
                <w:sz w:val="18"/>
                <w:szCs w:val="18"/>
              </w:rPr>
            </w:pPr>
          </w:p>
        </w:tc>
        <w:tc>
          <w:tcPr>
            <w:tcW w:w="2250" w:type="dxa"/>
          </w:tcPr>
          <w:p w14:paraId="6FB50055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Сви запослени</w:t>
            </w:r>
          </w:p>
        </w:tc>
        <w:tc>
          <w:tcPr>
            <w:tcW w:w="2872" w:type="dxa"/>
          </w:tcPr>
          <w:p w14:paraId="0DDAAF86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Свако на свом радном месту, у свом непосредном окружењу. Предлоге доставити кординатору.</w:t>
            </w:r>
          </w:p>
        </w:tc>
        <w:tc>
          <w:tcPr>
            <w:tcW w:w="1238" w:type="dxa"/>
          </w:tcPr>
          <w:p w14:paraId="198C57DC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0B5849A9" w14:textId="77777777">
        <w:tc>
          <w:tcPr>
            <w:tcW w:w="720" w:type="dxa"/>
          </w:tcPr>
          <w:p w14:paraId="5B127417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  <w:p w14:paraId="6DFC7A75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3.</w:t>
            </w:r>
          </w:p>
          <w:p w14:paraId="09F2CE1F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60" w:type="dxa"/>
          </w:tcPr>
          <w:p w14:paraId="42DA393A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 xml:space="preserve">Уређење школског простора </w:t>
            </w:r>
          </w:p>
        </w:tc>
        <w:tc>
          <w:tcPr>
            <w:tcW w:w="2250" w:type="dxa"/>
          </w:tcPr>
          <w:p w14:paraId="48D2483A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Одељењске заједнице, наставници, одељењске старешине</w:t>
            </w:r>
          </w:p>
        </w:tc>
        <w:tc>
          <w:tcPr>
            <w:tcW w:w="2872" w:type="dxa"/>
          </w:tcPr>
          <w:p w14:paraId="4629B0F6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Уређење учионица, ходника, школског дворишта, озелењавање. П</w:t>
            </w:r>
            <w:r>
              <w:rPr>
                <w:sz w:val="18"/>
                <w:szCs w:val="18"/>
              </w:rPr>
              <w:t>о</w:t>
            </w:r>
            <w:r w:rsidRPr="00576F5F">
              <w:rPr>
                <w:sz w:val="18"/>
                <w:szCs w:val="18"/>
              </w:rPr>
              <w:t>требне су:Саднице, цвеће</w:t>
            </w:r>
          </w:p>
        </w:tc>
        <w:tc>
          <w:tcPr>
            <w:tcW w:w="1238" w:type="dxa"/>
          </w:tcPr>
          <w:p w14:paraId="4876A9AE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06B1CD3F" w14:textId="77777777">
        <w:tc>
          <w:tcPr>
            <w:tcW w:w="720" w:type="dxa"/>
          </w:tcPr>
          <w:p w14:paraId="550E9CE1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  <w:p w14:paraId="2CA53E54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4.</w:t>
            </w:r>
          </w:p>
          <w:p w14:paraId="5A54E725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60" w:type="dxa"/>
          </w:tcPr>
          <w:p w14:paraId="06344CFD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Чишћење, уређење и улепшавање одабраних јавних места</w:t>
            </w:r>
          </w:p>
        </w:tc>
        <w:tc>
          <w:tcPr>
            <w:tcW w:w="2250" w:type="dxa"/>
          </w:tcPr>
          <w:p w14:paraId="1F7A3185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Наставник грађанског васпитања и ученици 7.разреда</w:t>
            </w:r>
          </w:p>
        </w:tc>
        <w:tc>
          <w:tcPr>
            <w:tcW w:w="2872" w:type="dxa"/>
          </w:tcPr>
          <w:p w14:paraId="2DCA8A38" w14:textId="77777777" w:rsidR="002427E9" w:rsidRPr="00576F5F" w:rsidRDefault="002427E9" w:rsidP="0035675E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Уређење трга испред школе, уређење зелених површина око дечијег вртића</w:t>
            </w:r>
          </w:p>
        </w:tc>
        <w:tc>
          <w:tcPr>
            <w:tcW w:w="1238" w:type="dxa"/>
          </w:tcPr>
          <w:p w14:paraId="4E254416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280C99D6" w14:textId="77777777">
        <w:tc>
          <w:tcPr>
            <w:tcW w:w="720" w:type="dxa"/>
          </w:tcPr>
          <w:p w14:paraId="6E1BA7C6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  <w:p w14:paraId="3600587B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5.</w:t>
            </w:r>
          </w:p>
          <w:p w14:paraId="464F42C5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60" w:type="dxa"/>
          </w:tcPr>
          <w:p w14:paraId="69C16278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Учешће најмање још једне установе/школе</w:t>
            </w:r>
            <w:r w:rsidRPr="00576F5F">
              <w:rPr>
                <w:sz w:val="18"/>
                <w:szCs w:val="18"/>
                <w:lang w:val="sr-Latn-CS"/>
              </w:rPr>
              <w:t xml:space="preserve">, </w:t>
            </w:r>
            <w:r w:rsidRPr="00576F5F">
              <w:rPr>
                <w:sz w:val="18"/>
                <w:szCs w:val="18"/>
              </w:rPr>
              <w:t>локалне самоуправе, јавног предузећа  ...</w:t>
            </w:r>
          </w:p>
        </w:tc>
        <w:tc>
          <w:tcPr>
            <w:tcW w:w="2250" w:type="dxa"/>
          </w:tcPr>
          <w:p w14:paraId="3AEB8CCE" w14:textId="77777777" w:rsidR="002427E9" w:rsidRPr="0035675E" w:rsidRDefault="002427E9" w:rsidP="006F27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МЗ Јабука</w:t>
            </w:r>
          </w:p>
          <w:p w14:paraId="7985944C" w14:textId="77777777" w:rsidR="002427E9" w:rsidRPr="0035675E" w:rsidRDefault="002427E9" w:rsidP="006F27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ЈКП Јабука</w:t>
            </w:r>
          </w:p>
        </w:tc>
        <w:tc>
          <w:tcPr>
            <w:tcW w:w="2872" w:type="dxa"/>
          </w:tcPr>
          <w:p w14:paraId="1497232B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Сарадња са МЗ Јабука и ЈКП Јабука</w:t>
            </w:r>
            <w:r w:rsidRPr="00576F5F">
              <w:rPr>
                <w:sz w:val="18"/>
                <w:szCs w:val="18"/>
              </w:rPr>
              <w:t>, синхронизација и спровођење заједничких акција, посебно у априлу месецу.</w:t>
            </w:r>
          </w:p>
        </w:tc>
        <w:tc>
          <w:tcPr>
            <w:tcW w:w="1238" w:type="dxa"/>
          </w:tcPr>
          <w:p w14:paraId="052CF055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76F52BBF" w14:textId="77777777">
        <w:tc>
          <w:tcPr>
            <w:tcW w:w="720" w:type="dxa"/>
          </w:tcPr>
          <w:p w14:paraId="06767FFC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6.</w:t>
            </w:r>
          </w:p>
          <w:p w14:paraId="0B18A6D7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760" w:type="dxa"/>
          </w:tcPr>
          <w:p w14:paraId="4BC533BD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Медијска активност</w:t>
            </w:r>
          </w:p>
          <w:p w14:paraId="675EA4E3" w14:textId="77777777" w:rsidR="002427E9" w:rsidRPr="00576F5F" w:rsidRDefault="002427E9" w:rsidP="006F2702">
            <w:pPr>
              <w:rPr>
                <w:sz w:val="18"/>
                <w:szCs w:val="18"/>
              </w:rPr>
            </w:pPr>
          </w:p>
        </w:tc>
        <w:tc>
          <w:tcPr>
            <w:tcW w:w="2250" w:type="dxa"/>
          </w:tcPr>
          <w:p w14:paraId="34E88064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Секретеријат школе</w:t>
            </w:r>
          </w:p>
          <w:p w14:paraId="569253B2" w14:textId="77777777" w:rsidR="002427E9" w:rsidRPr="0035675E" w:rsidRDefault="002427E9" w:rsidP="006F27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МЗ Јабука</w:t>
            </w:r>
          </w:p>
        </w:tc>
        <w:tc>
          <w:tcPr>
            <w:tcW w:w="2872" w:type="dxa"/>
          </w:tcPr>
          <w:p w14:paraId="46A1A590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Обавештавање на нивоу школе о предв</w:t>
            </w:r>
            <w:r>
              <w:rPr>
                <w:sz w:val="18"/>
                <w:szCs w:val="18"/>
              </w:rPr>
              <w:t>иђеним акцијама. Шире у локалној</w:t>
            </w:r>
            <w:r w:rsidRPr="00576F5F">
              <w:rPr>
                <w:sz w:val="18"/>
                <w:szCs w:val="18"/>
              </w:rPr>
              <w:t xml:space="preserve"> заједници преко огласних табли, са циљем укључивања већег броја грађана у акције школе.</w:t>
            </w:r>
          </w:p>
        </w:tc>
        <w:tc>
          <w:tcPr>
            <w:tcW w:w="1238" w:type="dxa"/>
          </w:tcPr>
          <w:p w14:paraId="42594D3E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30298016" w14:textId="77777777">
        <w:tc>
          <w:tcPr>
            <w:tcW w:w="720" w:type="dxa"/>
          </w:tcPr>
          <w:p w14:paraId="369C31A1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  <w:p w14:paraId="2128AF0E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7.</w:t>
            </w:r>
          </w:p>
        </w:tc>
        <w:tc>
          <w:tcPr>
            <w:tcW w:w="2760" w:type="dxa"/>
          </w:tcPr>
          <w:p w14:paraId="30D05D17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Едукација деце/ученика, просв, радника, родитеља и  осталог становништва</w:t>
            </w:r>
          </w:p>
        </w:tc>
        <w:tc>
          <w:tcPr>
            <w:tcW w:w="2250" w:type="dxa"/>
          </w:tcPr>
          <w:p w14:paraId="44900D41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Наставница</w:t>
            </w:r>
            <w:r w:rsidRPr="00576F5F">
              <w:rPr>
                <w:sz w:val="18"/>
                <w:szCs w:val="18"/>
              </w:rPr>
              <w:t xml:space="preserve"> биологије</w:t>
            </w:r>
          </w:p>
        </w:tc>
        <w:tc>
          <w:tcPr>
            <w:tcW w:w="2872" w:type="dxa"/>
          </w:tcPr>
          <w:p w14:paraId="65593E8B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образовни материјал</w:t>
            </w:r>
          </w:p>
        </w:tc>
        <w:tc>
          <w:tcPr>
            <w:tcW w:w="1238" w:type="dxa"/>
          </w:tcPr>
          <w:p w14:paraId="2BC142B9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584A77A3" w14:textId="77777777">
        <w:trPr>
          <w:trHeight w:val="530"/>
        </w:trPr>
        <w:tc>
          <w:tcPr>
            <w:tcW w:w="720" w:type="dxa"/>
          </w:tcPr>
          <w:p w14:paraId="43238D68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lastRenderedPageBreak/>
              <w:t xml:space="preserve">  8.</w:t>
            </w:r>
          </w:p>
        </w:tc>
        <w:tc>
          <w:tcPr>
            <w:tcW w:w="2760" w:type="dxa"/>
          </w:tcPr>
          <w:p w14:paraId="45F49836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Реализација едукативних и креативних радионица</w:t>
            </w:r>
          </w:p>
          <w:p w14:paraId="538029C1" w14:textId="77777777" w:rsidR="002427E9" w:rsidRPr="00576F5F" w:rsidRDefault="002427E9" w:rsidP="006F2702">
            <w:pPr>
              <w:rPr>
                <w:sz w:val="18"/>
                <w:szCs w:val="18"/>
              </w:rPr>
            </w:pPr>
          </w:p>
        </w:tc>
        <w:tc>
          <w:tcPr>
            <w:tcW w:w="2250" w:type="dxa"/>
          </w:tcPr>
          <w:p w14:paraId="76CEBEA8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Наставници биологије, стручни сарадници, наставници грађанског</w:t>
            </w:r>
          </w:p>
        </w:tc>
        <w:tc>
          <w:tcPr>
            <w:tcW w:w="2872" w:type="dxa"/>
          </w:tcPr>
          <w:p w14:paraId="7475224C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Материјал за радионице</w:t>
            </w:r>
          </w:p>
        </w:tc>
        <w:tc>
          <w:tcPr>
            <w:tcW w:w="1238" w:type="dxa"/>
          </w:tcPr>
          <w:p w14:paraId="4CB1B3C5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48007224" w14:textId="77777777">
        <w:tc>
          <w:tcPr>
            <w:tcW w:w="720" w:type="dxa"/>
          </w:tcPr>
          <w:p w14:paraId="3BDC97B5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9.</w:t>
            </w:r>
          </w:p>
        </w:tc>
        <w:tc>
          <w:tcPr>
            <w:tcW w:w="2760" w:type="dxa"/>
          </w:tcPr>
          <w:p w14:paraId="18B4DF63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Организовање еко патрола</w:t>
            </w:r>
          </w:p>
          <w:p w14:paraId="6DEA8A44" w14:textId="77777777" w:rsidR="002427E9" w:rsidRPr="00576F5F" w:rsidRDefault="002427E9" w:rsidP="006F2702">
            <w:pPr>
              <w:rPr>
                <w:sz w:val="18"/>
                <w:szCs w:val="18"/>
              </w:rPr>
            </w:pPr>
          </w:p>
        </w:tc>
        <w:tc>
          <w:tcPr>
            <w:tcW w:w="2250" w:type="dxa"/>
          </w:tcPr>
          <w:p w14:paraId="59C74079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Ученици 8.разреда</w:t>
            </w:r>
          </w:p>
        </w:tc>
        <w:tc>
          <w:tcPr>
            <w:tcW w:w="2872" w:type="dxa"/>
          </w:tcPr>
          <w:p w14:paraId="4C013FD7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публикације , флајере и плакате</w:t>
            </w:r>
          </w:p>
        </w:tc>
        <w:tc>
          <w:tcPr>
            <w:tcW w:w="1238" w:type="dxa"/>
          </w:tcPr>
          <w:p w14:paraId="66FB0BCC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4EDC3BD7" w14:textId="77777777">
        <w:tc>
          <w:tcPr>
            <w:tcW w:w="720" w:type="dxa"/>
          </w:tcPr>
          <w:p w14:paraId="5427B188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10.</w:t>
            </w:r>
          </w:p>
        </w:tc>
        <w:tc>
          <w:tcPr>
            <w:tcW w:w="2760" w:type="dxa"/>
          </w:tcPr>
          <w:p w14:paraId="11D2A22C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Увођење и вођење еколошке свеск</w:t>
            </w:r>
          </w:p>
          <w:p w14:paraId="58A43DD0" w14:textId="77777777" w:rsidR="002427E9" w:rsidRPr="00576F5F" w:rsidRDefault="002427E9" w:rsidP="006F2702">
            <w:pPr>
              <w:rPr>
                <w:sz w:val="18"/>
                <w:szCs w:val="18"/>
              </w:rPr>
            </w:pPr>
          </w:p>
        </w:tc>
        <w:tc>
          <w:tcPr>
            <w:tcW w:w="2250" w:type="dxa"/>
          </w:tcPr>
          <w:p w14:paraId="2FE42782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Ученици 8.разреда, наставници биологије</w:t>
            </w:r>
          </w:p>
        </w:tc>
        <w:tc>
          <w:tcPr>
            <w:tcW w:w="2872" w:type="dxa"/>
          </w:tcPr>
          <w:p w14:paraId="5ECC82FC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На секцијама биологије.</w:t>
            </w:r>
          </w:p>
          <w:p w14:paraId="66C9F8CD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На нивоу школе</w:t>
            </w:r>
          </w:p>
        </w:tc>
        <w:tc>
          <w:tcPr>
            <w:tcW w:w="1238" w:type="dxa"/>
          </w:tcPr>
          <w:p w14:paraId="6D5AC8F4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7FF8FEE7" w14:textId="77777777">
        <w:tc>
          <w:tcPr>
            <w:tcW w:w="720" w:type="dxa"/>
          </w:tcPr>
          <w:p w14:paraId="71F0830A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11.</w:t>
            </w:r>
          </w:p>
        </w:tc>
        <w:tc>
          <w:tcPr>
            <w:tcW w:w="2760" w:type="dxa"/>
          </w:tcPr>
          <w:p w14:paraId="32E011F7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Уређење еко кутка</w:t>
            </w:r>
          </w:p>
        </w:tc>
        <w:tc>
          <w:tcPr>
            <w:tcW w:w="2250" w:type="dxa"/>
          </w:tcPr>
          <w:p w14:paraId="591E09F8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Ученици , наставници биологије, наставници ликовног васп., и грађанског васпитања</w:t>
            </w:r>
          </w:p>
        </w:tc>
        <w:tc>
          <w:tcPr>
            <w:tcW w:w="2872" w:type="dxa"/>
          </w:tcPr>
          <w:p w14:paraId="707155BE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 холу школе уредити еколошки кутак , као и у кабинету биологије</w:t>
            </w:r>
          </w:p>
        </w:tc>
        <w:tc>
          <w:tcPr>
            <w:tcW w:w="1238" w:type="dxa"/>
          </w:tcPr>
          <w:p w14:paraId="46F35462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24231B98" w14:textId="77777777">
        <w:tc>
          <w:tcPr>
            <w:tcW w:w="720" w:type="dxa"/>
          </w:tcPr>
          <w:p w14:paraId="0E57D2D1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12.</w:t>
            </w:r>
          </w:p>
        </w:tc>
        <w:tc>
          <w:tcPr>
            <w:tcW w:w="2760" w:type="dxa"/>
          </w:tcPr>
          <w:p w14:paraId="5A3F48CE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Еколошке новине (зидне, звучне, интернет сајт ...)</w:t>
            </w:r>
          </w:p>
          <w:p w14:paraId="48D8FF78" w14:textId="77777777" w:rsidR="002427E9" w:rsidRPr="00576F5F" w:rsidRDefault="002427E9" w:rsidP="006F2702">
            <w:pPr>
              <w:rPr>
                <w:sz w:val="18"/>
                <w:szCs w:val="18"/>
              </w:rPr>
            </w:pPr>
          </w:p>
        </w:tc>
        <w:tc>
          <w:tcPr>
            <w:tcW w:w="2250" w:type="dxa"/>
          </w:tcPr>
          <w:p w14:paraId="47CD895E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Ученици , наставници биологије</w:t>
            </w:r>
          </w:p>
        </w:tc>
        <w:tc>
          <w:tcPr>
            <w:tcW w:w="2872" w:type="dxa"/>
          </w:tcPr>
          <w:p w14:paraId="331BAEC5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 холу школе</w:t>
            </w:r>
          </w:p>
        </w:tc>
        <w:tc>
          <w:tcPr>
            <w:tcW w:w="1238" w:type="dxa"/>
          </w:tcPr>
          <w:p w14:paraId="480C8A51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4F77A0C0" w14:textId="77777777">
        <w:tc>
          <w:tcPr>
            <w:tcW w:w="720" w:type="dxa"/>
          </w:tcPr>
          <w:p w14:paraId="71E66BB6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13.</w:t>
            </w:r>
          </w:p>
        </w:tc>
        <w:tc>
          <w:tcPr>
            <w:tcW w:w="2760" w:type="dxa"/>
          </w:tcPr>
          <w:p w14:paraId="2FBF08A0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Друге планиране активности у оквиру школе</w:t>
            </w:r>
          </w:p>
          <w:p w14:paraId="4EBA9DFE" w14:textId="77777777" w:rsidR="002427E9" w:rsidRPr="00576F5F" w:rsidRDefault="002427E9" w:rsidP="006F2702">
            <w:pPr>
              <w:rPr>
                <w:sz w:val="18"/>
                <w:szCs w:val="18"/>
              </w:rPr>
            </w:pPr>
          </w:p>
        </w:tc>
        <w:tc>
          <w:tcPr>
            <w:tcW w:w="2250" w:type="dxa"/>
          </w:tcPr>
          <w:p w14:paraId="684BF821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Ученици , наставници биологије</w:t>
            </w:r>
          </w:p>
        </w:tc>
        <w:tc>
          <w:tcPr>
            <w:tcW w:w="2872" w:type="dxa"/>
          </w:tcPr>
          <w:p w14:paraId="457B088B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</w:tcPr>
          <w:p w14:paraId="1C038E52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1236D426" w14:textId="77777777">
        <w:tc>
          <w:tcPr>
            <w:tcW w:w="720" w:type="dxa"/>
          </w:tcPr>
          <w:p w14:paraId="3B5ED219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14.</w:t>
            </w:r>
          </w:p>
        </w:tc>
        <w:tc>
          <w:tcPr>
            <w:tcW w:w="2760" w:type="dxa"/>
          </w:tcPr>
          <w:p w14:paraId="3FAED596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Праћење реализације , прављење базе података</w:t>
            </w:r>
          </w:p>
          <w:p w14:paraId="3144A06D" w14:textId="77777777" w:rsidR="002427E9" w:rsidRPr="00576F5F" w:rsidRDefault="002427E9" w:rsidP="006F2702">
            <w:pPr>
              <w:rPr>
                <w:sz w:val="18"/>
                <w:szCs w:val="18"/>
              </w:rPr>
            </w:pPr>
          </w:p>
        </w:tc>
        <w:tc>
          <w:tcPr>
            <w:tcW w:w="2250" w:type="dxa"/>
          </w:tcPr>
          <w:p w14:paraId="30CB53A2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Наставници биологије, кординатор</w:t>
            </w:r>
          </w:p>
        </w:tc>
        <w:tc>
          <w:tcPr>
            <w:tcW w:w="2872" w:type="dxa"/>
          </w:tcPr>
          <w:p w14:paraId="0354461F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Праћење активности, документовање фотографијама и сл.</w:t>
            </w:r>
          </w:p>
        </w:tc>
        <w:tc>
          <w:tcPr>
            <w:tcW w:w="1238" w:type="dxa"/>
          </w:tcPr>
          <w:p w14:paraId="5312C5B0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  <w:tr w:rsidR="002427E9" w:rsidRPr="00576F5F" w14:paraId="1EEFC7B3" w14:textId="77777777">
        <w:tc>
          <w:tcPr>
            <w:tcW w:w="720" w:type="dxa"/>
          </w:tcPr>
          <w:p w14:paraId="5C756CCD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15.</w:t>
            </w:r>
          </w:p>
        </w:tc>
        <w:tc>
          <w:tcPr>
            <w:tcW w:w="2760" w:type="dxa"/>
          </w:tcPr>
          <w:p w14:paraId="1FDBDAC1" w14:textId="77777777" w:rsidR="002427E9" w:rsidRPr="00576F5F" w:rsidRDefault="002427E9" w:rsidP="006F2702">
            <w:pPr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Састављање извештаја о реализацији</w:t>
            </w:r>
          </w:p>
          <w:p w14:paraId="5063CF44" w14:textId="77777777" w:rsidR="002427E9" w:rsidRPr="00576F5F" w:rsidRDefault="002427E9" w:rsidP="006F2702">
            <w:pPr>
              <w:rPr>
                <w:sz w:val="18"/>
                <w:szCs w:val="18"/>
              </w:rPr>
            </w:pPr>
          </w:p>
          <w:p w14:paraId="2013438A" w14:textId="77777777" w:rsidR="002427E9" w:rsidRPr="00576F5F" w:rsidRDefault="002427E9" w:rsidP="006F2702">
            <w:pPr>
              <w:rPr>
                <w:sz w:val="18"/>
                <w:szCs w:val="18"/>
              </w:rPr>
            </w:pPr>
          </w:p>
        </w:tc>
        <w:tc>
          <w:tcPr>
            <w:tcW w:w="2250" w:type="dxa"/>
          </w:tcPr>
          <w:p w14:paraId="1E12C4D3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  <w:r w:rsidRPr="00576F5F">
              <w:rPr>
                <w:sz w:val="18"/>
                <w:szCs w:val="18"/>
              </w:rPr>
              <w:t>Директор школе</w:t>
            </w:r>
          </w:p>
        </w:tc>
        <w:tc>
          <w:tcPr>
            <w:tcW w:w="2872" w:type="dxa"/>
          </w:tcPr>
          <w:p w14:paraId="51159543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8" w:type="dxa"/>
          </w:tcPr>
          <w:p w14:paraId="440C1789" w14:textId="77777777" w:rsidR="002427E9" w:rsidRPr="00576F5F" w:rsidRDefault="002427E9" w:rsidP="006F2702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FCCEB33" w14:textId="77777777" w:rsidR="002427E9" w:rsidRDefault="002427E9" w:rsidP="00FA758D">
      <w:pPr>
        <w:rPr>
          <w:lang w:val="sr-Cyrl-CS"/>
        </w:rPr>
      </w:pPr>
    </w:p>
    <w:p w14:paraId="2368072E" w14:textId="77777777" w:rsidR="002427E9" w:rsidRPr="00172B7C" w:rsidRDefault="002427E9" w:rsidP="00FA758D">
      <w:pPr>
        <w:rPr>
          <w:lang w:val="sr-Cyrl-CS"/>
        </w:rPr>
      </w:pPr>
    </w:p>
    <w:p w14:paraId="68E828BB" w14:textId="77777777" w:rsidR="002427E9" w:rsidRPr="00172B7C" w:rsidRDefault="002427E9" w:rsidP="00FA758D">
      <w:pPr>
        <w:rPr>
          <w:lang w:val="sr-Cyrl-CS"/>
        </w:rPr>
      </w:pPr>
    </w:p>
    <w:p w14:paraId="2D6F708A" w14:textId="77777777" w:rsidR="002427E9" w:rsidRPr="0081613B" w:rsidRDefault="002427E9" w:rsidP="000C5573">
      <w:pPr>
        <w:numPr>
          <w:ilvl w:val="0"/>
          <w:numId w:val="5"/>
        </w:numPr>
        <w:rPr>
          <w:b/>
          <w:bCs/>
        </w:rPr>
      </w:pPr>
      <w:r w:rsidRPr="0081613B">
        <w:rPr>
          <w:b/>
          <w:bCs/>
        </w:rPr>
        <w:t>ПРОГРАМ СОЦИЈАЛНЕ ДЕЛАТНОСТИ ШКОЛЕ</w:t>
      </w:r>
    </w:p>
    <w:p w14:paraId="273D3979" w14:textId="77777777" w:rsidR="002427E9" w:rsidRPr="0081613B" w:rsidRDefault="002427E9" w:rsidP="00C3668E"/>
    <w:p w14:paraId="72D29A8A" w14:textId="77777777" w:rsidR="002427E9" w:rsidRPr="00DC0AF2" w:rsidRDefault="002427E9" w:rsidP="00C3668E">
      <w:r w:rsidRPr="00DC0AF2">
        <w:t xml:space="preserve">Сваке године у школу се јави по неколико ученика који су дошли у нашу земљу из суседних или других држава, са родитељима, или без њих и желе да наставе школовање. Како програми наших школа и школа у иностранству нису усклађени, појављује се проблем усклађивања знања и усвојених предзнања. </w:t>
      </w:r>
    </w:p>
    <w:p w14:paraId="147F9A32" w14:textId="77777777" w:rsidR="002427E9" w:rsidRPr="00DC0AF2" w:rsidRDefault="002427E9" w:rsidP="00C3668E">
      <w:r w:rsidRPr="00DC0AF2">
        <w:t xml:space="preserve"> У том смислу школа организује: </w:t>
      </w:r>
    </w:p>
    <w:p w14:paraId="7E4B1F97" w14:textId="77777777" w:rsidR="002427E9" w:rsidRPr="00DC0AF2" w:rsidRDefault="002427E9" w:rsidP="00C3668E">
      <w:r w:rsidRPr="00DC0AF2">
        <w:t xml:space="preserve"> - Помоћ у раду одељења у са таквим ученицима </w:t>
      </w:r>
    </w:p>
    <w:p w14:paraId="2307E33C" w14:textId="77777777" w:rsidR="002427E9" w:rsidRPr="00DC0AF2" w:rsidRDefault="002427E9" w:rsidP="00C3668E">
      <w:r w:rsidRPr="00DC0AF2">
        <w:t xml:space="preserve">- Помоћ ученицима при изради задатака и обављању других обавеза </w:t>
      </w:r>
    </w:p>
    <w:p w14:paraId="00A5468C" w14:textId="77777777" w:rsidR="002427E9" w:rsidRPr="00DC0AF2" w:rsidRDefault="002427E9" w:rsidP="00C3668E">
      <w:r w:rsidRPr="00DC0AF2">
        <w:t xml:space="preserve">- Допунску наставу из појединих предмета све дотле док ученик не буде способан да без тешкоћа прати наставу </w:t>
      </w:r>
    </w:p>
    <w:p w14:paraId="5F9022DA" w14:textId="77777777" w:rsidR="002427E9" w:rsidRPr="00DC0AF2" w:rsidRDefault="002427E9" w:rsidP="00C3668E">
      <w:r w:rsidRPr="00DC0AF2">
        <w:t xml:space="preserve">- Сарадњу са родитељима или старатељима и упућује их на уклапање њихових ставова са захтевима нашег школства и друштва уопште.  </w:t>
      </w:r>
    </w:p>
    <w:p w14:paraId="3795F5AA" w14:textId="77777777" w:rsidR="002427E9" w:rsidRPr="00DC0AF2" w:rsidRDefault="002427E9" w:rsidP="00C3668E">
      <w:r w:rsidRPr="00DC0AF2">
        <w:t>За извршење ових задатака директно су задужени наставници разредне наставе, одељенске старешине, предметни наставници и педагог школе.</w:t>
      </w:r>
    </w:p>
    <w:p w14:paraId="0EFE525A" w14:textId="77777777" w:rsidR="002427E9" w:rsidRPr="00DC0AF2" w:rsidRDefault="002427E9" w:rsidP="00C3668E">
      <w:r w:rsidRPr="00DC0AF2">
        <w:t xml:space="preserve">Такође, програм социјалне заштите школа реализује за ученике из социјално угрожених породица. </w:t>
      </w:r>
    </w:p>
    <w:p w14:paraId="4DAA0722" w14:textId="77777777" w:rsidR="002427E9" w:rsidRPr="004A1662" w:rsidRDefault="002427E9" w:rsidP="002F73DB">
      <w:r w:rsidRPr="00DC0AF2">
        <w:t>Сарадња се базира на прикупљању материјалне помоћи за социјално угрожене ученике, набавку уџбеничких комплета, школског прибора, неопходне гардеробе. Деци из социјално угрожених породица, у складу са могућностима школа обезбеђује право на одлазак на екскурзију, наставу у природи и сл.</w:t>
      </w:r>
    </w:p>
    <w:p w14:paraId="0EE08549" w14:textId="77777777" w:rsidR="002427E9" w:rsidRDefault="002427E9" w:rsidP="002F73DB">
      <w:pPr>
        <w:spacing w:after="120"/>
        <w:rPr>
          <w:b/>
          <w:bCs/>
          <w:sz w:val="28"/>
          <w:szCs w:val="28"/>
          <w:u w:val="single"/>
        </w:rPr>
      </w:pPr>
    </w:p>
    <w:p w14:paraId="56660481" w14:textId="77777777" w:rsidR="002427E9" w:rsidRPr="007C3D3D" w:rsidRDefault="002427E9" w:rsidP="002F73DB">
      <w:pPr>
        <w:spacing w:after="120"/>
        <w:rPr>
          <w:b/>
          <w:bCs/>
          <w:sz w:val="28"/>
          <w:szCs w:val="28"/>
          <w:u w:val="single"/>
          <w:lang w:val="sr-Cyrl-CS"/>
        </w:rPr>
      </w:pPr>
      <w:r>
        <w:rPr>
          <w:b/>
          <w:bCs/>
          <w:sz w:val="28"/>
          <w:szCs w:val="28"/>
          <w:u w:val="single"/>
          <w:lang w:val="en-US"/>
        </w:rPr>
        <w:lastRenderedPageBreak/>
        <w:t>XII</w:t>
      </w:r>
      <w:r w:rsidRPr="007C3D3D">
        <w:rPr>
          <w:b/>
          <w:bCs/>
          <w:sz w:val="28"/>
          <w:szCs w:val="28"/>
          <w:u w:val="single"/>
          <w:lang w:val="sr-Cyrl-CS"/>
        </w:rPr>
        <w:t>ПРОГРАМ ШКОЛСКОГ МАРКЕТИНГА</w:t>
      </w:r>
    </w:p>
    <w:p w14:paraId="22C7B18A" w14:textId="77777777" w:rsidR="002427E9" w:rsidRPr="00DD498F" w:rsidRDefault="002427E9" w:rsidP="00DD498F">
      <w:pPr>
        <w:spacing w:after="120"/>
        <w:ind w:firstLine="567"/>
        <w:rPr>
          <w:lang w:val="sr-Cyrl-CS"/>
        </w:rPr>
      </w:pPr>
      <w:r w:rsidRPr="00DD498F">
        <w:rPr>
          <w:lang w:val="sr-Cyrl-CS"/>
        </w:rPr>
        <w:t>Најбољи маркетинг школе су резултати њеног дугогодишњег рада и успеси ученика у наставним и ваннаставним активностима.</w:t>
      </w:r>
    </w:p>
    <w:p w14:paraId="61F2CB74" w14:textId="77777777" w:rsidR="002427E9" w:rsidRPr="00DD498F" w:rsidRDefault="002427E9" w:rsidP="00DD498F">
      <w:pPr>
        <w:spacing w:after="120"/>
        <w:ind w:firstLine="567"/>
        <w:rPr>
          <w:lang w:val="sr-Cyrl-CS"/>
        </w:rPr>
      </w:pPr>
      <w:r w:rsidRPr="00DD498F">
        <w:rPr>
          <w:lang w:val="sr-Cyrl-CS"/>
        </w:rPr>
        <w:t>Школски маркетинг огледа се у презентовању њених успеха и остварених резултата у ужој и и широј друштвеној средини. У току шко</w:t>
      </w:r>
      <w:r w:rsidR="00922A95">
        <w:rPr>
          <w:lang w:val="sr-Cyrl-CS"/>
        </w:rPr>
        <w:t>лске 2020/2021</w:t>
      </w:r>
      <w:r w:rsidRPr="00DD498F">
        <w:rPr>
          <w:lang w:val="sr-Cyrl-CS"/>
        </w:rPr>
        <w:t>. године наши ученици ће представљати Школу кроз учешће на разним такмичењима у научним и спортским дисциплинама, у области ликовне и музичке културе, изложбама својих радова, смотрама и другим манифестацијама које организују Министарство просвете  и друге културне и јавне установе.</w:t>
      </w:r>
    </w:p>
    <w:p w14:paraId="3A74168E" w14:textId="77777777" w:rsidR="002427E9" w:rsidRPr="00172B7C" w:rsidRDefault="002427E9" w:rsidP="00DD498F">
      <w:pPr>
        <w:spacing w:after="120"/>
        <w:rPr>
          <w:lang w:val="sr-Cyrl-CS"/>
        </w:rPr>
      </w:pPr>
      <w:r w:rsidRPr="00172B7C">
        <w:rPr>
          <w:lang w:val="sr-Cyrl-CS"/>
        </w:rPr>
        <w:t>Основна школа '' Гоце Делчев '' у Јабуци у циљу маркетинга за ову школску годину радиће на:</w:t>
      </w:r>
    </w:p>
    <w:p w14:paraId="12921144" w14:textId="77777777" w:rsidR="002427E9" w:rsidRPr="00172B7C" w:rsidRDefault="002427E9" w:rsidP="00590BD9">
      <w:pPr>
        <w:numPr>
          <w:ilvl w:val="0"/>
          <w:numId w:val="12"/>
        </w:numPr>
        <w:spacing w:after="120"/>
        <w:rPr>
          <w:lang w:val="sr-Cyrl-CS"/>
        </w:rPr>
      </w:pPr>
      <w:r w:rsidRPr="00172B7C">
        <w:rPr>
          <w:lang w:val="sr-Cyrl-CS"/>
        </w:rPr>
        <w:t xml:space="preserve">припреми школског листа, </w:t>
      </w:r>
    </w:p>
    <w:p w14:paraId="08AD22B7" w14:textId="77777777" w:rsidR="002427E9" w:rsidRPr="00172B7C" w:rsidRDefault="002427E9" w:rsidP="00590BD9">
      <w:pPr>
        <w:numPr>
          <w:ilvl w:val="0"/>
          <w:numId w:val="12"/>
        </w:numPr>
        <w:spacing w:after="120"/>
        <w:rPr>
          <w:lang w:val="sr-Cyrl-CS"/>
        </w:rPr>
      </w:pPr>
      <w:r w:rsidRPr="00172B7C">
        <w:rPr>
          <w:lang w:val="sr-Cyrl-CS"/>
        </w:rPr>
        <w:t>одржавању ликовне изложбе ученика у Дому културе,</w:t>
      </w:r>
    </w:p>
    <w:p w14:paraId="7519851E" w14:textId="77777777" w:rsidR="002427E9" w:rsidRPr="00172B7C" w:rsidRDefault="002427E9" w:rsidP="00590BD9">
      <w:pPr>
        <w:numPr>
          <w:ilvl w:val="0"/>
          <w:numId w:val="12"/>
        </w:numPr>
        <w:spacing w:after="120"/>
        <w:rPr>
          <w:lang w:val="sr-Cyrl-CS"/>
        </w:rPr>
      </w:pPr>
      <w:r w:rsidRPr="00172B7C">
        <w:rPr>
          <w:lang w:val="sr-Cyrl-CS"/>
        </w:rPr>
        <w:t>учествовање на пролећном маскенбалу,</w:t>
      </w:r>
    </w:p>
    <w:p w14:paraId="6F14CA67" w14:textId="77777777" w:rsidR="002427E9" w:rsidRPr="00172B7C" w:rsidRDefault="002427E9" w:rsidP="00590BD9">
      <w:pPr>
        <w:numPr>
          <w:ilvl w:val="0"/>
          <w:numId w:val="12"/>
        </w:numPr>
        <w:spacing w:after="120"/>
        <w:rPr>
          <w:lang w:val="sr-Cyrl-CS"/>
        </w:rPr>
      </w:pPr>
      <w:r w:rsidRPr="00172B7C">
        <w:rPr>
          <w:lang w:val="sr-Cyrl-CS"/>
        </w:rPr>
        <w:t>учествовање на спортским такмичењима,</w:t>
      </w:r>
    </w:p>
    <w:p w14:paraId="0BA5D106" w14:textId="77777777" w:rsidR="002427E9" w:rsidRDefault="002427E9" w:rsidP="00590BD9">
      <w:pPr>
        <w:numPr>
          <w:ilvl w:val="0"/>
          <w:numId w:val="12"/>
        </w:numPr>
        <w:spacing w:after="120"/>
        <w:rPr>
          <w:lang w:val="sr-Cyrl-CS"/>
        </w:rPr>
      </w:pPr>
      <w:r w:rsidRPr="00172B7C">
        <w:rPr>
          <w:lang w:val="sr-Cyrl-CS"/>
        </w:rPr>
        <w:t>организовање трибина посвећених болестима зависности</w:t>
      </w:r>
    </w:p>
    <w:p w14:paraId="7350938A" w14:textId="77777777" w:rsidR="002427E9" w:rsidRDefault="002427E9" w:rsidP="0081613B">
      <w:pPr>
        <w:spacing w:after="120"/>
        <w:ind w:left="1287"/>
        <w:rPr>
          <w:lang w:val="sr-Cyrl-CS"/>
        </w:rPr>
      </w:pPr>
    </w:p>
    <w:p w14:paraId="75391675" w14:textId="77777777" w:rsidR="002427E9" w:rsidRPr="0081613B" w:rsidRDefault="002427E9" w:rsidP="0081613B">
      <w:pPr>
        <w:spacing w:after="120"/>
        <w:ind w:left="1287"/>
        <w:rPr>
          <w:sz w:val="28"/>
          <w:szCs w:val="28"/>
          <w:lang w:val="sr-Cyrl-CS"/>
        </w:rPr>
      </w:pPr>
      <w:r>
        <w:rPr>
          <w:b/>
          <w:bCs/>
          <w:sz w:val="28"/>
          <w:szCs w:val="28"/>
          <w:lang w:val="en-US"/>
        </w:rPr>
        <w:t>XIII</w:t>
      </w:r>
      <w:r w:rsidRPr="0081613B">
        <w:rPr>
          <w:b/>
          <w:bCs/>
          <w:sz w:val="28"/>
          <w:szCs w:val="28"/>
          <w:lang w:val="sr-Cyrl-CS"/>
        </w:rPr>
        <w:t>ПР</w:t>
      </w:r>
      <w:r w:rsidRPr="0081613B">
        <w:rPr>
          <w:b/>
          <w:bCs/>
          <w:sz w:val="28"/>
          <w:szCs w:val="28"/>
          <w:lang w:val="en-US"/>
        </w:rPr>
        <w:t>A</w:t>
      </w:r>
      <w:r w:rsidRPr="0081613B">
        <w:rPr>
          <w:b/>
          <w:bCs/>
          <w:sz w:val="28"/>
          <w:szCs w:val="28"/>
          <w:lang w:val="sr-Cyrl-CS"/>
        </w:rPr>
        <w:t>ЋЕЊЕ ОСТВАРИВАЊА И ЕВАЛУАЦИЈА ГОДИШЊЕГПРОГРАМА РАДА ШКОЛЕ</w:t>
      </w:r>
    </w:p>
    <w:p w14:paraId="2A1F7420" w14:textId="77777777" w:rsidR="002427E9" w:rsidRPr="00172B7C" w:rsidRDefault="002427E9" w:rsidP="002F73DB">
      <w:pPr>
        <w:tabs>
          <w:tab w:val="left" w:pos="0"/>
        </w:tabs>
        <w:ind w:firstLine="567"/>
        <w:jc w:val="both"/>
        <w:rPr>
          <w:lang w:val="sr-Cyrl-CS"/>
        </w:rPr>
      </w:pPr>
    </w:p>
    <w:p w14:paraId="13B6BF94" w14:textId="77777777" w:rsidR="002427E9" w:rsidRPr="00172B7C" w:rsidRDefault="002427E9" w:rsidP="002F73DB">
      <w:pPr>
        <w:tabs>
          <w:tab w:val="left" w:pos="0"/>
        </w:tabs>
        <w:ind w:firstLine="567"/>
        <w:jc w:val="both"/>
        <w:rPr>
          <w:lang w:val="sr-Cyrl-CS"/>
        </w:rPr>
      </w:pPr>
      <w:r w:rsidRPr="00172B7C">
        <w:rPr>
          <w:lang w:val="sr-Cyrl-CS"/>
        </w:rPr>
        <w:t>У Програму рада Школе навешћемо само неке инструменте за праћење и вредновање наставника и ученика:</w:t>
      </w:r>
    </w:p>
    <w:p w14:paraId="64E03CF9" w14:textId="77777777" w:rsidR="002427E9" w:rsidRPr="00172B7C" w:rsidRDefault="002427E9" w:rsidP="000C5573">
      <w:pPr>
        <w:numPr>
          <w:ilvl w:val="0"/>
          <w:numId w:val="7"/>
        </w:numPr>
        <w:tabs>
          <w:tab w:val="left" w:pos="0"/>
        </w:tabs>
        <w:ind w:firstLine="567"/>
        <w:jc w:val="both"/>
        <w:rPr>
          <w:lang w:val="sr-Cyrl-CS"/>
        </w:rPr>
      </w:pPr>
      <w:r w:rsidRPr="00172B7C">
        <w:rPr>
          <w:lang w:val="sr-Cyrl-CS"/>
        </w:rPr>
        <w:t>истраживачки рад с посебном проблематиком везаном за савладавање наставног плана и програма ученика наших разреда;</w:t>
      </w:r>
    </w:p>
    <w:p w14:paraId="098FFCBE" w14:textId="77777777" w:rsidR="002427E9" w:rsidRPr="00172B7C" w:rsidRDefault="002427E9" w:rsidP="000C5573">
      <w:pPr>
        <w:numPr>
          <w:ilvl w:val="0"/>
          <w:numId w:val="7"/>
        </w:numPr>
        <w:tabs>
          <w:tab w:val="left" w:pos="0"/>
        </w:tabs>
        <w:ind w:firstLine="567"/>
        <w:jc w:val="both"/>
        <w:rPr>
          <w:lang w:val="sr-Cyrl-CS"/>
        </w:rPr>
      </w:pPr>
      <w:r w:rsidRPr="00172B7C">
        <w:rPr>
          <w:lang w:val="sr-Cyrl-CS"/>
        </w:rPr>
        <w:t>израда микро задатака објективног проверавања ученика;</w:t>
      </w:r>
    </w:p>
    <w:p w14:paraId="73DFC828" w14:textId="77777777" w:rsidR="002427E9" w:rsidRPr="00172B7C" w:rsidRDefault="002427E9" w:rsidP="000C5573">
      <w:pPr>
        <w:numPr>
          <w:ilvl w:val="0"/>
          <w:numId w:val="7"/>
        </w:numPr>
        <w:tabs>
          <w:tab w:val="left" w:pos="0"/>
        </w:tabs>
        <w:ind w:firstLine="567"/>
        <w:jc w:val="both"/>
        <w:rPr>
          <w:lang w:val="sr-Cyrl-CS"/>
        </w:rPr>
      </w:pPr>
      <w:r w:rsidRPr="00172B7C">
        <w:rPr>
          <w:lang w:val="sr-Cyrl-CS"/>
        </w:rPr>
        <w:t>примене наставних листића;</w:t>
      </w:r>
    </w:p>
    <w:p w14:paraId="6B0E9D24" w14:textId="77777777" w:rsidR="002427E9" w:rsidRPr="00172B7C" w:rsidRDefault="002427E9" w:rsidP="000C5573">
      <w:pPr>
        <w:numPr>
          <w:ilvl w:val="0"/>
          <w:numId w:val="7"/>
        </w:numPr>
        <w:tabs>
          <w:tab w:val="left" w:pos="0"/>
        </w:tabs>
        <w:ind w:firstLine="567"/>
        <w:jc w:val="both"/>
        <w:rPr>
          <w:lang w:val="sr-Cyrl-CS"/>
        </w:rPr>
      </w:pPr>
      <w:r w:rsidRPr="00172B7C">
        <w:rPr>
          <w:lang w:val="sr-Cyrl-CS"/>
        </w:rPr>
        <w:t>примена задатака на више нивоа сложености;</w:t>
      </w:r>
    </w:p>
    <w:p w14:paraId="2AAF5C99" w14:textId="77777777" w:rsidR="002427E9" w:rsidRPr="00172B7C" w:rsidRDefault="002427E9" w:rsidP="000C5573">
      <w:pPr>
        <w:numPr>
          <w:ilvl w:val="0"/>
          <w:numId w:val="7"/>
        </w:numPr>
        <w:tabs>
          <w:tab w:val="left" w:pos="0"/>
        </w:tabs>
        <w:ind w:firstLine="567"/>
        <w:jc w:val="both"/>
        <w:rPr>
          <w:lang w:val="sr-Cyrl-CS"/>
        </w:rPr>
      </w:pPr>
      <w:r w:rsidRPr="00172B7C">
        <w:rPr>
          <w:lang w:val="sr-Cyrl-CS"/>
        </w:rPr>
        <w:t>инструменти за праћење програмирања, квалитете наставе, вођење педагошке документације, примена образовне технологије и увођење иновација у наставу;</w:t>
      </w:r>
    </w:p>
    <w:p w14:paraId="2480306D" w14:textId="77777777" w:rsidR="002427E9" w:rsidRPr="00172B7C" w:rsidRDefault="002427E9" w:rsidP="000C5573">
      <w:pPr>
        <w:numPr>
          <w:ilvl w:val="0"/>
          <w:numId w:val="7"/>
        </w:numPr>
        <w:tabs>
          <w:tab w:val="left" w:pos="0"/>
        </w:tabs>
        <w:ind w:firstLine="567"/>
        <w:jc w:val="both"/>
        <w:rPr>
          <w:lang w:val="sr-Cyrl-CS"/>
        </w:rPr>
      </w:pPr>
      <w:r w:rsidRPr="00172B7C">
        <w:rPr>
          <w:lang w:val="sr-Cyrl-CS"/>
        </w:rPr>
        <w:t>држање огледних часова;</w:t>
      </w:r>
    </w:p>
    <w:p w14:paraId="64CE8D14" w14:textId="77777777" w:rsidR="002427E9" w:rsidRPr="00172B7C" w:rsidRDefault="002427E9" w:rsidP="000C5573">
      <w:pPr>
        <w:numPr>
          <w:ilvl w:val="0"/>
          <w:numId w:val="7"/>
        </w:numPr>
        <w:tabs>
          <w:tab w:val="left" w:pos="0"/>
        </w:tabs>
        <w:ind w:firstLine="567"/>
        <w:jc w:val="both"/>
        <w:rPr>
          <w:lang w:val="sr-Cyrl-CS"/>
        </w:rPr>
      </w:pPr>
      <w:r w:rsidRPr="00172B7C">
        <w:rPr>
          <w:lang w:val="sr-Cyrl-CS"/>
        </w:rPr>
        <w:t>разматрање мишљења надзорне службе, директора Школе и стучне службе после обиласка часова;</w:t>
      </w:r>
    </w:p>
    <w:p w14:paraId="63071D0B" w14:textId="77777777" w:rsidR="002427E9" w:rsidRPr="004A6C82" w:rsidRDefault="002427E9" w:rsidP="000C5573">
      <w:pPr>
        <w:numPr>
          <w:ilvl w:val="0"/>
          <w:numId w:val="7"/>
        </w:numPr>
        <w:tabs>
          <w:tab w:val="left" w:pos="0"/>
        </w:tabs>
        <w:jc w:val="both"/>
        <w:rPr>
          <w:lang w:val="sr-Cyrl-CS"/>
        </w:rPr>
      </w:pPr>
      <w:r w:rsidRPr="00172B7C">
        <w:rPr>
          <w:lang w:val="sr-Cyrl-CS"/>
        </w:rPr>
        <w:t>извештавање о новим садржајима из појединих области и праћење иновациа путем едукације на семинарима</w:t>
      </w:r>
    </w:p>
    <w:p w14:paraId="22F2149A" w14:textId="77777777" w:rsidR="002427E9" w:rsidRDefault="002427E9" w:rsidP="005C0925">
      <w:pPr>
        <w:rPr>
          <w:lang w:val="sr-Cyrl-CS"/>
        </w:rPr>
      </w:pPr>
    </w:p>
    <w:p w14:paraId="3C0D171C" w14:textId="77777777" w:rsidR="002427E9" w:rsidRDefault="002427E9" w:rsidP="005C0925">
      <w:pPr>
        <w:rPr>
          <w:lang w:val="sr-Cyrl-CS"/>
        </w:rPr>
      </w:pPr>
    </w:p>
    <w:p w14:paraId="5D3C6BBB" w14:textId="77777777" w:rsidR="002427E9" w:rsidRPr="005C0925" w:rsidRDefault="002427E9" w:rsidP="005C0925">
      <w:pPr>
        <w:rPr>
          <w:lang w:val="sr-Cyrl-CS"/>
        </w:rPr>
      </w:pPr>
    </w:p>
    <w:p w14:paraId="71FDC79D" w14:textId="77777777" w:rsidR="002427E9" w:rsidRDefault="002427E9" w:rsidP="005C0925">
      <w:pPr>
        <w:rPr>
          <w:lang w:val="sr-Cyrl-CS"/>
        </w:rPr>
      </w:pPr>
    </w:p>
    <w:p w14:paraId="2FDFB458" w14:textId="77777777" w:rsidR="002427E9" w:rsidRDefault="002427E9" w:rsidP="005C0925">
      <w:pPr>
        <w:rPr>
          <w:lang w:val="sr-Cyrl-CS"/>
        </w:rPr>
      </w:pPr>
    </w:p>
    <w:p w14:paraId="3416536F" w14:textId="77777777" w:rsidR="002427E9" w:rsidRDefault="002427E9" w:rsidP="005C0925">
      <w:pPr>
        <w:rPr>
          <w:lang w:val="sr-Cyrl-CS"/>
        </w:rPr>
      </w:pPr>
    </w:p>
    <w:p w14:paraId="578B9D65" w14:textId="77777777" w:rsidR="002427E9" w:rsidRDefault="002427E9" w:rsidP="005C0925">
      <w:pPr>
        <w:rPr>
          <w:lang w:val="sr-Cyrl-CS"/>
        </w:rPr>
      </w:pPr>
    </w:p>
    <w:p w14:paraId="2221FDE4" w14:textId="77777777" w:rsidR="002427E9" w:rsidRDefault="002427E9" w:rsidP="005C0925">
      <w:pPr>
        <w:rPr>
          <w:lang w:val="sr-Cyrl-CS"/>
        </w:rPr>
      </w:pPr>
    </w:p>
    <w:p w14:paraId="0D15D146" w14:textId="77777777" w:rsidR="002427E9" w:rsidRDefault="002427E9" w:rsidP="005C0925">
      <w:pPr>
        <w:rPr>
          <w:lang w:val="sr-Cyrl-CS"/>
        </w:rPr>
      </w:pPr>
    </w:p>
    <w:p w14:paraId="190A1BCF" w14:textId="77777777" w:rsidR="002427E9" w:rsidRDefault="002427E9" w:rsidP="005C0925">
      <w:pPr>
        <w:rPr>
          <w:lang w:val="sr-Cyrl-CS"/>
        </w:rPr>
      </w:pPr>
    </w:p>
    <w:p w14:paraId="33D9A293" w14:textId="77777777" w:rsidR="002427E9" w:rsidRDefault="002427E9" w:rsidP="005C0925">
      <w:pPr>
        <w:rPr>
          <w:lang w:val="sr-Cyrl-CS"/>
        </w:rPr>
      </w:pPr>
    </w:p>
    <w:p w14:paraId="3F3EBB18" w14:textId="77777777" w:rsidR="002427E9" w:rsidRDefault="002427E9" w:rsidP="005C0925">
      <w:pPr>
        <w:rPr>
          <w:lang w:val="sr-Cyrl-CS"/>
        </w:rPr>
      </w:pPr>
    </w:p>
    <w:p w14:paraId="649C4B74" w14:textId="77777777" w:rsidR="002427E9" w:rsidRDefault="002427E9" w:rsidP="005C0925">
      <w:pPr>
        <w:rPr>
          <w:lang w:val="sr-Cyrl-CS"/>
        </w:rPr>
      </w:pPr>
    </w:p>
    <w:p w14:paraId="5B0782C5" w14:textId="77777777" w:rsidR="002427E9" w:rsidRDefault="002427E9" w:rsidP="005C0925">
      <w:pPr>
        <w:rPr>
          <w:lang w:val="sr-Cyrl-CS"/>
        </w:rPr>
      </w:pPr>
    </w:p>
    <w:p w14:paraId="4A30B368" w14:textId="77777777" w:rsidR="002427E9" w:rsidRDefault="002427E9" w:rsidP="005C0925">
      <w:pPr>
        <w:rPr>
          <w:lang w:val="sr-Cyrl-CS"/>
        </w:rPr>
      </w:pPr>
    </w:p>
    <w:p w14:paraId="495F6F94" w14:textId="77777777" w:rsidR="002427E9" w:rsidRDefault="002427E9" w:rsidP="005C0925">
      <w:pPr>
        <w:rPr>
          <w:lang w:val="sr-Cyrl-CS"/>
        </w:rPr>
      </w:pPr>
    </w:p>
    <w:p w14:paraId="6D484F96" w14:textId="77777777" w:rsidR="002427E9" w:rsidRDefault="002427E9" w:rsidP="005C0925">
      <w:pPr>
        <w:rPr>
          <w:lang w:val="sr-Cyrl-CS"/>
        </w:rPr>
      </w:pPr>
    </w:p>
    <w:p w14:paraId="0A2230FF" w14:textId="77777777" w:rsidR="002427E9" w:rsidRDefault="002427E9" w:rsidP="005C0925">
      <w:pPr>
        <w:rPr>
          <w:lang w:val="sr-Cyrl-CS"/>
        </w:rPr>
      </w:pPr>
    </w:p>
    <w:p w14:paraId="5CBE51B8" w14:textId="77777777" w:rsidR="002427E9" w:rsidRDefault="002427E9" w:rsidP="005C0925">
      <w:pPr>
        <w:rPr>
          <w:lang w:val="sr-Cyrl-CS"/>
        </w:rPr>
      </w:pPr>
    </w:p>
    <w:p w14:paraId="0C51EAB2" w14:textId="77777777" w:rsidR="002427E9" w:rsidRDefault="002427E9" w:rsidP="005C0925">
      <w:pPr>
        <w:rPr>
          <w:lang w:val="sr-Cyrl-CS"/>
        </w:rPr>
      </w:pPr>
    </w:p>
    <w:p w14:paraId="3DA562E4" w14:textId="77777777" w:rsidR="002427E9" w:rsidRDefault="002427E9" w:rsidP="005C0925">
      <w:pPr>
        <w:rPr>
          <w:lang w:val="sr-Cyrl-CS"/>
        </w:rPr>
      </w:pPr>
    </w:p>
    <w:p w14:paraId="0CCF8F76" w14:textId="77777777" w:rsidR="002427E9" w:rsidRDefault="002427E9" w:rsidP="005C0925">
      <w:pPr>
        <w:rPr>
          <w:lang w:val="sr-Cyrl-CS"/>
        </w:rPr>
      </w:pPr>
    </w:p>
    <w:p w14:paraId="11BF520D" w14:textId="77777777" w:rsidR="002427E9" w:rsidRDefault="002427E9" w:rsidP="005C0925">
      <w:pPr>
        <w:rPr>
          <w:lang w:val="sr-Cyrl-CS"/>
        </w:rPr>
      </w:pPr>
    </w:p>
    <w:p w14:paraId="73BB6854" w14:textId="77777777" w:rsidR="002427E9" w:rsidRDefault="002427E9" w:rsidP="005C0925">
      <w:pPr>
        <w:rPr>
          <w:lang w:val="sr-Cyrl-CS"/>
        </w:rPr>
      </w:pPr>
    </w:p>
    <w:p w14:paraId="779E53C6" w14:textId="77777777" w:rsidR="002427E9" w:rsidRDefault="002427E9" w:rsidP="005C0925">
      <w:pPr>
        <w:rPr>
          <w:lang w:val="sr-Cyrl-CS"/>
        </w:rPr>
      </w:pPr>
    </w:p>
    <w:p w14:paraId="1000DD7A" w14:textId="77777777" w:rsidR="002427E9" w:rsidRDefault="002427E9" w:rsidP="005C0925">
      <w:pPr>
        <w:rPr>
          <w:lang w:val="sr-Cyrl-CS"/>
        </w:rPr>
      </w:pPr>
    </w:p>
    <w:p w14:paraId="0C3D3F41" w14:textId="77777777" w:rsidR="002427E9" w:rsidRDefault="002427E9" w:rsidP="005C0925">
      <w:pPr>
        <w:rPr>
          <w:lang w:val="sr-Cyrl-CS"/>
        </w:rPr>
      </w:pPr>
    </w:p>
    <w:p w14:paraId="24B0615A" w14:textId="77777777" w:rsidR="002427E9" w:rsidRDefault="002427E9" w:rsidP="005C0925">
      <w:pPr>
        <w:rPr>
          <w:lang w:val="sr-Cyrl-CS"/>
        </w:rPr>
      </w:pPr>
    </w:p>
    <w:p w14:paraId="1D939124" w14:textId="77777777" w:rsidR="002427E9" w:rsidRPr="001E79CF" w:rsidRDefault="002427E9" w:rsidP="001E79CF">
      <w:pPr>
        <w:jc w:val="center"/>
        <w:rPr>
          <w:sz w:val="40"/>
          <w:szCs w:val="40"/>
          <w:lang w:val="sr-Cyrl-CS"/>
        </w:rPr>
      </w:pPr>
      <w:r>
        <w:rPr>
          <w:sz w:val="40"/>
          <w:szCs w:val="40"/>
          <w:lang w:val="sr-Cyrl-CS"/>
        </w:rPr>
        <w:t>ГОДИШЊИ ПЛАНОВИ РАДА</w:t>
      </w:r>
    </w:p>
    <w:p w14:paraId="4133C494" w14:textId="77777777" w:rsidR="002427E9" w:rsidRDefault="002427E9" w:rsidP="005C0925">
      <w:pPr>
        <w:rPr>
          <w:lang w:val="sr-Cyrl-CS"/>
        </w:rPr>
      </w:pPr>
    </w:p>
    <w:p w14:paraId="7A094BF0" w14:textId="77777777" w:rsidR="002427E9" w:rsidRDefault="002427E9" w:rsidP="005C0925">
      <w:pPr>
        <w:rPr>
          <w:lang w:val="sr-Cyrl-CS"/>
        </w:rPr>
      </w:pPr>
    </w:p>
    <w:p w14:paraId="51B31EC9" w14:textId="77777777" w:rsidR="002427E9" w:rsidRDefault="002427E9" w:rsidP="00147CBE">
      <w:pPr>
        <w:jc w:val="center"/>
        <w:rPr>
          <w:lang w:val="sr-Cyrl-CS"/>
        </w:rPr>
      </w:pPr>
    </w:p>
    <w:p w14:paraId="5FB0F4BC" w14:textId="77777777" w:rsidR="002427E9" w:rsidRDefault="002427E9" w:rsidP="00147CBE">
      <w:pPr>
        <w:jc w:val="center"/>
        <w:rPr>
          <w:lang w:val="sr-Cyrl-CS"/>
        </w:rPr>
      </w:pPr>
      <w:r>
        <w:rPr>
          <w:lang w:val="sr-Cyrl-CS"/>
        </w:rPr>
        <w:t>ПРИЛОЗИ</w:t>
      </w:r>
    </w:p>
    <w:p w14:paraId="22A9C9D5" w14:textId="77777777" w:rsidR="002427E9" w:rsidRDefault="002427E9" w:rsidP="005C0925">
      <w:pPr>
        <w:rPr>
          <w:lang w:val="sr-Cyrl-CS"/>
        </w:rPr>
      </w:pPr>
    </w:p>
    <w:p w14:paraId="66B0BBAE" w14:textId="77777777" w:rsidR="002427E9" w:rsidRDefault="002427E9" w:rsidP="005C0925">
      <w:pPr>
        <w:rPr>
          <w:lang w:val="sr-Cyrl-CS"/>
        </w:rPr>
      </w:pPr>
    </w:p>
    <w:p w14:paraId="251CF11B" w14:textId="77777777" w:rsidR="002427E9" w:rsidRDefault="002427E9" w:rsidP="005C0925">
      <w:pPr>
        <w:rPr>
          <w:lang w:val="sr-Cyrl-CS"/>
        </w:rPr>
      </w:pPr>
    </w:p>
    <w:p w14:paraId="625A6C0D" w14:textId="77777777" w:rsidR="002427E9" w:rsidRDefault="002427E9" w:rsidP="005C0925">
      <w:pPr>
        <w:rPr>
          <w:lang w:val="sr-Cyrl-CS"/>
        </w:rPr>
      </w:pPr>
    </w:p>
    <w:p w14:paraId="41F0275B" w14:textId="77777777" w:rsidR="002427E9" w:rsidRDefault="002427E9" w:rsidP="005C0925">
      <w:pPr>
        <w:rPr>
          <w:lang w:val="sr-Cyrl-CS"/>
        </w:rPr>
      </w:pPr>
    </w:p>
    <w:p w14:paraId="3522B8D5" w14:textId="77777777" w:rsidR="002427E9" w:rsidRDefault="002427E9" w:rsidP="005C0925">
      <w:pPr>
        <w:rPr>
          <w:lang w:val="sr-Cyrl-CS"/>
        </w:rPr>
      </w:pPr>
    </w:p>
    <w:p w14:paraId="10199701" w14:textId="77777777" w:rsidR="002427E9" w:rsidRDefault="002427E9" w:rsidP="005C0925">
      <w:pPr>
        <w:rPr>
          <w:lang w:val="sr-Cyrl-CS"/>
        </w:rPr>
      </w:pPr>
    </w:p>
    <w:p w14:paraId="40C2A9C0" w14:textId="77777777" w:rsidR="002427E9" w:rsidRDefault="002427E9" w:rsidP="005C0925">
      <w:pPr>
        <w:rPr>
          <w:lang w:val="sr-Cyrl-CS"/>
        </w:rPr>
      </w:pPr>
    </w:p>
    <w:p w14:paraId="06F700EC" w14:textId="77777777" w:rsidR="002427E9" w:rsidRDefault="002427E9" w:rsidP="005C0925">
      <w:pPr>
        <w:rPr>
          <w:lang w:val="sr-Cyrl-CS"/>
        </w:rPr>
      </w:pPr>
    </w:p>
    <w:p w14:paraId="4CEB0CDD" w14:textId="77777777" w:rsidR="002427E9" w:rsidRDefault="002427E9" w:rsidP="005C0925">
      <w:pPr>
        <w:rPr>
          <w:lang w:val="sr-Cyrl-CS"/>
        </w:rPr>
      </w:pPr>
    </w:p>
    <w:p w14:paraId="70595DCA" w14:textId="77777777" w:rsidR="002427E9" w:rsidRDefault="002427E9" w:rsidP="005C0925">
      <w:pPr>
        <w:rPr>
          <w:lang w:val="sr-Cyrl-CS"/>
        </w:rPr>
      </w:pPr>
    </w:p>
    <w:p w14:paraId="2F6FF09D" w14:textId="77777777" w:rsidR="002427E9" w:rsidRDefault="002427E9" w:rsidP="005C0925">
      <w:pPr>
        <w:rPr>
          <w:lang w:val="sr-Cyrl-CS"/>
        </w:rPr>
      </w:pPr>
    </w:p>
    <w:p w14:paraId="746E95F7" w14:textId="77777777" w:rsidR="002427E9" w:rsidRDefault="002427E9" w:rsidP="005C0925">
      <w:pPr>
        <w:rPr>
          <w:lang w:val="sr-Cyrl-CS"/>
        </w:rPr>
      </w:pPr>
    </w:p>
    <w:p w14:paraId="517C2A41" w14:textId="77777777" w:rsidR="002427E9" w:rsidRDefault="002427E9" w:rsidP="005C0925">
      <w:pPr>
        <w:rPr>
          <w:lang w:val="sr-Cyrl-CS"/>
        </w:rPr>
      </w:pPr>
    </w:p>
    <w:p w14:paraId="236DCD77" w14:textId="77777777" w:rsidR="002427E9" w:rsidRDefault="002427E9" w:rsidP="005C0925">
      <w:pPr>
        <w:rPr>
          <w:lang w:val="sr-Cyrl-CS"/>
        </w:rPr>
      </w:pPr>
    </w:p>
    <w:p w14:paraId="46701D81" w14:textId="77777777" w:rsidR="002427E9" w:rsidRPr="00172B7C" w:rsidRDefault="00000000" w:rsidP="002F73DB">
      <w:pPr>
        <w:rPr>
          <w:lang w:val="sr-Cyrl-CS"/>
        </w:rPr>
      </w:pPr>
      <w:r>
        <w:rPr>
          <w:noProof/>
          <w:lang w:val="en-AU" w:eastAsia="en-AU"/>
        </w:rPr>
        <w:lastRenderedPageBreak/>
        <w:object w:dxaOrig="1440" w:dyaOrig="1440" w14:anchorId="5FF79397">
          <v:shape id="_x0000_s1035" type="#_x0000_t75" style="position:absolute;margin-left:180pt;margin-top:118.2pt;width:111pt;height:190pt;z-index:251657728">
            <v:imagedata r:id="rId17" o:title=""/>
            <w10:wrap type="square"/>
          </v:shape>
          <o:OLEObject Type="Embed" ProgID="PBrush" ShapeID="_x0000_s1035" DrawAspect="Content" ObjectID="_1725864231" r:id="rId18"/>
        </w:object>
      </w:r>
      <w:r w:rsidR="00FC334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E5EEF5" wp14:editId="0B0D0473">
                <wp:simplePos x="0" y="0"/>
                <wp:positionH relativeFrom="column">
                  <wp:posOffset>1141095</wp:posOffset>
                </wp:positionH>
                <wp:positionV relativeFrom="paragraph">
                  <wp:posOffset>586740</wp:posOffset>
                </wp:positionV>
                <wp:extent cx="3476625" cy="1485900"/>
                <wp:effectExtent l="0" t="0" r="1905" b="3810"/>
                <wp:wrapNone/>
                <wp:docPr id="4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6625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B6A39" w14:textId="77777777" w:rsidR="00796D18" w:rsidRDefault="00796D18" w:rsidP="00F04886">
                            <w:pPr>
                              <w:jc w:val="center"/>
                            </w:pPr>
                            <w:r w:rsidRPr="00533849">
                              <w:rPr>
                                <w:rFonts w:ascii="Arial Black" w:hAnsi="Arial Black" w:cs="Arial Black"/>
                                <w:outline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Oсновна школа</w:t>
                            </w:r>
                          </w:p>
                          <w:p w14:paraId="6856D4A3" w14:textId="77777777" w:rsidR="00796D18" w:rsidRDefault="00796D18" w:rsidP="00F04886">
                            <w:pPr>
                              <w:jc w:val="center"/>
                            </w:pPr>
                            <w:r w:rsidRPr="00533849">
                              <w:rPr>
                                <w:rFonts w:ascii="Arial Black" w:hAnsi="Arial Black" w:cs="Arial Black"/>
                                <w:outline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'' ГОЦЕ ДЕЛЧЕВ ''</w:t>
                            </w:r>
                          </w:p>
                          <w:p w14:paraId="66285970" w14:textId="77777777" w:rsidR="00796D18" w:rsidRDefault="00796D18" w:rsidP="00F04886">
                            <w:pPr>
                              <w:jc w:val="center"/>
                            </w:pPr>
                            <w:r w:rsidRPr="00533849">
                              <w:rPr>
                                <w:rFonts w:ascii="Arial Black" w:hAnsi="Arial Black" w:cs="Arial Black"/>
                                <w:outline/>
                                <w:color w:val="000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ЈАБУКА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5EEF5" id="WordArt 12" o:spid="_x0000_s1035" type="#_x0000_t202" style="position:absolute;margin-left:89.85pt;margin-top:46.2pt;width:273.75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" filled="f" stroked="f">
                <o:lock v:ext="edit" shapetype="t"/>
                <v:textbox style="mso-fit-shape-to-text:t">
                  <w:txbxContent>
                    <w:p w14:paraId="3EEB6A39" w14:textId="77777777" w:rsidR="00796D18" w:rsidRDefault="00796D18" w:rsidP="00F04886">
                      <w:pPr>
                        <w:jc w:val="center"/>
                      </w:pPr>
                      <w:r w:rsidRPr="00533849">
                        <w:rPr>
                          <w:rFonts w:ascii="Arial Black" w:hAnsi="Arial Black" w:cs="Arial Black"/>
                          <w:outline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Oсновна школа</w:t>
                      </w:r>
                    </w:p>
                    <w:p w14:paraId="6856D4A3" w14:textId="77777777" w:rsidR="00796D18" w:rsidRDefault="00796D18" w:rsidP="00F04886">
                      <w:pPr>
                        <w:jc w:val="center"/>
                      </w:pPr>
                      <w:r w:rsidRPr="00533849">
                        <w:rPr>
                          <w:rFonts w:ascii="Arial Black" w:hAnsi="Arial Black" w:cs="Arial Black"/>
                          <w:outline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'' ГОЦЕ ДЕЛЧЕВ ''</w:t>
                      </w:r>
                    </w:p>
                    <w:p w14:paraId="66285970" w14:textId="77777777" w:rsidR="00796D18" w:rsidRDefault="00796D18" w:rsidP="00F04886">
                      <w:pPr>
                        <w:jc w:val="center"/>
                      </w:pPr>
                      <w:r w:rsidRPr="00533849">
                        <w:rPr>
                          <w:rFonts w:ascii="Arial Black" w:hAnsi="Arial Black" w:cs="Arial Black"/>
                          <w:outline/>
                          <w:color w:val="000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ЈАБУКА</w:t>
                      </w:r>
                    </w:p>
                  </w:txbxContent>
                </v:textbox>
              </v:shape>
            </w:pict>
          </mc:Fallback>
        </mc:AlternateContent>
      </w:r>
    </w:p>
    <w:p w14:paraId="5628BE72" w14:textId="77777777" w:rsidR="002427E9" w:rsidRPr="00172B7C" w:rsidRDefault="002427E9" w:rsidP="002F73DB">
      <w:pPr>
        <w:rPr>
          <w:lang w:val="sr-Cyrl-CS"/>
        </w:rPr>
      </w:pPr>
    </w:p>
    <w:p w14:paraId="741EFA6C" w14:textId="77777777" w:rsidR="002427E9" w:rsidRPr="00172B7C" w:rsidRDefault="002427E9" w:rsidP="002F73DB">
      <w:pPr>
        <w:rPr>
          <w:lang w:val="sr-Cyrl-CS"/>
        </w:rPr>
      </w:pPr>
    </w:p>
    <w:p w14:paraId="6379E75C" w14:textId="77777777" w:rsidR="002427E9" w:rsidRPr="00172B7C" w:rsidRDefault="002427E9" w:rsidP="002F73DB">
      <w:pPr>
        <w:rPr>
          <w:lang w:val="sr-Cyrl-CS"/>
        </w:rPr>
      </w:pPr>
    </w:p>
    <w:p w14:paraId="56ADA470" w14:textId="77777777" w:rsidR="002427E9" w:rsidRPr="00172B7C" w:rsidRDefault="002427E9" w:rsidP="002F73DB">
      <w:pPr>
        <w:rPr>
          <w:lang w:val="sr-Cyrl-CS"/>
        </w:rPr>
      </w:pPr>
    </w:p>
    <w:p w14:paraId="5E8A4BBB" w14:textId="77777777" w:rsidR="002427E9" w:rsidRPr="00172B7C" w:rsidRDefault="002427E9" w:rsidP="002F73DB">
      <w:pPr>
        <w:rPr>
          <w:lang w:val="sr-Cyrl-CS"/>
        </w:rPr>
      </w:pPr>
    </w:p>
    <w:p w14:paraId="7A88261D" w14:textId="77777777" w:rsidR="002427E9" w:rsidRPr="00172B7C" w:rsidRDefault="002427E9" w:rsidP="002F73DB">
      <w:pPr>
        <w:rPr>
          <w:lang w:val="sr-Cyrl-CS"/>
        </w:rPr>
      </w:pPr>
    </w:p>
    <w:p w14:paraId="542B16ED" w14:textId="77777777" w:rsidR="002427E9" w:rsidRPr="00172B7C" w:rsidRDefault="002427E9" w:rsidP="002F73DB">
      <w:pPr>
        <w:rPr>
          <w:lang w:val="sr-Cyrl-CS"/>
        </w:rPr>
      </w:pPr>
    </w:p>
    <w:p w14:paraId="141B6D9F" w14:textId="77777777" w:rsidR="002427E9" w:rsidRPr="00172B7C" w:rsidRDefault="002427E9" w:rsidP="002F73DB">
      <w:pPr>
        <w:rPr>
          <w:lang w:val="sr-Cyrl-CS"/>
        </w:rPr>
      </w:pPr>
    </w:p>
    <w:p w14:paraId="7B493956" w14:textId="77777777" w:rsidR="002427E9" w:rsidRPr="00172B7C" w:rsidRDefault="002427E9" w:rsidP="002F73DB">
      <w:pPr>
        <w:rPr>
          <w:lang w:val="sr-Cyrl-CS"/>
        </w:rPr>
      </w:pPr>
    </w:p>
    <w:p w14:paraId="43298A82" w14:textId="77777777" w:rsidR="002427E9" w:rsidRPr="00172B7C" w:rsidRDefault="00FC334E" w:rsidP="002F73DB">
      <w:pPr>
        <w:rPr>
          <w:lang w:val="sr-Cyrl-C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706248" wp14:editId="2B7727F8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</wp:posOffset>
                </wp:positionV>
                <wp:extent cx="1548765" cy="914400"/>
                <wp:effectExtent l="0" t="3810" r="381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23BE0" w14:textId="77777777" w:rsidR="00796D18" w:rsidRDefault="00796D18" w:rsidP="002F73DB">
                            <w:pPr>
                              <w:rPr>
                                <w:u w:val="single"/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Број: </w:t>
                            </w:r>
                            <w:r>
                              <w:rPr>
                                <w:u w:val="single"/>
                                <w:lang w:val="sr-Cyrl-CS"/>
                              </w:rPr>
                              <w:t xml:space="preserve">              .</w:t>
                            </w:r>
                          </w:p>
                          <w:p w14:paraId="4D5FC9CE" w14:textId="77777777" w:rsidR="00796D18" w:rsidRDefault="00796D18" w:rsidP="002F73DB">
                            <w:pPr>
                              <w:rPr>
                                <w:u w:val="single"/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 xml:space="preserve">Јабука: </w:t>
                            </w:r>
                            <w:r>
                              <w:rPr>
                                <w:u w:val="single"/>
                                <w:lang w:val="sr-Cyrl-CS"/>
                              </w:rPr>
                              <w:t xml:space="preserve">          .</w:t>
                            </w:r>
                          </w:p>
                          <w:p w14:paraId="6ECDBDF9" w14:textId="1AB4DDB2" w:rsidR="00796D18" w:rsidRDefault="00796D18" w:rsidP="002F73DB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lang w:val="sr-Cyrl-CS"/>
                              </w:rPr>
                            </w:pPr>
                            <w:r>
                              <w:rPr>
                                <w:lang w:val="sr-Cyrl-CS"/>
                              </w:rPr>
                              <w:t>1</w:t>
                            </w:r>
                            <w:r w:rsidR="00265E85">
                              <w:rPr>
                                <w:lang w:val="sr-Cyrl-CS"/>
                              </w:rPr>
                              <w:t>4</w:t>
                            </w:r>
                            <w:r>
                              <w:rPr>
                                <w:lang w:val="sr-Cyrl-CS"/>
                              </w:rPr>
                              <w:t>.09.2020.године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06248" id="Text Box 13" o:spid="_x0000_s1036" type="#_x0000_t202" style="position:absolute;margin-left:-9pt;margin-top:1.8pt;width:121.95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" stroked="f">
                <v:textbox>
                  <w:txbxContent>
                    <w:p w14:paraId="45223BE0" w14:textId="77777777" w:rsidR="00796D18" w:rsidRDefault="00796D18" w:rsidP="002F73DB">
                      <w:pPr>
                        <w:rPr>
                          <w:u w:val="single"/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Број: </w:t>
                      </w:r>
                      <w:r>
                        <w:rPr>
                          <w:u w:val="single"/>
                          <w:lang w:val="sr-Cyrl-CS"/>
                        </w:rPr>
                        <w:t xml:space="preserve">              .</w:t>
                      </w:r>
                    </w:p>
                    <w:p w14:paraId="4D5FC9CE" w14:textId="77777777" w:rsidR="00796D18" w:rsidRDefault="00796D18" w:rsidP="002F73DB">
                      <w:pPr>
                        <w:rPr>
                          <w:u w:val="single"/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 xml:space="preserve">Јабука: </w:t>
                      </w:r>
                      <w:r>
                        <w:rPr>
                          <w:u w:val="single"/>
                          <w:lang w:val="sr-Cyrl-CS"/>
                        </w:rPr>
                        <w:t xml:space="preserve">          .</w:t>
                      </w:r>
                    </w:p>
                    <w:p w14:paraId="6ECDBDF9" w14:textId="1AB4DDB2" w:rsidR="00796D18" w:rsidRDefault="00796D18" w:rsidP="002F73DB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  <w:rPr>
                          <w:lang w:val="sr-Cyrl-CS"/>
                        </w:rPr>
                      </w:pPr>
                      <w:r>
                        <w:rPr>
                          <w:lang w:val="sr-Cyrl-CS"/>
                        </w:rPr>
                        <w:t>1</w:t>
                      </w:r>
                      <w:r w:rsidR="00265E85">
                        <w:rPr>
                          <w:lang w:val="sr-Cyrl-CS"/>
                        </w:rPr>
                        <w:t>4</w:t>
                      </w:r>
                      <w:r>
                        <w:rPr>
                          <w:lang w:val="sr-Cyrl-CS"/>
                        </w:rPr>
                        <w:t>.09.2020.године</w:t>
                      </w:r>
                    </w:p>
                  </w:txbxContent>
                </v:textbox>
              </v:shape>
            </w:pict>
          </mc:Fallback>
        </mc:AlternateContent>
      </w:r>
    </w:p>
    <w:p w14:paraId="2BB37738" w14:textId="77777777" w:rsidR="002427E9" w:rsidRPr="00172B7C" w:rsidRDefault="002427E9" w:rsidP="002F73DB">
      <w:pPr>
        <w:rPr>
          <w:lang w:val="sr-Cyrl-CS"/>
        </w:rPr>
      </w:pPr>
    </w:p>
    <w:p w14:paraId="1EF15897" w14:textId="77777777" w:rsidR="002427E9" w:rsidRPr="00172B7C" w:rsidRDefault="002427E9" w:rsidP="002F73DB">
      <w:pPr>
        <w:rPr>
          <w:lang w:val="sr-Cyrl-CS"/>
        </w:rPr>
      </w:pPr>
    </w:p>
    <w:p w14:paraId="2BE06A01" w14:textId="77777777" w:rsidR="002427E9" w:rsidRPr="00172B7C" w:rsidRDefault="002427E9" w:rsidP="002F73DB">
      <w:pPr>
        <w:rPr>
          <w:lang w:val="sr-Cyrl-CS"/>
        </w:rPr>
      </w:pPr>
    </w:p>
    <w:p w14:paraId="5B4F7756" w14:textId="77777777" w:rsidR="002427E9" w:rsidRPr="00172B7C" w:rsidRDefault="002427E9" w:rsidP="002F73DB">
      <w:pPr>
        <w:rPr>
          <w:lang w:val="sr-Cyrl-CS"/>
        </w:rPr>
      </w:pPr>
    </w:p>
    <w:p w14:paraId="12A20951" w14:textId="77777777" w:rsidR="002427E9" w:rsidRPr="00172B7C" w:rsidRDefault="002427E9" w:rsidP="002F73DB">
      <w:pPr>
        <w:rPr>
          <w:lang w:val="sr-Cyrl-CS"/>
        </w:rPr>
      </w:pPr>
    </w:p>
    <w:p w14:paraId="6D4C318E" w14:textId="77777777" w:rsidR="002427E9" w:rsidRPr="00172B7C" w:rsidRDefault="002427E9" w:rsidP="002F73DB">
      <w:pPr>
        <w:rPr>
          <w:lang w:val="sr-Cyrl-CS"/>
        </w:rPr>
      </w:pPr>
    </w:p>
    <w:p w14:paraId="1F15F938" w14:textId="77777777" w:rsidR="002427E9" w:rsidRPr="00172B7C" w:rsidRDefault="002427E9" w:rsidP="002F73DB">
      <w:pPr>
        <w:rPr>
          <w:lang w:val="sr-Cyrl-CS"/>
        </w:rPr>
      </w:pPr>
    </w:p>
    <w:p w14:paraId="29068AB9" w14:textId="77777777" w:rsidR="002427E9" w:rsidRPr="00172B7C" w:rsidRDefault="002427E9" w:rsidP="002F73DB">
      <w:pPr>
        <w:rPr>
          <w:lang w:val="sr-Cyrl-CS"/>
        </w:rPr>
      </w:pPr>
    </w:p>
    <w:p w14:paraId="7B04A994" w14:textId="77777777" w:rsidR="002427E9" w:rsidRPr="00172B7C" w:rsidRDefault="002427E9" w:rsidP="002F73DB">
      <w:pPr>
        <w:rPr>
          <w:lang w:val="sr-Cyrl-CS"/>
        </w:rPr>
      </w:pPr>
    </w:p>
    <w:p w14:paraId="7CEA92D1" w14:textId="77777777" w:rsidR="002427E9" w:rsidRPr="00172B7C" w:rsidRDefault="002427E9" w:rsidP="002F73DB">
      <w:pPr>
        <w:rPr>
          <w:lang w:val="sr-Cyrl-CS"/>
        </w:rPr>
      </w:pPr>
    </w:p>
    <w:p w14:paraId="4E0F4619" w14:textId="77777777" w:rsidR="002427E9" w:rsidRPr="00172B7C" w:rsidRDefault="002427E9" w:rsidP="002F73DB">
      <w:pPr>
        <w:rPr>
          <w:lang w:val="sr-Cyrl-CS"/>
        </w:rPr>
      </w:pPr>
    </w:p>
    <w:p w14:paraId="3B0115C2" w14:textId="77777777" w:rsidR="002427E9" w:rsidRPr="00172B7C" w:rsidRDefault="002427E9" w:rsidP="002F73DB">
      <w:pPr>
        <w:rPr>
          <w:lang w:val="sr-Cyrl-CS"/>
        </w:rPr>
      </w:pPr>
    </w:p>
    <w:p w14:paraId="33AC83CD" w14:textId="77777777" w:rsidR="002427E9" w:rsidRPr="00172B7C" w:rsidRDefault="002427E9" w:rsidP="002F73DB">
      <w:pPr>
        <w:rPr>
          <w:lang w:val="sr-Cyrl-CS"/>
        </w:rPr>
      </w:pPr>
    </w:p>
    <w:p w14:paraId="7C491E85" w14:textId="77777777" w:rsidR="002427E9" w:rsidRPr="00172B7C" w:rsidRDefault="002427E9" w:rsidP="002F73DB">
      <w:pPr>
        <w:pStyle w:val="Heading9"/>
        <w:ind w:firstLine="0"/>
        <w:jc w:val="center"/>
        <w:rPr>
          <w:sz w:val="24"/>
          <w:szCs w:val="24"/>
        </w:rPr>
      </w:pPr>
      <w:r w:rsidRPr="00172B7C">
        <w:rPr>
          <w:sz w:val="24"/>
          <w:szCs w:val="24"/>
        </w:rPr>
        <w:t>На седници Школског одбора</w:t>
      </w:r>
    </w:p>
    <w:p w14:paraId="1C24C65C" w14:textId="3756C760" w:rsidR="002427E9" w:rsidRPr="00172B7C" w:rsidRDefault="00922A95" w:rsidP="002F73DB">
      <w:pPr>
        <w:jc w:val="center"/>
        <w:rPr>
          <w:i/>
          <w:iCs/>
          <w:lang w:val="sr-Cyrl-CS"/>
        </w:rPr>
      </w:pPr>
      <w:r>
        <w:rPr>
          <w:i/>
          <w:iCs/>
          <w:lang w:val="sr-Cyrl-CS"/>
        </w:rPr>
        <w:t>Одржаној 1</w:t>
      </w:r>
      <w:r w:rsidR="00265E85">
        <w:rPr>
          <w:i/>
          <w:iCs/>
          <w:lang w:val="sr-Cyrl-CS"/>
        </w:rPr>
        <w:t>4</w:t>
      </w:r>
      <w:r>
        <w:rPr>
          <w:i/>
          <w:iCs/>
          <w:lang w:val="sr-Cyrl-CS"/>
        </w:rPr>
        <w:t>.09.2020</w:t>
      </w:r>
      <w:r w:rsidR="002427E9">
        <w:rPr>
          <w:i/>
          <w:iCs/>
          <w:lang w:val="sr-Cyrl-CS"/>
        </w:rPr>
        <w:t>.</w:t>
      </w:r>
      <w:r w:rsidR="002427E9" w:rsidRPr="00172B7C">
        <w:rPr>
          <w:i/>
          <w:iCs/>
          <w:lang w:val="sr-Cyrl-CS"/>
        </w:rPr>
        <w:t xml:space="preserve"> године, усвојен је Годишњи план рада Основне школе '' Гоце</w:t>
      </w:r>
      <w:r>
        <w:rPr>
          <w:i/>
          <w:iCs/>
          <w:lang w:val="sr-Cyrl-CS"/>
        </w:rPr>
        <w:t xml:space="preserve"> Делчев '' Јабука за школску 2020</w:t>
      </w:r>
      <w:r w:rsidR="002427E9" w:rsidRPr="00172B7C">
        <w:rPr>
          <w:i/>
          <w:iCs/>
          <w:lang w:val="sr-Cyrl-CS"/>
        </w:rPr>
        <w:t>/20</w:t>
      </w:r>
      <w:r>
        <w:rPr>
          <w:i/>
          <w:iCs/>
          <w:lang w:val="sr-Cyrl-CS"/>
        </w:rPr>
        <w:t>21</w:t>
      </w:r>
      <w:r w:rsidR="002427E9" w:rsidRPr="00172B7C">
        <w:rPr>
          <w:i/>
          <w:iCs/>
          <w:lang w:val="sr-Cyrl-CS"/>
        </w:rPr>
        <w:t>. годину.</w:t>
      </w:r>
    </w:p>
    <w:p w14:paraId="49DA7C95" w14:textId="77777777" w:rsidR="002427E9" w:rsidRPr="00172B7C" w:rsidRDefault="002427E9" w:rsidP="002F73DB">
      <w:pPr>
        <w:ind w:firstLine="720"/>
        <w:rPr>
          <w:lang w:val="sr-Cyrl-CS"/>
        </w:rPr>
      </w:pPr>
    </w:p>
    <w:p w14:paraId="5DEA2CB4" w14:textId="77777777" w:rsidR="002427E9" w:rsidRPr="00172B7C" w:rsidRDefault="002427E9" w:rsidP="002F73DB">
      <w:pPr>
        <w:ind w:firstLine="720"/>
        <w:rPr>
          <w:lang w:val="sr-Cyrl-CS"/>
        </w:rPr>
      </w:pPr>
    </w:p>
    <w:p w14:paraId="7BC1E7A7" w14:textId="77777777" w:rsidR="002427E9" w:rsidRPr="00172B7C" w:rsidRDefault="002427E9" w:rsidP="002F73DB">
      <w:pPr>
        <w:ind w:firstLine="720"/>
        <w:rPr>
          <w:lang w:val="sr-Cyrl-CS"/>
        </w:rPr>
      </w:pPr>
    </w:p>
    <w:p w14:paraId="58E0F1F2" w14:textId="77777777" w:rsidR="002427E9" w:rsidRPr="00172B7C" w:rsidRDefault="002427E9" w:rsidP="002F73DB">
      <w:pPr>
        <w:ind w:firstLine="720"/>
        <w:rPr>
          <w:lang w:val="sr-Cyrl-CS"/>
        </w:rPr>
      </w:pPr>
    </w:p>
    <w:p w14:paraId="48AEA98E" w14:textId="77777777" w:rsidR="002427E9" w:rsidRPr="00172B7C" w:rsidRDefault="002427E9" w:rsidP="002F73DB">
      <w:pPr>
        <w:rPr>
          <w:lang w:val="sr-Cyrl-CS"/>
        </w:rPr>
      </w:pPr>
    </w:p>
    <w:p w14:paraId="6FAB81DA" w14:textId="77777777" w:rsidR="002427E9" w:rsidRPr="00172B7C" w:rsidRDefault="002427E9" w:rsidP="002F73DB">
      <w:pPr>
        <w:ind w:firstLine="720"/>
        <w:rPr>
          <w:lang w:val="sr-Cyrl-CS"/>
        </w:rPr>
      </w:pPr>
    </w:p>
    <w:p w14:paraId="21A17D29" w14:textId="205484E1" w:rsidR="002427E9" w:rsidRPr="00172B7C" w:rsidRDefault="002427E9" w:rsidP="002F73DB">
      <w:pPr>
        <w:rPr>
          <w:lang w:val="sr-Cyrl-CS"/>
        </w:rPr>
      </w:pPr>
      <w:r w:rsidRPr="00172B7C">
        <w:rPr>
          <w:lang w:val="sr-Cyrl-CS"/>
        </w:rPr>
        <w:t>Председник Школског одбора:</w:t>
      </w:r>
      <w:r w:rsidRPr="00172B7C">
        <w:rPr>
          <w:lang w:val="sr-Cyrl-CS"/>
        </w:rPr>
        <w:tab/>
      </w:r>
      <w:r w:rsidRPr="00172B7C">
        <w:rPr>
          <w:lang w:val="sr-Cyrl-CS"/>
        </w:rPr>
        <w:tab/>
      </w:r>
      <w:r w:rsidRPr="00172B7C">
        <w:rPr>
          <w:lang w:val="sr-Cyrl-CS"/>
        </w:rPr>
        <w:tab/>
      </w:r>
      <w:r w:rsidRPr="00172B7C">
        <w:rPr>
          <w:lang w:val="sr-Cyrl-CS"/>
        </w:rPr>
        <w:tab/>
      </w:r>
      <w:r w:rsidRPr="00172B7C">
        <w:rPr>
          <w:lang w:val="sr-Cyrl-CS"/>
        </w:rPr>
        <w:tab/>
      </w:r>
      <w:r w:rsidR="00A34779">
        <w:rPr>
          <w:lang w:val="sr-Cyrl-CS"/>
        </w:rPr>
        <w:t xml:space="preserve">      </w:t>
      </w:r>
      <w:r w:rsidRPr="00172B7C">
        <w:rPr>
          <w:lang w:val="sr-Cyrl-CS"/>
        </w:rPr>
        <w:t>Директор:</w:t>
      </w:r>
    </w:p>
    <w:p w14:paraId="4B4B5633" w14:textId="77777777" w:rsidR="002427E9" w:rsidRPr="00172B7C" w:rsidRDefault="002427E9" w:rsidP="002F73DB">
      <w:pPr>
        <w:rPr>
          <w:lang w:val="sr-Cyrl-CS"/>
        </w:rPr>
      </w:pPr>
    </w:p>
    <w:p w14:paraId="2436C73C" w14:textId="77777777" w:rsidR="00011B6A" w:rsidRDefault="002427E9" w:rsidP="002F73DB">
      <w:pPr>
        <w:rPr>
          <w:u w:val="single"/>
          <w:lang w:val="sr-Cyrl-CS"/>
        </w:rPr>
      </w:pPr>
      <w:r w:rsidRPr="00172B7C">
        <w:rPr>
          <w:u w:val="single"/>
          <w:lang w:val="sr-Cyrl-CS"/>
        </w:rPr>
        <w:t xml:space="preserve">                                                     .</w:t>
      </w:r>
    </w:p>
    <w:p w14:paraId="64860111" w14:textId="77777777" w:rsidR="002427E9" w:rsidRPr="00172B7C" w:rsidRDefault="002427E9" w:rsidP="002F73DB">
      <w:pPr>
        <w:rPr>
          <w:u w:val="single"/>
          <w:lang w:val="sr-Cyrl-CS"/>
        </w:rPr>
      </w:pPr>
      <w:r>
        <w:rPr>
          <w:lang w:val="sr-Cyrl-CS"/>
        </w:rPr>
        <w:tab/>
      </w:r>
      <w:r>
        <w:rPr>
          <w:lang w:val="sr-Cyrl-CS"/>
        </w:rPr>
        <w:tab/>
      </w:r>
      <w:r w:rsidRPr="00172B7C">
        <w:rPr>
          <w:lang w:val="sr-Cyrl-CS"/>
        </w:rPr>
        <w:tab/>
      </w:r>
      <w:r w:rsidRPr="00172B7C">
        <w:rPr>
          <w:lang w:val="sr-Cyrl-CS"/>
        </w:rPr>
        <w:tab/>
      </w:r>
      <w:r w:rsidR="00011B6A">
        <w:rPr>
          <w:lang w:val="sr-Cyrl-CS"/>
        </w:rPr>
        <w:t xml:space="preserve">                                                      </w:t>
      </w:r>
      <w:r>
        <w:rPr>
          <w:lang w:val="sr-Cyrl-CS"/>
        </w:rPr>
        <w:t>________________________</w:t>
      </w:r>
      <w:r w:rsidRPr="00172B7C">
        <w:rPr>
          <w:lang w:val="sr-Cyrl-CS"/>
        </w:rPr>
        <w:tab/>
      </w:r>
      <w:r w:rsidR="00011B6A" w:rsidRPr="0005244D">
        <w:rPr>
          <w:lang w:val="sr-Cyrl-CS"/>
        </w:rPr>
        <w:t>Слађана Богдановић</w:t>
      </w:r>
      <w:r w:rsidRPr="00172B7C">
        <w:rPr>
          <w:lang w:val="sr-Cyrl-CS"/>
        </w:rPr>
        <w:tab/>
      </w:r>
      <w:r w:rsidRPr="00172B7C">
        <w:rPr>
          <w:lang w:val="sr-Cyrl-CS"/>
        </w:rPr>
        <w:tab/>
      </w:r>
      <w:r>
        <w:rPr>
          <w:lang w:val="sr-Cyrl-CS"/>
        </w:rPr>
        <w:t xml:space="preserve">                                    </w:t>
      </w:r>
      <w:r w:rsidR="00011B6A">
        <w:rPr>
          <w:lang w:val="sr-Cyrl-CS"/>
        </w:rPr>
        <w:t xml:space="preserve">             Милосав Урошевић                                                       </w:t>
      </w:r>
    </w:p>
    <w:p w14:paraId="03E3D2D4" w14:textId="77777777" w:rsidR="002427E9" w:rsidRPr="00172B7C" w:rsidRDefault="002427E9" w:rsidP="002F73DB">
      <w:pPr>
        <w:spacing w:after="120"/>
        <w:rPr>
          <w:lang w:val="sr-Cyrl-CS"/>
        </w:rPr>
      </w:pPr>
    </w:p>
    <w:sectPr w:rsidR="002427E9" w:rsidRPr="00172B7C" w:rsidSect="00B0472B">
      <w:pgSz w:w="12240" w:h="15840"/>
      <w:pgMar w:top="1417" w:right="1134" w:bottom="1417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4104F" w14:textId="77777777" w:rsidR="00177BE1" w:rsidRDefault="00177BE1">
      <w:r>
        <w:separator/>
      </w:r>
    </w:p>
  </w:endnote>
  <w:endnote w:type="continuationSeparator" w:id="0">
    <w:p w14:paraId="4B11A268" w14:textId="77777777" w:rsidR="00177BE1" w:rsidRDefault="00177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MS Mincho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-Cirilica">
    <w:altName w:val="Agency FB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Hel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F52E9" w14:textId="77777777" w:rsidR="00796D18" w:rsidRPr="00E42506" w:rsidRDefault="00796D18">
    <w:pPr>
      <w:pStyle w:val="Footer"/>
      <w:framePr w:wrap="auto" w:vAnchor="text" w:hAnchor="margin" w:xAlign="right" w:y="1"/>
      <w:rPr>
        <w:rStyle w:val="PageNumber"/>
        <w:color w:val="A953FF"/>
      </w:rPr>
    </w:pPr>
    <w:r w:rsidRPr="00E42506">
      <w:rPr>
        <w:rStyle w:val="PageNumber"/>
        <w:color w:val="A953FF"/>
      </w:rPr>
      <w:fldChar w:fldCharType="begin"/>
    </w:r>
    <w:r w:rsidRPr="00E42506">
      <w:rPr>
        <w:rStyle w:val="PageNumber"/>
        <w:color w:val="A953FF"/>
      </w:rPr>
      <w:instrText xml:space="preserve">PAGE  </w:instrText>
    </w:r>
    <w:r w:rsidRPr="00E42506">
      <w:rPr>
        <w:rStyle w:val="PageNumber"/>
        <w:color w:val="A953FF"/>
      </w:rPr>
      <w:fldChar w:fldCharType="separate"/>
    </w:r>
    <w:r w:rsidR="0042516A">
      <w:rPr>
        <w:rStyle w:val="PageNumber"/>
        <w:noProof/>
        <w:color w:val="A953FF"/>
      </w:rPr>
      <w:t>2</w:t>
    </w:r>
    <w:r w:rsidRPr="00E42506">
      <w:rPr>
        <w:rStyle w:val="PageNumber"/>
        <w:color w:val="A953FF"/>
      </w:rPr>
      <w:fldChar w:fldCharType="end"/>
    </w:r>
  </w:p>
  <w:p w14:paraId="58AC6CEA" w14:textId="77777777" w:rsidR="00796D18" w:rsidRDefault="00796D18" w:rsidP="00E42506">
    <w:pPr>
      <w:pStyle w:val="Footer"/>
      <w:pBdr>
        <w:top w:val="dashDotStroked" w:sz="24" w:space="1" w:color="CC99FF"/>
      </w:pBdr>
      <w:ind w:right="360"/>
      <w:rPr>
        <w:lang w:val="sr-Cyrl-C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18408" w14:textId="77777777" w:rsidR="00796D18" w:rsidRDefault="00796D18" w:rsidP="00230B54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516A">
      <w:rPr>
        <w:rStyle w:val="PageNumber"/>
        <w:noProof/>
      </w:rPr>
      <w:t>18</w:t>
    </w:r>
    <w:r w:rsidR="0042516A">
      <w:rPr>
        <w:rStyle w:val="PageNumber"/>
        <w:noProof/>
      </w:rPr>
      <w:t>4</w:t>
    </w:r>
    <w:r>
      <w:rPr>
        <w:rStyle w:val="PageNumber"/>
      </w:rPr>
      <w:fldChar w:fldCharType="end"/>
    </w:r>
  </w:p>
  <w:p w14:paraId="3552DAFB" w14:textId="77777777" w:rsidR="00796D18" w:rsidRPr="00230B54" w:rsidRDefault="00796D18" w:rsidP="00230B54">
    <w:pPr>
      <w:pStyle w:val="4"/>
    </w:pPr>
    <w:r>
      <w:t>________________________________________________________________________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526A5" w14:textId="77777777" w:rsidR="00177BE1" w:rsidRDefault="00177BE1">
      <w:r>
        <w:separator/>
      </w:r>
    </w:p>
  </w:footnote>
  <w:footnote w:type="continuationSeparator" w:id="0">
    <w:p w14:paraId="6F5C9442" w14:textId="77777777" w:rsidR="00177BE1" w:rsidRDefault="00177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F2E6A" w14:textId="77777777" w:rsidR="00796D18" w:rsidRPr="00E42506" w:rsidRDefault="00796D18" w:rsidP="00E42506">
    <w:pPr>
      <w:pStyle w:val="Header"/>
      <w:jc w:val="center"/>
      <w:rPr>
        <w:i/>
        <w:iCs/>
        <w:color w:val="A953FF"/>
        <w:sz w:val="20"/>
        <w:szCs w:val="20"/>
        <w:lang w:val="sr-Cyrl-CS"/>
      </w:rPr>
    </w:pPr>
    <w:r>
      <w:rPr>
        <w:i/>
        <w:iCs/>
        <w:color w:val="A953FF"/>
        <w:sz w:val="20"/>
        <w:szCs w:val="20"/>
        <w:lang w:val="sr-Cyrl-CS"/>
      </w:rPr>
      <w:t xml:space="preserve">Годишњи план </w:t>
    </w:r>
    <w:r w:rsidRPr="00E42506">
      <w:rPr>
        <w:i/>
        <w:iCs/>
        <w:color w:val="A953FF"/>
        <w:sz w:val="20"/>
        <w:szCs w:val="20"/>
        <w:lang w:val="sr-Cyrl-CS"/>
      </w:rPr>
      <w:t xml:space="preserve"> ОШ '' Гоце Делчев '' за школску 20</w:t>
    </w:r>
    <w:r>
      <w:rPr>
        <w:i/>
        <w:iCs/>
        <w:color w:val="A953FF"/>
        <w:sz w:val="20"/>
        <w:szCs w:val="20"/>
      </w:rPr>
      <w:t>20</w:t>
    </w:r>
    <w:r>
      <w:rPr>
        <w:i/>
        <w:iCs/>
        <w:color w:val="A953FF"/>
        <w:sz w:val="20"/>
        <w:szCs w:val="20"/>
        <w:lang w:val="sr-Cyrl-CS"/>
      </w:rPr>
      <w:t>/20</w:t>
    </w:r>
    <w:r>
      <w:rPr>
        <w:i/>
        <w:iCs/>
        <w:color w:val="A953FF"/>
        <w:sz w:val="20"/>
        <w:szCs w:val="20"/>
        <w:lang w:val="ru-RU"/>
      </w:rPr>
      <w:t>2</w:t>
    </w:r>
    <w:r>
      <w:rPr>
        <w:i/>
        <w:iCs/>
        <w:color w:val="A953FF"/>
        <w:sz w:val="20"/>
        <w:szCs w:val="20"/>
        <w:lang w:val="sr-Latn-BA"/>
      </w:rPr>
      <w:t>1</w:t>
    </w:r>
    <w:r w:rsidRPr="008F24DF">
      <w:rPr>
        <w:i/>
        <w:iCs/>
        <w:color w:val="A953FF"/>
        <w:sz w:val="20"/>
        <w:szCs w:val="20"/>
        <w:lang w:val="ru-RU"/>
      </w:rPr>
      <w:t>.</w:t>
    </w:r>
    <w:r w:rsidRPr="00E42506">
      <w:rPr>
        <w:i/>
        <w:iCs/>
        <w:color w:val="A953FF"/>
        <w:sz w:val="20"/>
        <w:szCs w:val="20"/>
        <w:lang w:val="sr-Cyrl-CS"/>
      </w:rPr>
      <w:t xml:space="preserve"> год.</w:t>
    </w:r>
  </w:p>
  <w:p w14:paraId="73D48D9E" w14:textId="77777777" w:rsidR="00796D18" w:rsidRDefault="00796D18" w:rsidP="00E42506">
    <w:pPr>
      <w:pStyle w:val="Header"/>
      <w:jc w:val="center"/>
      <w:rPr>
        <w:i/>
        <w:iCs/>
        <w:sz w:val="20"/>
        <w:szCs w:val="20"/>
        <w:lang w:val="sr-Cyrl-CS"/>
      </w:rPr>
    </w:pPr>
  </w:p>
  <w:p w14:paraId="3C49E301" w14:textId="77777777" w:rsidR="00796D18" w:rsidRPr="007B7B1A" w:rsidRDefault="00796D18" w:rsidP="00E42506">
    <w:pPr>
      <w:pStyle w:val="Header"/>
      <w:pBdr>
        <w:top w:val="dashDotStroked" w:sz="24" w:space="1" w:color="CC99FF"/>
      </w:pBdr>
      <w:rPr>
        <w:lang w:val="sr-Cyrl-C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CA938" w14:textId="77777777" w:rsidR="00796D18" w:rsidRPr="00E42506" w:rsidRDefault="00796D18" w:rsidP="00CD6B72">
    <w:pPr>
      <w:pStyle w:val="Header"/>
      <w:jc w:val="center"/>
      <w:rPr>
        <w:i/>
        <w:iCs/>
        <w:color w:val="A953FF"/>
        <w:sz w:val="20"/>
        <w:szCs w:val="20"/>
        <w:lang w:val="sr-Cyrl-CS"/>
      </w:rPr>
    </w:pPr>
    <w:r>
      <w:rPr>
        <w:i/>
        <w:iCs/>
        <w:color w:val="A953FF"/>
        <w:sz w:val="20"/>
        <w:szCs w:val="20"/>
        <w:lang w:val="sr-Cyrl-CS"/>
      </w:rPr>
      <w:t xml:space="preserve">Годишњи </w:t>
    </w:r>
    <w:r>
      <w:rPr>
        <w:i/>
        <w:iCs/>
        <w:color w:val="A953FF"/>
        <w:sz w:val="20"/>
        <w:szCs w:val="20"/>
        <w:lang w:val="sr-Cyrl-CS"/>
      </w:rPr>
      <w:t xml:space="preserve">план </w:t>
    </w:r>
    <w:r w:rsidRPr="00E42506">
      <w:rPr>
        <w:i/>
        <w:iCs/>
        <w:color w:val="A953FF"/>
        <w:sz w:val="20"/>
        <w:szCs w:val="20"/>
        <w:lang w:val="sr-Cyrl-CS"/>
      </w:rPr>
      <w:t xml:space="preserve"> ОШ '' Гоце Делчев '' за школску 20</w:t>
    </w:r>
    <w:r>
      <w:rPr>
        <w:i/>
        <w:iCs/>
        <w:color w:val="A953FF"/>
        <w:sz w:val="20"/>
        <w:szCs w:val="20"/>
        <w:lang w:val="ru-RU"/>
      </w:rPr>
      <w:t>20</w:t>
    </w:r>
    <w:r>
      <w:rPr>
        <w:i/>
        <w:iCs/>
        <w:color w:val="A953FF"/>
        <w:sz w:val="20"/>
        <w:szCs w:val="20"/>
        <w:lang w:val="sr-Cyrl-CS"/>
      </w:rPr>
      <w:t>/20</w:t>
    </w:r>
    <w:r>
      <w:rPr>
        <w:i/>
        <w:iCs/>
        <w:color w:val="A953FF"/>
        <w:sz w:val="20"/>
        <w:szCs w:val="20"/>
        <w:lang w:val="ru-RU"/>
      </w:rPr>
      <w:t>21</w:t>
    </w:r>
    <w:r w:rsidRPr="008F24DF">
      <w:rPr>
        <w:i/>
        <w:iCs/>
        <w:color w:val="A953FF"/>
        <w:sz w:val="20"/>
        <w:szCs w:val="20"/>
        <w:lang w:val="ru-RU"/>
      </w:rPr>
      <w:t>.</w:t>
    </w:r>
    <w:r w:rsidRPr="00E42506">
      <w:rPr>
        <w:i/>
        <w:iCs/>
        <w:color w:val="A953FF"/>
        <w:sz w:val="20"/>
        <w:szCs w:val="20"/>
        <w:lang w:val="sr-Cyrl-CS"/>
      </w:rPr>
      <w:t xml:space="preserve"> год.</w:t>
    </w:r>
  </w:p>
  <w:p w14:paraId="5B84892E" w14:textId="77777777" w:rsidR="00796D18" w:rsidRDefault="00796D18" w:rsidP="00CD6B72">
    <w:pPr>
      <w:pStyle w:val="Header"/>
      <w:jc w:val="center"/>
      <w:rPr>
        <w:i/>
        <w:iCs/>
        <w:sz w:val="20"/>
        <w:szCs w:val="20"/>
        <w:lang w:val="sr-Cyrl-CS"/>
      </w:rPr>
    </w:pPr>
  </w:p>
  <w:p w14:paraId="068FA0A0" w14:textId="77777777" w:rsidR="00796D18" w:rsidRPr="007B7B1A" w:rsidRDefault="00796D18" w:rsidP="00CD6B72">
    <w:pPr>
      <w:pStyle w:val="Header"/>
      <w:pBdr>
        <w:top w:val="dashDotStroked" w:sz="24" w:space="1" w:color="CC99FF"/>
      </w:pBdr>
      <w:rPr>
        <w:lang w:val="sr-Cyrl-CS"/>
      </w:rPr>
    </w:pPr>
  </w:p>
  <w:p w14:paraId="4F11D7B7" w14:textId="77777777" w:rsidR="00796D18" w:rsidRPr="00230B54" w:rsidRDefault="00796D18" w:rsidP="00230B54">
    <w:pPr>
      <w:pStyle w:val="Header"/>
      <w:tabs>
        <w:tab w:val="clear" w:pos="4320"/>
        <w:tab w:val="clear" w:pos="8640"/>
        <w:tab w:val="center" w:pos="7650"/>
        <w:tab w:val="right" w:pos="13770"/>
      </w:tabs>
      <w:rPr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2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3" w15:restartNumberingAfterBreak="0">
    <w:nsid w:val="00000007"/>
    <w:multiLevelType w:val="multilevel"/>
    <w:tmpl w:val="A9603990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000000C"/>
    <w:multiLevelType w:val="singleLevel"/>
    <w:tmpl w:val="0000000C"/>
    <w:name w:val="WW8Num1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5" w15:restartNumberingAfterBreak="0">
    <w:nsid w:val="0000000D"/>
    <w:multiLevelType w:val="singleLevel"/>
    <w:tmpl w:val="0000000D"/>
    <w:name w:val="WW8Num2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</w:abstractNum>
  <w:abstractNum w:abstractNumId="6" w15:restartNumberingAfterBreak="0">
    <w:nsid w:val="02262711"/>
    <w:multiLevelType w:val="hybridMultilevel"/>
    <w:tmpl w:val="C3E85140"/>
    <w:lvl w:ilvl="0" w:tplc="F50C53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1FE4E2F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10C47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B3E6DA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C5A80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42166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52EC70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7E21F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DC327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37A0CEC"/>
    <w:multiLevelType w:val="hybridMultilevel"/>
    <w:tmpl w:val="B8922EA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CF1DEE"/>
    <w:multiLevelType w:val="hybridMultilevel"/>
    <w:tmpl w:val="FAF4E42E"/>
    <w:lvl w:ilvl="0" w:tplc="60D892F0">
      <w:numFmt w:val="bullet"/>
      <w:lvlText w:val=""/>
      <w:lvlJc w:val="left"/>
      <w:pPr>
        <w:ind w:left="765" w:hanging="360"/>
      </w:pPr>
      <w:rPr>
        <w:rFonts w:ascii="Symbol" w:eastAsia="Times New Roman" w:hAnsi="Symbol" w:hint="default"/>
      </w:rPr>
    </w:lvl>
    <w:lvl w:ilvl="1" w:tplc="081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4D04180"/>
    <w:multiLevelType w:val="hybridMultilevel"/>
    <w:tmpl w:val="3A042CF8"/>
    <w:lvl w:ilvl="0" w:tplc="3C784C6C">
      <w:start w:val="1"/>
      <w:numFmt w:val="bullet"/>
      <w:lvlText w:val=""/>
      <w:lvlJc w:val="left"/>
      <w:pPr>
        <w:ind w:left="1352" w:hanging="360"/>
      </w:pPr>
      <w:rPr>
        <w:rFonts w:ascii="Symbol" w:hAnsi="Symbol" w:cs="Symbol" w:hint="default"/>
      </w:rPr>
    </w:lvl>
    <w:lvl w:ilvl="1" w:tplc="591C1FBC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EF762956">
      <w:start w:val="1"/>
      <w:numFmt w:val="bullet"/>
      <w:lvlText w:val=""/>
      <w:lvlJc w:val="left"/>
      <w:pPr>
        <w:ind w:left="2792" w:hanging="360"/>
      </w:pPr>
      <w:rPr>
        <w:rFonts w:ascii="Wingdings" w:hAnsi="Wingdings" w:cs="Wingdings" w:hint="default"/>
      </w:rPr>
    </w:lvl>
    <w:lvl w:ilvl="3" w:tplc="24DA34E2">
      <w:start w:val="1"/>
      <w:numFmt w:val="bullet"/>
      <w:lvlText w:val=""/>
      <w:lvlJc w:val="left"/>
      <w:pPr>
        <w:ind w:left="3512" w:hanging="360"/>
      </w:pPr>
      <w:rPr>
        <w:rFonts w:ascii="Symbol" w:hAnsi="Symbol" w:cs="Symbol" w:hint="default"/>
      </w:rPr>
    </w:lvl>
    <w:lvl w:ilvl="4" w:tplc="0B80846C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9F9CA688">
      <w:start w:val="1"/>
      <w:numFmt w:val="bullet"/>
      <w:lvlText w:val=""/>
      <w:lvlJc w:val="left"/>
      <w:pPr>
        <w:ind w:left="4952" w:hanging="360"/>
      </w:pPr>
      <w:rPr>
        <w:rFonts w:ascii="Wingdings" w:hAnsi="Wingdings" w:cs="Wingdings" w:hint="default"/>
      </w:rPr>
    </w:lvl>
    <w:lvl w:ilvl="6" w:tplc="5D0CFCEA">
      <w:start w:val="1"/>
      <w:numFmt w:val="bullet"/>
      <w:lvlText w:val=""/>
      <w:lvlJc w:val="left"/>
      <w:pPr>
        <w:ind w:left="5672" w:hanging="360"/>
      </w:pPr>
      <w:rPr>
        <w:rFonts w:ascii="Symbol" w:hAnsi="Symbol" w:cs="Symbol" w:hint="default"/>
      </w:rPr>
    </w:lvl>
    <w:lvl w:ilvl="7" w:tplc="5CE2E6DA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FF40E51C">
      <w:start w:val="1"/>
      <w:numFmt w:val="bullet"/>
      <w:lvlText w:val=""/>
      <w:lvlJc w:val="left"/>
      <w:pPr>
        <w:ind w:left="7112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71618BB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08857CD9"/>
    <w:multiLevelType w:val="hybridMultilevel"/>
    <w:tmpl w:val="47A63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5B2F1B"/>
    <w:multiLevelType w:val="hybridMultilevel"/>
    <w:tmpl w:val="DC58CF42"/>
    <w:lvl w:ilvl="0" w:tplc="D936AB86">
      <w:start w:val="1"/>
      <w:numFmt w:val="decimal"/>
      <w:lvlText w:val="%1."/>
      <w:lvlJc w:val="left"/>
      <w:pPr>
        <w:tabs>
          <w:tab w:val="num" w:pos="2145"/>
        </w:tabs>
        <w:ind w:left="2145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2865"/>
        </w:tabs>
        <w:ind w:left="286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585"/>
        </w:tabs>
        <w:ind w:left="3585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05"/>
        </w:tabs>
        <w:ind w:left="430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5025"/>
        </w:tabs>
        <w:ind w:left="502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745"/>
        </w:tabs>
        <w:ind w:left="5745" w:hanging="180"/>
      </w:pPr>
    </w:lvl>
    <w:lvl w:ilvl="6" w:tplc="0409000F">
      <w:start w:val="1"/>
      <w:numFmt w:val="decimal"/>
      <w:lvlText w:val="%7."/>
      <w:lvlJc w:val="left"/>
      <w:pPr>
        <w:tabs>
          <w:tab w:val="num" w:pos="6465"/>
        </w:tabs>
        <w:ind w:left="646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185"/>
        </w:tabs>
        <w:ind w:left="718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905"/>
        </w:tabs>
        <w:ind w:left="7905" w:hanging="180"/>
      </w:pPr>
    </w:lvl>
  </w:abstractNum>
  <w:abstractNum w:abstractNumId="13" w15:restartNumberingAfterBreak="0">
    <w:nsid w:val="0CCF0ACF"/>
    <w:multiLevelType w:val="hybridMultilevel"/>
    <w:tmpl w:val="A0E84F42"/>
    <w:lvl w:ilvl="0" w:tplc="B71AD768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trike w:val="0"/>
        <w:dstrike w:val="0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D157FDC"/>
    <w:multiLevelType w:val="hybridMultilevel"/>
    <w:tmpl w:val="0EA8A89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471220"/>
    <w:multiLevelType w:val="hybridMultilevel"/>
    <w:tmpl w:val="291C73CA"/>
    <w:lvl w:ilvl="0" w:tplc="04090001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0E5044B0"/>
    <w:multiLevelType w:val="hybridMultilevel"/>
    <w:tmpl w:val="7660B1D0"/>
    <w:lvl w:ilvl="0" w:tplc="0409000F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19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F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19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F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19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06D4F3F"/>
    <w:multiLevelType w:val="hybridMultilevel"/>
    <w:tmpl w:val="F1F289FC"/>
    <w:lvl w:ilvl="0" w:tplc="3078B34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11843851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9" w15:restartNumberingAfterBreak="0">
    <w:nsid w:val="11FF2651"/>
    <w:multiLevelType w:val="hybridMultilevel"/>
    <w:tmpl w:val="77440322"/>
    <w:lvl w:ilvl="0" w:tplc="081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158F3ED7"/>
    <w:multiLevelType w:val="hybridMultilevel"/>
    <w:tmpl w:val="854E6D94"/>
    <w:lvl w:ilvl="0" w:tplc="C2E2DFC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178E5CA6"/>
    <w:multiLevelType w:val="hybridMultilevel"/>
    <w:tmpl w:val="D19CFE48"/>
    <w:lvl w:ilvl="0" w:tplc="BECE721A">
      <w:start w:val="3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eastAsia="Times New Roman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1908035B"/>
    <w:multiLevelType w:val="hybridMultilevel"/>
    <w:tmpl w:val="F8020560"/>
    <w:lvl w:ilvl="0" w:tplc="081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19341211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4" w15:restartNumberingAfterBreak="0">
    <w:nsid w:val="19866085"/>
    <w:multiLevelType w:val="hybridMultilevel"/>
    <w:tmpl w:val="1DCC718E"/>
    <w:lvl w:ilvl="0" w:tplc="585E69B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1A427BF4"/>
    <w:multiLevelType w:val="hybridMultilevel"/>
    <w:tmpl w:val="F930570C"/>
    <w:lvl w:ilvl="0" w:tplc="081A000F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1BBB0343"/>
    <w:multiLevelType w:val="hybridMultilevel"/>
    <w:tmpl w:val="362234D8"/>
    <w:lvl w:ilvl="0" w:tplc="0409000F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19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F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19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F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19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1ED04509"/>
    <w:multiLevelType w:val="multilevel"/>
    <w:tmpl w:val="490CD6F4"/>
    <w:lvl w:ilvl="0">
      <w:start w:val="1"/>
      <w:numFmt w:val="decimal"/>
      <w:lvlText w:val="%1"/>
      <w:lvlJc w:val="left"/>
      <w:rPr>
        <w:rFonts w:ascii="Times" w:eastAsia="Times New Roman" w:hAnsi="Times"/>
      </w:rPr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8" w15:restartNumberingAfterBreak="0">
    <w:nsid w:val="20EF1DBC"/>
    <w:multiLevelType w:val="hybridMultilevel"/>
    <w:tmpl w:val="139EF966"/>
    <w:lvl w:ilvl="0" w:tplc="1554A6C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120787F"/>
    <w:multiLevelType w:val="hybridMultilevel"/>
    <w:tmpl w:val="6CDEEB4C"/>
    <w:lvl w:ilvl="0" w:tplc="4CDE597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21E466BB"/>
    <w:multiLevelType w:val="hybridMultilevel"/>
    <w:tmpl w:val="00A635AE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91E2582">
      <w:start w:val="1"/>
      <w:numFmt w:val="decimal"/>
      <w:lvlText w:val="%2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 w15:restartNumberingAfterBreak="0">
    <w:nsid w:val="259738C1"/>
    <w:multiLevelType w:val="hybridMultilevel"/>
    <w:tmpl w:val="8DF46A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263874B5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3" w15:restartNumberingAfterBreak="0">
    <w:nsid w:val="26594EC8"/>
    <w:multiLevelType w:val="hybridMultilevel"/>
    <w:tmpl w:val="B560BAF8"/>
    <w:lvl w:ilvl="0" w:tplc="081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26681644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5" w15:restartNumberingAfterBreak="0">
    <w:nsid w:val="27715868"/>
    <w:multiLevelType w:val="multilevel"/>
    <w:tmpl w:val="064CE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289B0780"/>
    <w:multiLevelType w:val="hybridMultilevel"/>
    <w:tmpl w:val="CF6E388A"/>
    <w:lvl w:ilvl="0" w:tplc="826A8BB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2ACE614F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8" w15:restartNumberingAfterBreak="0">
    <w:nsid w:val="2DAB3A56"/>
    <w:multiLevelType w:val="hybridMultilevel"/>
    <w:tmpl w:val="68C4B466"/>
    <w:lvl w:ilvl="0" w:tplc="D5CA2F28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2EC50AF0"/>
    <w:multiLevelType w:val="hybridMultilevel"/>
    <w:tmpl w:val="1CC637D4"/>
    <w:lvl w:ilvl="0" w:tplc="502E7140">
      <w:start w:val="1"/>
      <w:numFmt w:val="decimal"/>
      <w:lvlText w:val="%1."/>
      <w:lvlJc w:val="left"/>
      <w:pPr>
        <w:ind w:left="186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82" w:hanging="360"/>
      </w:pPr>
    </w:lvl>
    <w:lvl w:ilvl="2" w:tplc="0409001B">
      <w:start w:val="1"/>
      <w:numFmt w:val="lowerRoman"/>
      <w:lvlText w:val="%3."/>
      <w:lvlJc w:val="right"/>
      <w:pPr>
        <w:ind w:left="3302" w:hanging="180"/>
      </w:pPr>
    </w:lvl>
    <w:lvl w:ilvl="3" w:tplc="0409000F">
      <w:start w:val="1"/>
      <w:numFmt w:val="decimal"/>
      <w:lvlText w:val="%4."/>
      <w:lvlJc w:val="left"/>
      <w:pPr>
        <w:ind w:left="4022" w:hanging="360"/>
      </w:pPr>
    </w:lvl>
    <w:lvl w:ilvl="4" w:tplc="04090019">
      <w:start w:val="1"/>
      <w:numFmt w:val="lowerLetter"/>
      <w:lvlText w:val="%5."/>
      <w:lvlJc w:val="left"/>
      <w:pPr>
        <w:ind w:left="4742" w:hanging="360"/>
      </w:pPr>
    </w:lvl>
    <w:lvl w:ilvl="5" w:tplc="0409001B">
      <w:start w:val="1"/>
      <w:numFmt w:val="lowerRoman"/>
      <w:lvlText w:val="%6."/>
      <w:lvlJc w:val="right"/>
      <w:pPr>
        <w:ind w:left="5462" w:hanging="180"/>
      </w:pPr>
    </w:lvl>
    <w:lvl w:ilvl="6" w:tplc="0409000F">
      <w:start w:val="1"/>
      <w:numFmt w:val="decimal"/>
      <w:lvlText w:val="%7."/>
      <w:lvlJc w:val="left"/>
      <w:pPr>
        <w:ind w:left="6182" w:hanging="360"/>
      </w:pPr>
    </w:lvl>
    <w:lvl w:ilvl="7" w:tplc="04090019">
      <w:start w:val="1"/>
      <w:numFmt w:val="lowerLetter"/>
      <w:lvlText w:val="%8."/>
      <w:lvlJc w:val="left"/>
      <w:pPr>
        <w:ind w:left="6902" w:hanging="360"/>
      </w:pPr>
    </w:lvl>
    <w:lvl w:ilvl="8" w:tplc="0409001B">
      <w:start w:val="1"/>
      <w:numFmt w:val="lowerRoman"/>
      <w:lvlText w:val="%9."/>
      <w:lvlJc w:val="right"/>
      <w:pPr>
        <w:ind w:left="7622" w:hanging="180"/>
      </w:pPr>
    </w:lvl>
  </w:abstractNum>
  <w:abstractNum w:abstractNumId="40" w15:restartNumberingAfterBreak="0">
    <w:nsid w:val="2ED96BDF"/>
    <w:multiLevelType w:val="multilevel"/>
    <w:tmpl w:val="95101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2FCB47E8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2" w15:restartNumberingAfterBreak="0">
    <w:nsid w:val="3022419A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3" w15:restartNumberingAfterBreak="0">
    <w:nsid w:val="30C830ED"/>
    <w:multiLevelType w:val="hybridMultilevel"/>
    <w:tmpl w:val="3E56D548"/>
    <w:lvl w:ilvl="0" w:tplc="081A000F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793403C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5" w15:restartNumberingAfterBreak="0">
    <w:nsid w:val="379A4587"/>
    <w:multiLevelType w:val="hybridMultilevel"/>
    <w:tmpl w:val="E9D08132"/>
    <w:lvl w:ilvl="0" w:tplc="C0B0A7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911062E"/>
    <w:multiLevelType w:val="hybridMultilevel"/>
    <w:tmpl w:val="9118E2D8"/>
    <w:lvl w:ilvl="0" w:tplc="B71AD768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trike w:val="0"/>
        <w:dstrike w:val="0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393725DA"/>
    <w:multiLevelType w:val="hybridMultilevel"/>
    <w:tmpl w:val="FD345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8F5D2A"/>
    <w:multiLevelType w:val="hybridMultilevel"/>
    <w:tmpl w:val="6A64EC14"/>
    <w:lvl w:ilvl="0" w:tplc="64825DAE">
      <w:start w:val="4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9" w15:restartNumberingAfterBreak="0">
    <w:nsid w:val="3A854BC0"/>
    <w:multiLevelType w:val="hybridMultilevel"/>
    <w:tmpl w:val="B56685F6"/>
    <w:lvl w:ilvl="0" w:tplc="081A0005">
      <w:start w:val="1"/>
      <w:numFmt w:val="bullet"/>
      <w:lvlText w:val=""/>
      <w:lvlJc w:val="left"/>
      <w:pPr>
        <w:ind w:left="2145" w:hanging="360"/>
      </w:pPr>
      <w:rPr>
        <w:rFonts w:ascii="Wingdings" w:hAnsi="Wingdings" w:cs="Wingdings" w:hint="default"/>
      </w:rPr>
    </w:lvl>
    <w:lvl w:ilvl="1" w:tplc="081A0003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3585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4305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745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6465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905" w:hanging="360"/>
      </w:pPr>
      <w:rPr>
        <w:rFonts w:ascii="Wingdings" w:hAnsi="Wingdings" w:cs="Wingdings" w:hint="default"/>
      </w:rPr>
    </w:lvl>
  </w:abstractNum>
  <w:abstractNum w:abstractNumId="50" w15:restartNumberingAfterBreak="0">
    <w:nsid w:val="3AC97580"/>
    <w:multiLevelType w:val="hybridMultilevel"/>
    <w:tmpl w:val="530A0786"/>
    <w:lvl w:ilvl="0" w:tplc="E22AE7A6">
      <w:start w:val="8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52" w:hanging="360"/>
      </w:pPr>
    </w:lvl>
    <w:lvl w:ilvl="2" w:tplc="0409001B">
      <w:start w:val="1"/>
      <w:numFmt w:val="lowerRoman"/>
      <w:lvlText w:val="%3."/>
      <w:lvlJc w:val="right"/>
      <w:pPr>
        <w:ind w:left="1872" w:hanging="180"/>
      </w:pPr>
    </w:lvl>
    <w:lvl w:ilvl="3" w:tplc="0409000F">
      <w:start w:val="1"/>
      <w:numFmt w:val="decimal"/>
      <w:lvlText w:val="%4."/>
      <w:lvlJc w:val="left"/>
      <w:pPr>
        <w:ind w:left="2592" w:hanging="360"/>
      </w:pPr>
    </w:lvl>
    <w:lvl w:ilvl="4" w:tplc="04090019">
      <w:start w:val="1"/>
      <w:numFmt w:val="lowerLetter"/>
      <w:lvlText w:val="%5."/>
      <w:lvlJc w:val="left"/>
      <w:pPr>
        <w:ind w:left="3312" w:hanging="360"/>
      </w:pPr>
    </w:lvl>
    <w:lvl w:ilvl="5" w:tplc="0409001B">
      <w:start w:val="1"/>
      <w:numFmt w:val="lowerRoman"/>
      <w:lvlText w:val="%6."/>
      <w:lvlJc w:val="right"/>
      <w:pPr>
        <w:ind w:left="4032" w:hanging="180"/>
      </w:pPr>
    </w:lvl>
    <w:lvl w:ilvl="6" w:tplc="0409000F">
      <w:start w:val="1"/>
      <w:numFmt w:val="decimal"/>
      <w:lvlText w:val="%7."/>
      <w:lvlJc w:val="left"/>
      <w:pPr>
        <w:ind w:left="4752" w:hanging="360"/>
      </w:pPr>
    </w:lvl>
    <w:lvl w:ilvl="7" w:tplc="04090019">
      <w:start w:val="1"/>
      <w:numFmt w:val="lowerLetter"/>
      <w:lvlText w:val="%8."/>
      <w:lvlJc w:val="left"/>
      <w:pPr>
        <w:ind w:left="5472" w:hanging="360"/>
      </w:pPr>
    </w:lvl>
    <w:lvl w:ilvl="8" w:tplc="0409001B">
      <w:start w:val="1"/>
      <w:numFmt w:val="lowerRoman"/>
      <w:lvlText w:val="%9."/>
      <w:lvlJc w:val="right"/>
      <w:pPr>
        <w:ind w:left="6192" w:hanging="180"/>
      </w:pPr>
    </w:lvl>
  </w:abstractNum>
  <w:abstractNum w:abstractNumId="51" w15:restartNumberingAfterBreak="0">
    <w:nsid w:val="3B073EEF"/>
    <w:multiLevelType w:val="hybridMultilevel"/>
    <w:tmpl w:val="39C6D63E"/>
    <w:lvl w:ilvl="0" w:tplc="A89874A0">
      <w:start w:val="1"/>
      <w:numFmt w:val="upperRoman"/>
      <w:lvlText w:val="%1"/>
      <w:lvlJc w:val="right"/>
      <w:pPr>
        <w:tabs>
          <w:tab w:val="num" w:pos="720"/>
        </w:tabs>
        <w:ind w:left="720" w:hanging="432"/>
      </w:pPr>
      <w:rPr>
        <w:rFonts w:hint="default"/>
        <w:b/>
        <w:bCs/>
        <w:i w:val="0"/>
        <w:iCs w:val="0"/>
        <w:sz w:val="28"/>
        <w:szCs w:val="28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3C990942"/>
    <w:multiLevelType w:val="hybridMultilevel"/>
    <w:tmpl w:val="C2560B9E"/>
    <w:lvl w:ilvl="0" w:tplc="60D892F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3F206F45"/>
    <w:multiLevelType w:val="hybridMultilevel"/>
    <w:tmpl w:val="FE7C5F4E"/>
    <w:lvl w:ilvl="0" w:tplc="B71AD768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trike w:val="0"/>
        <w:dstrike w:val="0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3F3940EC"/>
    <w:multiLevelType w:val="hybridMultilevel"/>
    <w:tmpl w:val="7326FC64"/>
    <w:lvl w:ilvl="0" w:tplc="0409000D">
      <w:start w:val="1"/>
      <w:numFmt w:val="bullet"/>
      <w:lvlText w:val=""/>
      <w:lvlJc w:val="left"/>
      <w:pPr>
        <w:ind w:left="165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9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81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25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97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10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40343D8B"/>
    <w:multiLevelType w:val="hybridMultilevel"/>
    <w:tmpl w:val="BD4487FA"/>
    <w:lvl w:ilvl="0" w:tplc="456A8018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90A6D8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9693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48C0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1830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AEBA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E1F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D2AB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E86C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2FD2498"/>
    <w:multiLevelType w:val="hybridMultilevel"/>
    <w:tmpl w:val="89B67CC0"/>
    <w:lvl w:ilvl="0" w:tplc="040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3347563"/>
    <w:multiLevelType w:val="hybridMultilevel"/>
    <w:tmpl w:val="6B74C87C"/>
    <w:lvl w:ilvl="0" w:tplc="3078B34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212"/>
        </w:tabs>
        <w:ind w:left="121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932"/>
        </w:tabs>
        <w:ind w:left="1932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652"/>
        </w:tabs>
        <w:ind w:left="2652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372"/>
        </w:tabs>
        <w:ind w:left="3372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812"/>
        </w:tabs>
        <w:ind w:left="4812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532"/>
        </w:tabs>
        <w:ind w:left="5532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cs="Wingdings" w:hint="default"/>
      </w:rPr>
    </w:lvl>
  </w:abstractNum>
  <w:abstractNum w:abstractNumId="58" w15:restartNumberingAfterBreak="0">
    <w:nsid w:val="43C0636B"/>
    <w:multiLevelType w:val="hybridMultilevel"/>
    <w:tmpl w:val="41BAF84C"/>
    <w:lvl w:ilvl="0" w:tplc="87C2B9C4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4536F09"/>
    <w:multiLevelType w:val="hybridMultilevel"/>
    <w:tmpl w:val="E68E977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60" w15:restartNumberingAfterBreak="0">
    <w:nsid w:val="4B716033"/>
    <w:multiLevelType w:val="hybridMultilevel"/>
    <w:tmpl w:val="86F4DA5A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C285653"/>
    <w:multiLevelType w:val="hybridMultilevel"/>
    <w:tmpl w:val="F0E4E738"/>
    <w:lvl w:ilvl="0" w:tplc="FC3054FE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4CF51C28"/>
    <w:multiLevelType w:val="hybridMultilevel"/>
    <w:tmpl w:val="D916D086"/>
    <w:lvl w:ilvl="0" w:tplc="08090005">
      <w:start w:val="1"/>
      <w:numFmt w:val="bullet"/>
      <w:lvlText w:val=""/>
      <w:lvlJc w:val="left"/>
      <w:pPr>
        <w:ind w:left="1125" w:hanging="765"/>
      </w:pPr>
      <w:rPr>
        <w:rFonts w:ascii="Wingdings" w:hAnsi="Wingdings" w:cs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4D58673E"/>
    <w:multiLevelType w:val="hybridMultilevel"/>
    <w:tmpl w:val="B67C67D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64" w15:restartNumberingAfterBreak="0">
    <w:nsid w:val="4E8E6FA3"/>
    <w:multiLevelType w:val="hybridMultilevel"/>
    <w:tmpl w:val="69F698AA"/>
    <w:lvl w:ilvl="0" w:tplc="F8F8CE6A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65" w15:restartNumberingAfterBreak="0">
    <w:nsid w:val="4E8F18E7"/>
    <w:multiLevelType w:val="hybridMultilevel"/>
    <w:tmpl w:val="BE74FDFC"/>
    <w:lvl w:ilvl="0" w:tplc="B9C2EF34">
      <w:start w:val="1"/>
      <w:numFmt w:val="decimal"/>
      <w:lvlText w:val="%1."/>
      <w:lvlJc w:val="left"/>
      <w:pPr>
        <w:tabs>
          <w:tab w:val="num" w:pos="720"/>
        </w:tabs>
        <w:ind w:left="720" w:hanging="504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4F622A6A"/>
    <w:multiLevelType w:val="hybridMultilevel"/>
    <w:tmpl w:val="E51C2088"/>
    <w:lvl w:ilvl="0" w:tplc="0409000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F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7" w15:restartNumberingAfterBreak="0">
    <w:nsid w:val="50370FC3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8" w15:restartNumberingAfterBreak="0">
    <w:nsid w:val="50B32308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69" w15:restartNumberingAfterBreak="0">
    <w:nsid w:val="51767599"/>
    <w:multiLevelType w:val="hybridMultilevel"/>
    <w:tmpl w:val="61A67260"/>
    <w:lvl w:ilvl="0" w:tplc="081A000D">
      <w:start w:val="1"/>
      <w:numFmt w:val="bullet"/>
      <w:lvlText w:val=""/>
      <w:lvlJc w:val="left"/>
      <w:pPr>
        <w:ind w:left="630" w:hanging="360"/>
      </w:pPr>
      <w:rPr>
        <w:rFonts w:ascii="Wingdings" w:hAnsi="Wingdings" w:cs="Wingdings" w:hint="default"/>
      </w:rPr>
    </w:lvl>
    <w:lvl w:ilvl="1" w:tplc="081A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07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279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23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495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390" w:hanging="360"/>
      </w:pPr>
      <w:rPr>
        <w:rFonts w:ascii="Wingdings" w:hAnsi="Wingdings" w:cs="Wingdings" w:hint="default"/>
      </w:rPr>
    </w:lvl>
  </w:abstractNum>
  <w:abstractNum w:abstractNumId="70" w15:restartNumberingAfterBreak="0">
    <w:nsid w:val="528A3477"/>
    <w:multiLevelType w:val="hybridMultilevel"/>
    <w:tmpl w:val="3530D19E"/>
    <w:lvl w:ilvl="0" w:tplc="5F7471C6">
      <w:start w:val="11"/>
      <w:numFmt w:val="decimal"/>
      <w:lvlText w:val="%1."/>
      <w:lvlJc w:val="left"/>
      <w:pPr>
        <w:ind w:left="432" w:hanging="360"/>
      </w:pPr>
      <w:rPr>
        <w:rFonts w:hint="default"/>
        <w:b/>
        <w:bCs/>
        <w:color w:val="auto"/>
      </w:rPr>
    </w:lvl>
    <w:lvl w:ilvl="1" w:tplc="04090019">
      <w:start w:val="1"/>
      <w:numFmt w:val="lowerLetter"/>
      <w:lvlText w:val="%2."/>
      <w:lvlJc w:val="left"/>
      <w:pPr>
        <w:ind w:left="1152" w:hanging="360"/>
      </w:pPr>
    </w:lvl>
    <w:lvl w:ilvl="2" w:tplc="0409001B">
      <w:start w:val="1"/>
      <w:numFmt w:val="lowerRoman"/>
      <w:lvlText w:val="%3."/>
      <w:lvlJc w:val="right"/>
      <w:pPr>
        <w:ind w:left="1872" w:hanging="180"/>
      </w:pPr>
    </w:lvl>
    <w:lvl w:ilvl="3" w:tplc="0409000F">
      <w:start w:val="1"/>
      <w:numFmt w:val="decimal"/>
      <w:lvlText w:val="%4."/>
      <w:lvlJc w:val="left"/>
      <w:pPr>
        <w:ind w:left="2592" w:hanging="360"/>
      </w:pPr>
    </w:lvl>
    <w:lvl w:ilvl="4" w:tplc="04090019">
      <w:start w:val="1"/>
      <w:numFmt w:val="lowerLetter"/>
      <w:lvlText w:val="%5."/>
      <w:lvlJc w:val="left"/>
      <w:pPr>
        <w:ind w:left="3312" w:hanging="360"/>
      </w:pPr>
    </w:lvl>
    <w:lvl w:ilvl="5" w:tplc="0409001B">
      <w:start w:val="1"/>
      <w:numFmt w:val="lowerRoman"/>
      <w:lvlText w:val="%6."/>
      <w:lvlJc w:val="right"/>
      <w:pPr>
        <w:ind w:left="4032" w:hanging="180"/>
      </w:pPr>
    </w:lvl>
    <w:lvl w:ilvl="6" w:tplc="0409000F">
      <w:start w:val="1"/>
      <w:numFmt w:val="decimal"/>
      <w:lvlText w:val="%7."/>
      <w:lvlJc w:val="left"/>
      <w:pPr>
        <w:ind w:left="4752" w:hanging="360"/>
      </w:pPr>
    </w:lvl>
    <w:lvl w:ilvl="7" w:tplc="04090019">
      <w:start w:val="1"/>
      <w:numFmt w:val="lowerLetter"/>
      <w:lvlText w:val="%8."/>
      <w:lvlJc w:val="left"/>
      <w:pPr>
        <w:ind w:left="5472" w:hanging="360"/>
      </w:pPr>
    </w:lvl>
    <w:lvl w:ilvl="8" w:tplc="0409001B">
      <w:start w:val="1"/>
      <w:numFmt w:val="lowerRoman"/>
      <w:lvlText w:val="%9."/>
      <w:lvlJc w:val="right"/>
      <w:pPr>
        <w:ind w:left="6192" w:hanging="180"/>
      </w:pPr>
    </w:lvl>
  </w:abstractNum>
  <w:abstractNum w:abstractNumId="71" w15:restartNumberingAfterBreak="0">
    <w:nsid w:val="553F082C"/>
    <w:multiLevelType w:val="hybridMultilevel"/>
    <w:tmpl w:val="5450073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bCs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56401790"/>
    <w:multiLevelType w:val="hybridMultilevel"/>
    <w:tmpl w:val="E4CA9B70"/>
    <w:lvl w:ilvl="0" w:tplc="0C1A000F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cs="Symbol" w:hint="default"/>
      </w:rPr>
    </w:lvl>
    <w:lvl w:ilvl="1" w:tplc="0C1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B813FB4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4" w15:restartNumberingAfterBreak="0">
    <w:nsid w:val="5C796292"/>
    <w:multiLevelType w:val="hybridMultilevel"/>
    <w:tmpl w:val="F5AC8A9C"/>
    <w:lvl w:ilvl="0" w:tplc="87A089B2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75" w15:restartNumberingAfterBreak="0">
    <w:nsid w:val="5CE34A57"/>
    <w:multiLevelType w:val="hybridMultilevel"/>
    <w:tmpl w:val="0A189D8A"/>
    <w:lvl w:ilvl="0" w:tplc="CDCEFE78">
      <w:numFmt w:val="bullet"/>
      <w:lvlText w:val=""/>
      <w:lvlJc w:val="left"/>
      <w:pPr>
        <w:ind w:left="785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EC15177"/>
    <w:multiLevelType w:val="hybridMultilevel"/>
    <w:tmpl w:val="0A6E7BB2"/>
    <w:lvl w:ilvl="0" w:tplc="04090001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7" w15:restartNumberingAfterBreak="0">
    <w:nsid w:val="5F730E27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8" w15:restartNumberingAfterBreak="0">
    <w:nsid w:val="61717B01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9" w15:restartNumberingAfterBreak="0">
    <w:nsid w:val="61A82CAB"/>
    <w:multiLevelType w:val="hybridMultilevel"/>
    <w:tmpl w:val="BB4A93D8"/>
    <w:lvl w:ilvl="0" w:tplc="6F268EFA">
      <w:start w:val="1"/>
      <w:numFmt w:val="bullet"/>
      <w:lvlText w:val=""/>
      <w:lvlJc w:val="left"/>
      <w:pPr>
        <w:ind w:left="1709" w:hanging="360"/>
      </w:pPr>
      <w:rPr>
        <w:rFonts w:ascii="Symbol" w:hAnsi="Symbol" w:cs="Symbol" w:hint="default"/>
      </w:rPr>
    </w:lvl>
    <w:lvl w:ilvl="1" w:tplc="241A0003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3149" w:hanging="360"/>
      </w:pPr>
      <w:rPr>
        <w:rFonts w:ascii="Wingdings" w:hAnsi="Wingdings" w:cs="Wingdings" w:hint="default"/>
      </w:rPr>
    </w:lvl>
    <w:lvl w:ilvl="3" w:tplc="241A0001">
      <w:start w:val="1"/>
      <w:numFmt w:val="bullet"/>
      <w:lvlText w:val=""/>
      <w:lvlJc w:val="left"/>
      <w:pPr>
        <w:ind w:left="3869" w:hanging="360"/>
      </w:pPr>
      <w:rPr>
        <w:rFonts w:ascii="Symbol" w:hAnsi="Symbol" w:cs="Symbol" w:hint="default"/>
      </w:rPr>
    </w:lvl>
    <w:lvl w:ilvl="4" w:tplc="241A0003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5309" w:hanging="360"/>
      </w:pPr>
      <w:rPr>
        <w:rFonts w:ascii="Wingdings" w:hAnsi="Wingdings" w:cs="Wingdings" w:hint="default"/>
      </w:rPr>
    </w:lvl>
    <w:lvl w:ilvl="6" w:tplc="241A0001">
      <w:start w:val="1"/>
      <w:numFmt w:val="bullet"/>
      <w:lvlText w:val=""/>
      <w:lvlJc w:val="left"/>
      <w:pPr>
        <w:ind w:left="6029" w:hanging="360"/>
      </w:pPr>
      <w:rPr>
        <w:rFonts w:ascii="Symbol" w:hAnsi="Symbol" w:cs="Symbol" w:hint="default"/>
      </w:rPr>
    </w:lvl>
    <w:lvl w:ilvl="7" w:tplc="241A0003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7469" w:hanging="360"/>
      </w:pPr>
      <w:rPr>
        <w:rFonts w:ascii="Wingdings" w:hAnsi="Wingdings" w:cs="Wingdings" w:hint="default"/>
      </w:rPr>
    </w:lvl>
  </w:abstractNum>
  <w:abstractNum w:abstractNumId="80" w15:restartNumberingAfterBreak="0">
    <w:nsid w:val="63947018"/>
    <w:multiLevelType w:val="hybridMultilevel"/>
    <w:tmpl w:val="315CF97C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F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</w:rPr>
    </w:lvl>
    <w:lvl w:ilvl="4" w:tplc="04090019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04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53C6F3A"/>
    <w:multiLevelType w:val="singleLevel"/>
    <w:tmpl w:val="A480661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82" w15:restartNumberingAfterBreak="0">
    <w:nsid w:val="661B6238"/>
    <w:multiLevelType w:val="hybridMultilevel"/>
    <w:tmpl w:val="F67224D8"/>
    <w:lvl w:ilvl="0" w:tplc="EB88795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3" w15:restartNumberingAfterBreak="0">
    <w:nsid w:val="668721F7"/>
    <w:multiLevelType w:val="multilevel"/>
    <w:tmpl w:val="4FB69164"/>
    <w:lvl w:ilvl="0">
      <w:start w:val="3"/>
      <w:numFmt w:val="decimal"/>
      <w:lvlText w:val="%1"/>
      <w:lvlJc w:val="left"/>
      <w:rPr>
        <w:rFonts w:ascii="Times New Roman" w:eastAsia="Times New Roman" w:hAnsi="Times New Roman"/>
      </w:rPr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4" w15:restartNumberingAfterBreak="0">
    <w:nsid w:val="66C5671C"/>
    <w:multiLevelType w:val="multilevel"/>
    <w:tmpl w:val="D9BA2FBA"/>
    <w:lvl w:ilvl="0">
      <w:start w:val="2"/>
      <w:numFmt w:val="decimal"/>
      <w:lvlText w:val="%1"/>
      <w:lvlJc w:val="left"/>
      <w:rPr>
        <w:rFonts w:ascii="Times New Roman" w:eastAsia="Times New Roman" w:hAnsi="Times New Roman"/>
      </w:rPr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85" w15:restartNumberingAfterBreak="0">
    <w:nsid w:val="686255CD"/>
    <w:multiLevelType w:val="hybridMultilevel"/>
    <w:tmpl w:val="B53A0B1C"/>
    <w:lvl w:ilvl="0" w:tplc="3078B346">
      <w:start w:val="1"/>
      <w:numFmt w:val="bullet"/>
      <w:lvlText w:val=""/>
      <w:lvlJc w:val="left"/>
      <w:pPr>
        <w:tabs>
          <w:tab w:val="num" w:pos="648"/>
        </w:tabs>
        <w:ind w:left="648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792"/>
        </w:tabs>
        <w:ind w:left="792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512"/>
        </w:tabs>
        <w:ind w:left="1512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232"/>
        </w:tabs>
        <w:ind w:left="2232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2952"/>
        </w:tabs>
        <w:ind w:left="2952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672"/>
        </w:tabs>
        <w:ind w:left="3672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392"/>
        </w:tabs>
        <w:ind w:left="4392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112"/>
        </w:tabs>
        <w:ind w:left="5112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5832"/>
        </w:tabs>
        <w:ind w:left="5832" w:hanging="360"/>
      </w:pPr>
      <w:rPr>
        <w:rFonts w:ascii="Wingdings" w:hAnsi="Wingdings" w:cs="Wingdings" w:hint="default"/>
      </w:rPr>
    </w:lvl>
  </w:abstractNum>
  <w:abstractNum w:abstractNumId="86" w15:restartNumberingAfterBreak="0">
    <w:nsid w:val="68722A42"/>
    <w:multiLevelType w:val="hybridMultilevel"/>
    <w:tmpl w:val="AA784F1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7" w15:restartNumberingAfterBreak="0">
    <w:nsid w:val="69C57D8F"/>
    <w:multiLevelType w:val="hybridMultilevel"/>
    <w:tmpl w:val="B1D84618"/>
    <w:lvl w:ilvl="0" w:tplc="04090001">
      <w:start w:val="1"/>
      <w:numFmt w:val="bullet"/>
      <w:lvlText w:val=""/>
      <w:lvlJc w:val="left"/>
      <w:pPr>
        <w:tabs>
          <w:tab w:val="num" w:pos="726"/>
        </w:tabs>
        <w:ind w:left="726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6A8259C1"/>
    <w:multiLevelType w:val="hybridMultilevel"/>
    <w:tmpl w:val="EB522BC6"/>
    <w:lvl w:ilvl="0" w:tplc="CD3270D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9" w15:restartNumberingAfterBreak="0">
    <w:nsid w:val="6CE0099F"/>
    <w:multiLevelType w:val="singleLevel"/>
    <w:tmpl w:val="80A81FE0"/>
    <w:lvl w:ilvl="0">
      <w:start w:val="1"/>
      <w:numFmt w:val="decimal"/>
      <w:lvlText w:val="%1)"/>
      <w:lvlJc w:val="left"/>
      <w:pPr>
        <w:tabs>
          <w:tab w:val="num" w:pos="495"/>
        </w:tabs>
        <w:ind w:left="495" w:hanging="495"/>
      </w:pPr>
      <w:rPr>
        <w:rFonts w:hint="default"/>
      </w:rPr>
    </w:lvl>
  </w:abstractNum>
  <w:abstractNum w:abstractNumId="90" w15:restartNumberingAfterBreak="0">
    <w:nsid w:val="6ECF3C30"/>
    <w:multiLevelType w:val="hybridMultilevel"/>
    <w:tmpl w:val="D8BE824A"/>
    <w:lvl w:ilvl="0" w:tplc="0409000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001132A"/>
    <w:multiLevelType w:val="hybridMultilevel"/>
    <w:tmpl w:val="C4CC5780"/>
    <w:lvl w:ilvl="0" w:tplc="385457F0">
      <w:start w:val="1"/>
      <w:numFmt w:val="decimal"/>
      <w:lvlText w:val="%1."/>
      <w:lvlJc w:val="left"/>
      <w:pPr>
        <w:tabs>
          <w:tab w:val="num" w:pos="720"/>
        </w:tabs>
        <w:ind w:left="720" w:hanging="64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73211213"/>
    <w:multiLevelType w:val="hybridMultilevel"/>
    <w:tmpl w:val="CB8C67B2"/>
    <w:lvl w:ilvl="0" w:tplc="A42CDE38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b/>
        <w:bCs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5214BDD"/>
    <w:multiLevelType w:val="hybridMultilevel"/>
    <w:tmpl w:val="2DAEE856"/>
    <w:lvl w:ilvl="0" w:tplc="60D892F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4" w15:restartNumberingAfterBreak="0">
    <w:nsid w:val="76020551"/>
    <w:multiLevelType w:val="hybridMultilevel"/>
    <w:tmpl w:val="8C7CD4BA"/>
    <w:lvl w:ilvl="0" w:tplc="78D285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6EA337D"/>
    <w:multiLevelType w:val="hybridMultilevel"/>
    <w:tmpl w:val="FB767DDA"/>
    <w:lvl w:ilvl="0" w:tplc="3078B346">
      <w:start w:val="1"/>
      <w:numFmt w:val="bullet"/>
      <w:lvlText w:val=""/>
      <w:lvlJc w:val="left"/>
      <w:pPr>
        <w:tabs>
          <w:tab w:val="num" w:pos="864"/>
        </w:tabs>
        <w:ind w:left="864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cs="Wingdings" w:hint="default"/>
      </w:rPr>
    </w:lvl>
  </w:abstractNum>
  <w:abstractNum w:abstractNumId="96" w15:restartNumberingAfterBreak="0">
    <w:nsid w:val="77A12452"/>
    <w:multiLevelType w:val="hybridMultilevel"/>
    <w:tmpl w:val="760AF0A8"/>
    <w:lvl w:ilvl="0" w:tplc="502072D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9E75EB1"/>
    <w:multiLevelType w:val="hybridMultilevel"/>
    <w:tmpl w:val="E95E3876"/>
    <w:lvl w:ilvl="0" w:tplc="41ACD1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-Cirilica" w:eastAsia="Times New Roman" w:hAnsi="Helvetica-Cirilica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8" w15:restartNumberingAfterBreak="0">
    <w:nsid w:val="7A637989"/>
    <w:multiLevelType w:val="hybridMultilevel"/>
    <w:tmpl w:val="EDA4365A"/>
    <w:lvl w:ilvl="0" w:tplc="AD9812EA">
      <w:start w:val="1"/>
      <w:numFmt w:val="bullet"/>
      <w:lvlText w:val=""/>
      <w:lvlJc w:val="left"/>
      <w:pPr>
        <w:ind w:left="1712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152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872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12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032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472" w:hanging="360"/>
      </w:pPr>
      <w:rPr>
        <w:rFonts w:ascii="Wingdings" w:hAnsi="Wingdings" w:cs="Wingdings" w:hint="default"/>
      </w:rPr>
    </w:lvl>
  </w:abstractNum>
  <w:abstractNum w:abstractNumId="99" w15:restartNumberingAfterBreak="0">
    <w:nsid w:val="7AD341DD"/>
    <w:multiLevelType w:val="hybridMultilevel"/>
    <w:tmpl w:val="DFFC59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A09DC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7BA672DD"/>
    <w:multiLevelType w:val="hybridMultilevel"/>
    <w:tmpl w:val="5F548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CE648AD"/>
    <w:multiLevelType w:val="hybridMultilevel"/>
    <w:tmpl w:val="40F42460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FA1279A"/>
    <w:multiLevelType w:val="hybridMultilevel"/>
    <w:tmpl w:val="DE308192"/>
    <w:lvl w:ilvl="0" w:tplc="B9D2537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436292472">
    <w:abstractNumId w:val="91"/>
  </w:num>
  <w:num w:numId="2" w16cid:durableId="248775675">
    <w:abstractNumId w:val="95"/>
  </w:num>
  <w:num w:numId="3" w16cid:durableId="1767264455">
    <w:abstractNumId w:val="57"/>
  </w:num>
  <w:num w:numId="4" w16cid:durableId="1779595767">
    <w:abstractNumId w:val="51"/>
  </w:num>
  <w:num w:numId="5" w16cid:durableId="174610912">
    <w:abstractNumId w:val="102"/>
  </w:num>
  <w:num w:numId="6" w16cid:durableId="321934157">
    <w:abstractNumId w:val="65"/>
  </w:num>
  <w:num w:numId="7" w16cid:durableId="616254388">
    <w:abstractNumId w:val="85"/>
  </w:num>
  <w:num w:numId="8" w16cid:durableId="1878739079">
    <w:abstractNumId w:val="61"/>
  </w:num>
  <w:num w:numId="9" w16cid:durableId="1145976817">
    <w:abstractNumId w:val="30"/>
  </w:num>
  <w:num w:numId="10" w16cid:durableId="2013412026">
    <w:abstractNumId w:val="29"/>
  </w:num>
  <w:num w:numId="11" w16cid:durableId="48385800">
    <w:abstractNumId w:val="17"/>
  </w:num>
  <w:num w:numId="12" w16cid:durableId="967249422">
    <w:abstractNumId w:val="59"/>
  </w:num>
  <w:num w:numId="13" w16cid:durableId="1586575176">
    <w:abstractNumId w:val="49"/>
  </w:num>
  <w:num w:numId="14" w16cid:durableId="1735272197">
    <w:abstractNumId w:val="99"/>
  </w:num>
  <w:num w:numId="15" w16cid:durableId="1430127467">
    <w:abstractNumId w:val="31"/>
  </w:num>
  <w:num w:numId="16" w16cid:durableId="238953921">
    <w:abstractNumId w:val="22"/>
  </w:num>
  <w:num w:numId="17" w16cid:durableId="401370998">
    <w:abstractNumId w:val="86"/>
  </w:num>
  <w:num w:numId="18" w16cid:durableId="1975018004">
    <w:abstractNumId w:val="58"/>
  </w:num>
  <w:num w:numId="19" w16cid:durableId="229310498">
    <w:abstractNumId w:val="89"/>
  </w:num>
  <w:num w:numId="20" w16cid:durableId="1180661247">
    <w:abstractNumId w:val="24"/>
  </w:num>
  <w:num w:numId="21" w16cid:durableId="46029731">
    <w:abstractNumId w:val="0"/>
  </w:num>
  <w:num w:numId="22" w16cid:durableId="288367536">
    <w:abstractNumId w:val="2"/>
  </w:num>
  <w:num w:numId="23" w16cid:durableId="937103299">
    <w:abstractNumId w:val="4"/>
  </w:num>
  <w:num w:numId="24" w16cid:durableId="1360662705">
    <w:abstractNumId w:val="40"/>
  </w:num>
  <w:num w:numId="25" w16cid:durableId="661348403">
    <w:abstractNumId w:val="12"/>
  </w:num>
  <w:num w:numId="26" w16cid:durableId="144467756">
    <w:abstractNumId w:val="48"/>
  </w:num>
  <w:num w:numId="27" w16cid:durableId="1564637198">
    <w:abstractNumId w:val="64"/>
  </w:num>
  <w:num w:numId="28" w16cid:durableId="1145439314">
    <w:abstractNumId w:val="21"/>
  </w:num>
  <w:num w:numId="29" w16cid:durableId="1427070946">
    <w:abstractNumId w:val="3"/>
  </w:num>
  <w:num w:numId="30" w16cid:durableId="1818109708">
    <w:abstractNumId w:val="92"/>
  </w:num>
  <w:num w:numId="31" w16cid:durableId="1561212334">
    <w:abstractNumId w:val="97"/>
  </w:num>
  <w:num w:numId="32" w16cid:durableId="1663846828">
    <w:abstractNumId w:val="26"/>
  </w:num>
  <w:num w:numId="33" w16cid:durableId="322124748">
    <w:abstractNumId w:val="79"/>
  </w:num>
  <w:num w:numId="34" w16cid:durableId="991828882">
    <w:abstractNumId w:val="71"/>
  </w:num>
  <w:num w:numId="35" w16cid:durableId="177476155">
    <w:abstractNumId w:val="82"/>
  </w:num>
  <w:num w:numId="36" w16cid:durableId="1552032332">
    <w:abstractNumId w:val="66"/>
  </w:num>
  <w:num w:numId="37" w16cid:durableId="551623232">
    <w:abstractNumId w:val="6"/>
  </w:num>
  <w:num w:numId="38" w16cid:durableId="177427122">
    <w:abstractNumId w:val="98"/>
  </w:num>
  <w:num w:numId="39" w16cid:durableId="1359114152">
    <w:abstractNumId w:val="9"/>
  </w:num>
  <w:num w:numId="40" w16cid:durableId="1722904296">
    <w:abstractNumId w:val="16"/>
  </w:num>
  <w:num w:numId="41" w16cid:durableId="1082415109">
    <w:abstractNumId w:val="15"/>
  </w:num>
  <w:num w:numId="42" w16cid:durableId="446051512">
    <w:abstractNumId w:val="36"/>
  </w:num>
  <w:num w:numId="43" w16cid:durableId="1920826076">
    <w:abstractNumId w:val="76"/>
  </w:num>
  <w:num w:numId="44" w16cid:durableId="328141714">
    <w:abstractNumId w:val="54"/>
  </w:num>
  <w:num w:numId="45" w16cid:durableId="1028413357">
    <w:abstractNumId w:val="25"/>
  </w:num>
  <w:num w:numId="46" w16cid:durableId="882518428">
    <w:abstractNumId w:val="63"/>
  </w:num>
  <w:num w:numId="47" w16cid:durableId="471218366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376702743">
    <w:abstractNumId w:val="6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910311971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338120294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759598186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298457063">
    <w:abstractNumId w:val="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842090837">
    <w:abstractNumId w:val="80"/>
    <w:lvlOverride w:ilvl="0"/>
    <w:lvlOverride w:ilvl="1"/>
    <w:lvlOverride w:ilvl="2"/>
    <w:lvlOverride w:ilvl="3"/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93855676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381711330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2084524317">
    <w:abstractNumId w:val="9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324944961">
    <w:abstractNumId w:val="53"/>
  </w:num>
  <w:num w:numId="58" w16cid:durableId="373386651">
    <w:abstractNumId w:val="77"/>
  </w:num>
  <w:num w:numId="59" w16cid:durableId="1022129925">
    <w:abstractNumId w:val="35"/>
  </w:num>
  <w:num w:numId="60" w16cid:durableId="642662071">
    <w:abstractNumId w:val="81"/>
  </w:num>
  <w:num w:numId="61" w16cid:durableId="208341933">
    <w:abstractNumId w:val="18"/>
  </w:num>
  <w:num w:numId="62" w16cid:durableId="2128113816">
    <w:abstractNumId w:val="44"/>
  </w:num>
  <w:num w:numId="63" w16cid:durableId="804389357">
    <w:abstractNumId w:val="41"/>
  </w:num>
  <w:num w:numId="64" w16cid:durableId="1388215490">
    <w:abstractNumId w:val="39"/>
  </w:num>
  <w:num w:numId="65" w16cid:durableId="1649899824">
    <w:abstractNumId w:val="67"/>
  </w:num>
  <w:num w:numId="66" w16cid:durableId="7878567">
    <w:abstractNumId w:val="34"/>
  </w:num>
  <w:num w:numId="67" w16cid:durableId="1653875202">
    <w:abstractNumId w:val="42"/>
  </w:num>
  <w:num w:numId="68" w16cid:durableId="271522775">
    <w:abstractNumId w:val="78"/>
  </w:num>
  <w:num w:numId="69" w16cid:durableId="92751528">
    <w:abstractNumId w:val="23"/>
  </w:num>
  <w:num w:numId="70" w16cid:durableId="1101952642">
    <w:abstractNumId w:val="68"/>
  </w:num>
  <w:num w:numId="71" w16cid:durableId="1374887902">
    <w:abstractNumId w:val="37"/>
  </w:num>
  <w:num w:numId="72" w16cid:durableId="535385171">
    <w:abstractNumId w:val="73"/>
  </w:num>
  <w:num w:numId="73" w16cid:durableId="1443381750">
    <w:abstractNumId w:val="32"/>
  </w:num>
  <w:num w:numId="74" w16cid:durableId="1653949982">
    <w:abstractNumId w:val="10"/>
  </w:num>
  <w:num w:numId="75" w16cid:durableId="399257586">
    <w:abstractNumId w:val="46"/>
  </w:num>
  <w:num w:numId="76" w16cid:durableId="734937456">
    <w:abstractNumId w:val="13"/>
  </w:num>
  <w:num w:numId="77" w16cid:durableId="1562331749">
    <w:abstractNumId w:val="50"/>
  </w:num>
  <w:num w:numId="78" w16cid:durableId="969168344">
    <w:abstractNumId w:val="88"/>
  </w:num>
  <w:num w:numId="79" w16cid:durableId="867063963">
    <w:abstractNumId w:val="33"/>
  </w:num>
  <w:num w:numId="80" w16cid:durableId="2077630403">
    <w:abstractNumId w:val="93"/>
  </w:num>
  <w:num w:numId="81" w16cid:durableId="881676368">
    <w:abstractNumId w:val="69"/>
  </w:num>
  <w:num w:numId="82" w16cid:durableId="1636175448">
    <w:abstractNumId w:val="8"/>
  </w:num>
  <w:num w:numId="83" w16cid:durableId="127355845">
    <w:abstractNumId w:val="19"/>
  </w:num>
  <w:num w:numId="84" w16cid:durableId="994408041">
    <w:abstractNumId w:val="52"/>
  </w:num>
  <w:num w:numId="85" w16cid:durableId="1319074987">
    <w:abstractNumId w:val="70"/>
  </w:num>
  <w:num w:numId="86" w16cid:durableId="44646105">
    <w:abstractNumId w:val="62"/>
  </w:num>
  <w:num w:numId="87" w16cid:durableId="607737447">
    <w:abstractNumId w:val="83"/>
  </w:num>
  <w:num w:numId="88" w16cid:durableId="566300696">
    <w:abstractNumId w:val="27"/>
  </w:num>
  <w:num w:numId="89" w16cid:durableId="1327131431">
    <w:abstractNumId w:val="84"/>
  </w:num>
  <w:num w:numId="90" w16cid:durableId="1586108874">
    <w:abstractNumId w:val="20"/>
  </w:num>
  <w:num w:numId="91" w16cid:durableId="121387031">
    <w:abstractNumId w:val="74"/>
  </w:num>
  <w:num w:numId="92" w16cid:durableId="1241408638">
    <w:abstractNumId w:val="100"/>
  </w:num>
  <w:num w:numId="93" w16cid:durableId="1358658529">
    <w:abstractNumId w:val="96"/>
  </w:num>
  <w:num w:numId="94" w16cid:durableId="1153185077">
    <w:abstractNumId w:val="11"/>
  </w:num>
  <w:num w:numId="95" w16cid:durableId="423576201">
    <w:abstractNumId w:val="28"/>
  </w:num>
  <w:num w:numId="96" w16cid:durableId="1980374955">
    <w:abstractNumId w:val="38"/>
  </w:num>
  <w:num w:numId="97" w16cid:durableId="1082994796">
    <w:abstractNumId w:val="47"/>
  </w:num>
  <w:num w:numId="98" w16cid:durableId="323510868">
    <w:abstractNumId w:val="14"/>
  </w:num>
  <w:num w:numId="99" w16cid:durableId="1630086181">
    <w:abstractNumId w:val="101"/>
  </w:num>
  <w:num w:numId="100" w16cid:durableId="1132332843">
    <w:abstractNumId w:val="7"/>
  </w:num>
  <w:num w:numId="101" w16cid:durableId="341012810">
    <w:abstractNumId w:val="75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6C9"/>
    <w:rsid w:val="00002BA6"/>
    <w:rsid w:val="00007000"/>
    <w:rsid w:val="00007BEE"/>
    <w:rsid w:val="00010C25"/>
    <w:rsid w:val="00011B6A"/>
    <w:rsid w:val="000120FB"/>
    <w:rsid w:val="00012736"/>
    <w:rsid w:val="00013F33"/>
    <w:rsid w:val="000151D1"/>
    <w:rsid w:val="00015510"/>
    <w:rsid w:val="000202C9"/>
    <w:rsid w:val="00020AC8"/>
    <w:rsid w:val="00020E58"/>
    <w:rsid w:val="00025A3E"/>
    <w:rsid w:val="000269A7"/>
    <w:rsid w:val="000300C8"/>
    <w:rsid w:val="0003256E"/>
    <w:rsid w:val="0003458C"/>
    <w:rsid w:val="00036F8F"/>
    <w:rsid w:val="000411DB"/>
    <w:rsid w:val="00041827"/>
    <w:rsid w:val="00045C57"/>
    <w:rsid w:val="00046656"/>
    <w:rsid w:val="0004739B"/>
    <w:rsid w:val="000509DF"/>
    <w:rsid w:val="00050A4A"/>
    <w:rsid w:val="0005244D"/>
    <w:rsid w:val="00053070"/>
    <w:rsid w:val="000553F7"/>
    <w:rsid w:val="00056160"/>
    <w:rsid w:val="000562B2"/>
    <w:rsid w:val="00057065"/>
    <w:rsid w:val="00057F30"/>
    <w:rsid w:val="000611F0"/>
    <w:rsid w:val="00061CE5"/>
    <w:rsid w:val="000668AC"/>
    <w:rsid w:val="00067F0E"/>
    <w:rsid w:val="000713D1"/>
    <w:rsid w:val="0007185E"/>
    <w:rsid w:val="000722DC"/>
    <w:rsid w:val="00077BB0"/>
    <w:rsid w:val="000813BD"/>
    <w:rsid w:val="00082612"/>
    <w:rsid w:val="00084D3A"/>
    <w:rsid w:val="00084FE9"/>
    <w:rsid w:val="00086B72"/>
    <w:rsid w:val="000877A6"/>
    <w:rsid w:val="000937A9"/>
    <w:rsid w:val="00093886"/>
    <w:rsid w:val="00093E6F"/>
    <w:rsid w:val="000947A1"/>
    <w:rsid w:val="00095AE8"/>
    <w:rsid w:val="00096569"/>
    <w:rsid w:val="00096822"/>
    <w:rsid w:val="00096952"/>
    <w:rsid w:val="00097209"/>
    <w:rsid w:val="000A27EB"/>
    <w:rsid w:val="000A385A"/>
    <w:rsid w:val="000A39E4"/>
    <w:rsid w:val="000A487D"/>
    <w:rsid w:val="000A55FB"/>
    <w:rsid w:val="000A60DE"/>
    <w:rsid w:val="000A7959"/>
    <w:rsid w:val="000B3E5F"/>
    <w:rsid w:val="000B494D"/>
    <w:rsid w:val="000B53CF"/>
    <w:rsid w:val="000B5739"/>
    <w:rsid w:val="000C5573"/>
    <w:rsid w:val="000D2C6A"/>
    <w:rsid w:val="000D7771"/>
    <w:rsid w:val="000D7825"/>
    <w:rsid w:val="000E335F"/>
    <w:rsid w:val="000E3D4D"/>
    <w:rsid w:val="000E4D4E"/>
    <w:rsid w:val="000F1016"/>
    <w:rsid w:val="000F11E1"/>
    <w:rsid w:val="000F1280"/>
    <w:rsid w:val="000F4653"/>
    <w:rsid w:val="000F6713"/>
    <w:rsid w:val="00101C56"/>
    <w:rsid w:val="001021F6"/>
    <w:rsid w:val="00103810"/>
    <w:rsid w:val="001110BB"/>
    <w:rsid w:val="00111AB1"/>
    <w:rsid w:val="00112314"/>
    <w:rsid w:val="00113A92"/>
    <w:rsid w:val="00114A6F"/>
    <w:rsid w:val="00114A91"/>
    <w:rsid w:val="00116555"/>
    <w:rsid w:val="00116838"/>
    <w:rsid w:val="00117E04"/>
    <w:rsid w:val="0012144E"/>
    <w:rsid w:val="00122DE4"/>
    <w:rsid w:val="00125BCD"/>
    <w:rsid w:val="00127D2A"/>
    <w:rsid w:val="001314ED"/>
    <w:rsid w:val="001331A9"/>
    <w:rsid w:val="001345E4"/>
    <w:rsid w:val="00134DEA"/>
    <w:rsid w:val="00136169"/>
    <w:rsid w:val="0014057A"/>
    <w:rsid w:val="00140BB7"/>
    <w:rsid w:val="00140FCF"/>
    <w:rsid w:val="00143DE5"/>
    <w:rsid w:val="001448E0"/>
    <w:rsid w:val="00145C13"/>
    <w:rsid w:val="001464EA"/>
    <w:rsid w:val="00147CBE"/>
    <w:rsid w:val="0015042F"/>
    <w:rsid w:val="001524A4"/>
    <w:rsid w:val="0015393C"/>
    <w:rsid w:val="0015691F"/>
    <w:rsid w:val="0015692C"/>
    <w:rsid w:val="00157D1B"/>
    <w:rsid w:val="00160BEE"/>
    <w:rsid w:val="00160F91"/>
    <w:rsid w:val="00161616"/>
    <w:rsid w:val="001623AB"/>
    <w:rsid w:val="00163D1E"/>
    <w:rsid w:val="00165E38"/>
    <w:rsid w:val="0017164A"/>
    <w:rsid w:val="00172B7C"/>
    <w:rsid w:val="00173197"/>
    <w:rsid w:val="0017384B"/>
    <w:rsid w:val="00174B29"/>
    <w:rsid w:val="00175967"/>
    <w:rsid w:val="00175A78"/>
    <w:rsid w:val="00176FB5"/>
    <w:rsid w:val="00177BE1"/>
    <w:rsid w:val="001803B1"/>
    <w:rsid w:val="00180E83"/>
    <w:rsid w:val="00181DFE"/>
    <w:rsid w:val="00182F50"/>
    <w:rsid w:val="00183D75"/>
    <w:rsid w:val="00184A9F"/>
    <w:rsid w:val="00185098"/>
    <w:rsid w:val="00187527"/>
    <w:rsid w:val="00190F8E"/>
    <w:rsid w:val="0019153A"/>
    <w:rsid w:val="00192517"/>
    <w:rsid w:val="00192934"/>
    <w:rsid w:val="00194F52"/>
    <w:rsid w:val="00197C44"/>
    <w:rsid w:val="001A2EC0"/>
    <w:rsid w:val="001A3FA0"/>
    <w:rsid w:val="001A432E"/>
    <w:rsid w:val="001A64B2"/>
    <w:rsid w:val="001B016D"/>
    <w:rsid w:val="001B028C"/>
    <w:rsid w:val="001B49CE"/>
    <w:rsid w:val="001C5AEE"/>
    <w:rsid w:val="001D1F2E"/>
    <w:rsid w:val="001D6A28"/>
    <w:rsid w:val="001D7E93"/>
    <w:rsid w:val="001E0618"/>
    <w:rsid w:val="001E07FB"/>
    <w:rsid w:val="001E1B70"/>
    <w:rsid w:val="001E1DF0"/>
    <w:rsid w:val="001E1F49"/>
    <w:rsid w:val="001E32BB"/>
    <w:rsid w:val="001E4620"/>
    <w:rsid w:val="001E5165"/>
    <w:rsid w:val="001E79CF"/>
    <w:rsid w:val="001E7D58"/>
    <w:rsid w:val="001F6242"/>
    <w:rsid w:val="001F6B9A"/>
    <w:rsid w:val="0020254B"/>
    <w:rsid w:val="00203C54"/>
    <w:rsid w:val="00203E50"/>
    <w:rsid w:val="002062E1"/>
    <w:rsid w:val="00206573"/>
    <w:rsid w:val="00206968"/>
    <w:rsid w:val="00206B58"/>
    <w:rsid w:val="0020707B"/>
    <w:rsid w:val="00207099"/>
    <w:rsid w:val="00210CC1"/>
    <w:rsid w:val="00211ACD"/>
    <w:rsid w:val="00212226"/>
    <w:rsid w:val="0021327C"/>
    <w:rsid w:val="00213D0D"/>
    <w:rsid w:val="00215E76"/>
    <w:rsid w:val="002201C7"/>
    <w:rsid w:val="00220446"/>
    <w:rsid w:val="002227F0"/>
    <w:rsid w:val="00223E60"/>
    <w:rsid w:val="00223FBC"/>
    <w:rsid w:val="00224873"/>
    <w:rsid w:val="00225DBF"/>
    <w:rsid w:val="002265FA"/>
    <w:rsid w:val="0023014F"/>
    <w:rsid w:val="002306B8"/>
    <w:rsid w:val="00230B54"/>
    <w:rsid w:val="002330DB"/>
    <w:rsid w:val="00233376"/>
    <w:rsid w:val="00234A03"/>
    <w:rsid w:val="002355A1"/>
    <w:rsid w:val="0023615F"/>
    <w:rsid w:val="00236B95"/>
    <w:rsid w:val="00237B42"/>
    <w:rsid w:val="00240E37"/>
    <w:rsid w:val="00241A9A"/>
    <w:rsid w:val="002427E9"/>
    <w:rsid w:val="00245FD2"/>
    <w:rsid w:val="002466A1"/>
    <w:rsid w:val="00251636"/>
    <w:rsid w:val="00251809"/>
    <w:rsid w:val="00251FDA"/>
    <w:rsid w:val="00252C63"/>
    <w:rsid w:val="00255D7E"/>
    <w:rsid w:val="00256215"/>
    <w:rsid w:val="002569BA"/>
    <w:rsid w:val="00257910"/>
    <w:rsid w:val="002616D3"/>
    <w:rsid w:val="0026348B"/>
    <w:rsid w:val="002658D0"/>
    <w:rsid w:val="00265E85"/>
    <w:rsid w:val="00266F5F"/>
    <w:rsid w:val="00267F02"/>
    <w:rsid w:val="00270B34"/>
    <w:rsid w:val="0027204F"/>
    <w:rsid w:val="002747D4"/>
    <w:rsid w:val="00274D30"/>
    <w:rsid w:val="002760FB"/>
    <w:rsid w:val="0027645F"/>
    <w:rsid w:val="002765FE"/>
    <w:rsid w:val="002816E2"/>
    <w:rsid w:val="00281D7A"/>
    <w:rsid w:val="0028274F"/>
    <w:rsid w:val="00283900"/>
    <w:rsid w:val="00285379"/>
    <w:rsid w:val="00287EDF"/>
    <w:rsid w:val="00290362"/>
    <w:rsid w:val="00290540"/>
    <w:rsid w:val="00290CF7"/>
    <w:rsid w:val="002934BA"/>
    <w:rsid w:val="00294F35"/>
    <w:rsid w:val="0029539A"/>
    <w:rsid w:val="002A03E1"/>
    <w:rsid w:val="002A153E"/>
    <w:rsid w:val="002A408E"/>
    <w:rsid w:val="002A43F5"/>
    <w:rsid w:val="002A45B1"/>
    <w:rsid w:val="002A4F9E"/>
    <w:rsid w:val="002A5024"/>
    <w:rsid w:val="002A5C5F"/>
    <w:rsid w:val="002A7706"/>
    <w:rsid w:val="002A7C61"/>
    <w:rsid w:val="002B2BC5"/>
    <w:rsid w:val="002B2C5E"/>
    <w:rsid w:val="002B31C8"/>
    <w:rsid w:val="002B6AD1"/>
    <w:rsid w:val="002B77C4"/>
    <w:rsid w:val="002C061B"/>
    <w:rsid w:val="002C0F28"/>
    <w:rsid w:val="002C2761"/>
    <w:rsid w:val="002C2DD8"/>
    <w:rsid w:val="002C2F92"/>
    <w:rsid w:val="002C4729"/>
    <w:rsid w:val="002C487D"/>
    <w:rsid w:val="002D035C"/>
    <w:rsid w:val="002D1219"/>
    <w:rsid w:val="002D138B"/>
    <w:rsid w:val="002D1F0A"/>
    <w:rsid w:val="002D7F2D"/>
    <w:rsid w:val="002E1B77"/>
    <w:rsid w:val="002E618B"/>
    <w:rsid w:val="002E7276"/>
    <w:rsid w:val="002F0A48"/>
    <w:rsid w:val="002F6EF3"/>
    <w:rsid w:val="002F73DB"/>
    <w:rsid w:val="00301FDA"/>
    <w:rsid w:val="00304DD5"/>
    <w:rsid w:val="0030553C"/>
    <w:rsid w:val="00307399"/>
    <w:rsid w:val="003133B7"/>
    <w:rsid w:val="003210C5"/>
    <w:rsid w:val="003210F0"/>
    <w:rsid w:val="00323B15"/>
    <w:rsid w:val="0032546E"/>
    <w:rsid w:val="00326469"/>
    <w:rsid w:val="00333DEC"/>
    <w:rsid w:val="003348D0"/>
    <w:rsid w:val="003376B7"/>
    <w:rsid w:val="00340C76"/>
    <w:rsid w:val="00343766"/>
    <w:rsid w:val="00343D78"/>
    <w:rsid w:val="00346362"/>
    <w:rsid w:val="0034687B"/>
    <w:rsid w:val="00346E17"/>
    <w:rsid w:val="00350475"/>
    <w:rsid w:val="00350F71"/>
    <w:rsid w:val="003524B2"/>
    <w:rsid w:val="00353C92"/>
    <w:rsid w:val="00354042"/>
    <w:rsid w:val="0035675E"/>
    <w:rsid w:val="00357EF0"/>
    <w:rsid w:val="0036028C"/>
    <w:rsid w:val="00361C5D"/>
    <w:rsid w:val="00363C1B"/>
    <w:rsid w:val="00363E42"/>
    <w:rsid w:val="00366FCD"/>
    <w:rsid w:val="00367EA0"/>
    <w:rsid w:val="00367FE3"/>
    <w:rsid w:val="00372BC5"/>
    <w:rsid w:val="0037361B"/>
    <w:rsid w:val="00376B00"/>
    <w:rsid w:val="00377245"/>
    <w:rsid w:val="003777BD"/>
    <w:rsid w:val="00380E3B"/>
    <w:rsid w:val="00382264"/>
    <w:rsid w:val="003865E5"/>
    <w:rsid w:val="00390A94"/>
    <w:rsid w:val="00392521"/>
    <w:rsid w:val="00393864"/>
    <w:rsid w:val="00394567"/>
    <w:rsid w:val="00394D3F"/>
    <w:rsid w:val="00396557"/>
    <w:rsid w:val="00397358"/>
    <w:rsid w:val="0039736A"/>
    <w:rsid w:val="003A0624"/>
    <w:rsid w:val="003A0799"/>
    <w:rsid w:val="003A0F68"/>
    <w:rsid w:val="003A23A9"/>
    <w:rsid w:val="003A4A3C"/>
    <w:rsid w:val="003A7116"/>
    <w:rsid w:val="003B1E5A"/>
    <w:rsid w:val="003B7578"/>
    <w:rsid w:val="003C655A"/>
    <w:rsid w:val="003C6E96"/>
    <w:rsid w:val="003D0A85"/>
    <w:rsid w:val="003D1CF3"/>
    <w:rsid w:val="003E1214"/>
    <w:rsid w:val="003E170D"/>
    <w:rsid w:val="003E42F2"/>
    <w:rsid w:val="003E5686"/>
    <w:rsid w:val="003E6B6D"/>
    <w:rsid w:val="003F0B0F"/>
    <w:rsid w:val="003F1530"/>
    <w:rsid w:val="003F1A09"/>
    <w:rsid w:val="003F3C3E"/>
    <w:rsid w:val="003F4DBC"/>
    <w:rsid w:val="003F4E89"/>
    <w:rsid w:val="003F5AD5"/>
    <w:rsid w:val="003F60C3"/>
    <w:rsid w:val="003F6FE8"/>
    <w:rsid w:val="004005EE"/>
    <w:rsid w:val="00400CE1"/>
    <w:rsid w:val="0040254F"/>
    <w:rsid w:val="00404622"/>
    <w:rsid w:val="00405D99"/>
    <w:rsid w:val="00406451"/>
    <w:rsid w:val="00412957"/>
    <w:rsid w:val="00412FA1"/>
    <w:rsid w:val="0041338D"/>
    <w:rsid w:val="00413868"/>
    <w:rsid w:val="0041541A"/>
    <w:rsid w:val="00422A42"/>
    <w:rsid w:val="004233DF"/>
    <w:rsid w:val="0042395E"/>
    <w:rsid w:val="00424F3E"/>
    <w:rsid w:val="0042516A"/>
    <w:rsid w:val="00425F10"/>
    <w:rsid w:val="0042663C"/>
    <w:rsid w:val="00426ABB"/>
    <w:rsid w:val="00426B64"/>
    <w:rsid w:val="00427DAB"/>
    <w:rsid w:val="00431D01"/>
    <w:rsid w:val="00435666"/>
    <w:rsid w:val="00437555"/>
    <w:rsid w:val="0043773A"/>
    <w:rsid w:val="00441C4F"/>
    <w:rsid w:val="004432F5"/>
    <w:rsid w:val="00443F62"/>
    <w:rsid w:val="00443FDB"/>
    <w:rsid w:val="004442B4"/>
    <w:rsid w:val="004444DB"/>
    <w:rsid w:val="00444750"/>
    <w:rsid w:val="00445FFD"/>
    <w:rsid w:val="00446571"/>
    <w:rsid w:val="004474B2"/>
    <w:rsid w:val="00451C01"/>
    <w:rsid w:val="00452787"/>
    <w:rsid w:val="00453204"/>
    <w:rsid w:val="004536B1"/>
    <w:rsid w:val="00453D71"/>
    <w:rsid w:val="0045582A"/>
    <w:rsid w:val="00463EBF"/>
    <w:rsid w:val="004654F0"/>
    <w:rsid w:val="00466C8F"/>
    <w:rsid w:val="0046734A"/>
    <w:rsid w:val="00470D7A"/>
    <w:rsid w:val="00470E98"/>
    <w:rsid w:val="004714F2"/>
    <w:rsid w:val="00477F49"/>
    <w:rsid w:val="00480705"/>
    <w:rsid w:val="00481B78"/>
    <w:rsid w:val="00481E6E"/>
    <w:rsid w:val="004835C4"/>
    <w:rsid w:val="0048733E"/>
    <w:rsid w:val="0049145A"/>
    <w:rsid w:val="00493235"/>
    <w:rsid w:val="004A0E59"/>
    <w:rsid w:val="004A1539"/>
    <w:rsid w:val="004A1662"/>
    <w:rsid w:val="004A38D9"/>
    <w:rsid w:val="004A6C82"/>
    <w:rsid w:val="004A6FFA"/>
    <w:rsid w:val="004A7C52"/>
    <w:rsid w:val="004B000E"/>
    <w:rsid w:val="004B26B6"/>
    <w:rsid w:val="004B3D81"/>
    <w:rsid w:val="004B60C2"/>
    <w:rsid w:val="004B6924"/>
    <w:rsid w:val="004B6DC7"/>
    <w:rsid w:val="004B77A8"/>
    <w:rsid w:val="004C2145"/>
    <w:rsid w:val="004C643E"/>
    <w:rsid w:val="004C67F4"/>
    <w:rsid w:val="004C7BE1"/>
    <w:rsid w:val="004D0124"/>
    <w:rsid w:val="004D0B40"/>
    <w:rsid w:val="004D104A"/>
    <w:rsid w:val="004D2923"/>
    <w:rsid w:val="004D2D18"/>
    <w:rsid w:val="004D5310"/>
    <w:rsid w:val="004D5543"/>
    <w:rsid w:val="004E1F60"/>
    <w:rsid w:val="004E2096"/>
    <w:rsid w:val="004E2FB9"/>
    <w:rsid w:val="004E38E1"/>
    <w:rsid w:val="004E4606"/>
    <w:rsid w:val="004E621F"/>
    <w:rsid w:val="004E72DC"/>
    <w:rsid w:val="004F0923"/>
    <w:rsid w:val="004F48F5"/>
    <w:rsid w:val="005007FE"/>
    <w:rsid w:val="00505067"/>
    <w:rsid w:val="00507E6A"/>
    <w:rsid w:val="0051132A"/>
    <w:rsid w:val="00513434"/>
    <w:rsid w:val="00513E18"/>
    <w:rsid w:val="00516EE5"/>
    <w:rsid w:val="00520274"/>
    <w:rsid w:val="0052224B"/>
    <w:rsid w:val="00524331"/>
    <w:rsid w:val="005249FF"/>
    <w:rsid w:val="00524AB6"/>
    <w:rsid w:val="00524B72"/>
    <w:rsid w:val="005259A4"/>
    <w:rsid w:val="00526331"/>
    <w:rsid w:val="00527E4D"/>
    <w:rsid w:val="0053012E"/>
    <w:rsid w:val="00533849"/>
    <w:rsid w:val="00533DE7"/>
    <w:rsid w:val="0054116B"/>
    <w:rsid w:val="0054116C"/>
    <w:rsid w:val="00544682"/>
    <w:rsid w:val="00550812"/>
    <w:rsid w:val="00552ED3"/>
    <w:rsid w:val="0055468E"/>
    <w:rsid w:val="0055502A"/>
    <w:rsid w:val="005608F1"/>
    <w:rsid w:val="005609A8"/>
    <w:rsid w:val="005627D2"/>
    <w:rsid w:val="0056573E"/>
    <w:rsid w:val="0057060D"/>
    <w:rsid w:val="00570D64"/>
    <w:rsid w:val="005739DC"/>
    <w:rsid w:val="00573E32"/>
    <w:rsid w:val="00575533"/>
    <w:rsid w:val="00576F5F"/>
    <w:rsid w:val="005775BE"/>
    <w:rsid w:val="005775D5"/>
    <w:rsid w:val="00582417"/>
    <w:rsid w:val="00585511"/>
    <w:rsid w:val="00585D68"/>
    <w:rsid w:val="00590BD9"/>
    <w:rsid w:val="005937D4"/>
    <w:rsid w:val="00594731"/>
    <w:rsid w:val="0059513D"/>
    <w:rsid w:val="00595F04"/>
    <w:rsid w:val="00596449"/>
    <w:rsid w:val="00596C7A"/>
    <w:rsid w:val="0059796C"/>
    <w:rsid w:val="005A0383"/>
    <w:rsid w:val="005A0A97"/>
    <w:rsid w:val="005A2FA8"/>
    <w:rsid w:val="005A4876"/>
    <w:rsid w:val="005A76A2"/>
    <w:rsid w:val="005B330E"/>
    <w:rsid w:val="005B57A6"/>
    <w:rsid w:val="005B7768"/>
    <w:rsid w:val="005C0925"/>
    <w:rsid w:val="005C0D11"/>
    <w:rsid w:val="005D0D10"/>
    <w:rsid w:val="005D12E6"/>
    <w:rsid w:val="005D228A"/>
    <w:rsid w:val="005D2F6B"/>
    <w:rsid w:val="005D40C5"/>
    <w:rsid w:val="005D5C5C"/>
    <w:rsid w:val="005E16F5"/>
    <w:rsid w:val="005E1BB4"/>
    <w:rsid w:val="005E280A"/>
    <w:rsid w:val="005E2C6D"/>
    <w:rsid w:val="005F2150"/>
    <w:rsid w:val="005F4CE9"/>
    <w:rsid w:val="005F4D18"/>
    <w:rsid w:val="005F642C"/>
    <w:rsid w:val="005F6550"/>
    <w:rsid w:val="006017C0"/>
    <w:rsid w:val="006102B4"/>
    <w:rsid w:val="006111EE"/>
    <w:rsid w:val="00613E1A"/>
    <w:rsid w:val="00620F6E"/>
    <w:rsid w:val="00621EE1"/>
    <w:rsid w:val="00622700"/>
    <w:rsid w:val="00622C02"/>
    <w:rsid w:val="00630F10"/>
    <w:rsid w:val="006326DD"/>
    <w:rsid w:val="00632C99"/>
    <w:rsid w:val="00632D7B"/>
    <w:rsid w:val="006337E3"/>
    <w:rsid w:val="00635E6B"/>
    <w:rsid w:val="00635F81"/>
    <w:rsid w:val="00637498"/>
    <w:rsid w:val="006402B6"/>
    <w:rsid w:val="006403CA"/>
    <w:rsid w:val="00641D3E"/>
    <w:rsid w:val="00644071"/>
    <w:rsid w:val="006447D1"/>
    <w:rsid w:val="00645518"/>
    <w:rsid w:val="006465A4"/>
    <w:rsid w:val="00646677"/>
    <w:rsid w:val="00647602"/>
    <w:rsid w:val="00651DDD"/>
    <w:rsid w:val="00655104"/>
    <w:rsid w:val="00657DC2"/>
    <w:rsid w:val="00661716"/>
    <w:rsid w:val="00662C04"/>
    <w:rsid w:val="0066439F"/>
    <w:rsid w:val="006647A9"/>
    <w:rsid w:val="00666C3C"/>
    <w:rsid w:val="0067149B"/>
    <w:rsid w:val="00671976"/>
    <w:rsid w:val="00675F9C"/>
    <w:rsid w:val="0067729B"/>
    <w:rsid w:val="00683C0F"/>
    <w:rsid w:val="00684DF4"/>
    <w:rsid w:val="0068512A"/>
    <w:rsid w:val="006852AB"/>
    <w:rsid w:val="00685A07"/>
    <w:rsid w:val="006901A2"/>
    <w:rsid w:val="00690565"/>
    <w:rsid w:val="00692D2D"/>
    <w:rsid w:val="00695496"/>
    <w:rsid w:val="00697F21"/>
    <w:rsid w:val="006A0441"/>
    <w:rsid w:val="006A09B7"/>
    <w:rsid w:val="006B1BC6"/>
    <w:rsid w:val="006B44F2"/>
    <w:rsid w:val="006C00DE"/>
    <w:rsid w:val="006C1017"/>
    <w:rsid w:val="006C4F8F"/>
    <w:rsid w:val="006C64C0"/>
    <w:rsid w:val="006D0073"/>
    <w:rsid w:val="006D0158"/>
    <w:rsid w:val="006D0316"/>
    <w:rsid w:val="006D1241"/>
    <w:rsid w:val="006D3E32"/>
    <w:rsid w:val="006D4AEC"/>
    <w:rsid w:val="006E1DAC"/>
    <w:rsid w:val="006E42F8"/>
    <w:rsid w:val="006E4346"/>
    <w:rsid w:val="006E45E2"/>
    <w:rsid w:val="006E5425"/>
    <w:rsid w:val="006F0870"/>
    <w:rsid w:val="006F2702"/>
    <w:rsid w:val="006F3E1D"/>
    <w:rsid w:val="006F56B3"/>
    <w:rsid w:val="006F6352"/>
    <w:rsid w:val="006F6E2F"/>
    <w:rsid w:val="00706700"/>
    <w:rsid w:val="00707417"/>
    <w:rsid w:val="00707C1A"/>
    <w:rsid w:val="00707C7E"/>
    <w:rsid w:val="00711228"/>
    <w:rsid w:val="007113B3"/>
    <w:rsid w:val="0071163E"/>
    <w:rsid w:val="0071274F"/>
    <w:rsid w:val="007146BA"/>
    <w:rsid w:val="00716E54"/>
    <w:rsid w:val="0071793A"/>
    <w:rsid w:val="007219BC"/>
    <w:rsid w:val="00724905"/>
    <w:rsid w:val="007264A0"/>
    <w:rsid w:val="00726776"/>
    <w:rsid w:val="007324E3"/>
    <w:rsid w:val="00736024"/>
    <w:rsid w:val="00736304"/>
    <w:rsid w:val="007368CE"/>
    <w:rsid w:val="00736C29"/>
    <w:rsid w:val="007379A3"/>
    <w:rsid w:val="007408C0"/>
    <w:rsid w:val="00740A10"/>
    <w:rsid w:val="00741AC1"/>
    <w:rsid w:val="00742F20"/>
    <w:rsid w:val="00742F66"/>
    <w:rsid w:val="00743984"/>
    <w:rsid w:val="0075216B"/>
    <w:rsid w:val="007530C2"/>
    <w:rsid w:val="00754C0A"/>
    <w:rsid w:val="0075627A"/>
    <w:rsid w:val="00756F41"/>
    <w:rsid w:val="00757DA1"/>
    <w:rsid w:val="00763C62"/>
    <w:rsid w:val="00763E54"/>
    <w:rsid w:val="00770971"/>
    <w:rsid w:val="007746BB"/>
    <w:rsid w:val="007748DA"/>
    <w:rsid w:val="007750DD"/>
    <w:rsid w:val="00776A73"/>
    <w:rsid w:val="00776C06"/>
    <w:rsid w:val="0078515A"/>
    <w:rsid w:val="00785CE5"/>
    <w:rsid w:val="0078787F"/>
    <w:rsid w:val="00791043"/>
    <w:rsid w:val="00791C49"/>
    <w:rsid w:val="00791ED2"/>
    <w:rsid w:val="00796D18"/>
    <w:rsid w:val="007A16DD"/>
    <w:rsid w:val="007A1A85"/>
    <w:rsid w:val="007A1F44"/>
    <w:rsid w:val="007A442F"/>
    <w:rsid w:val="007B2A06"/>
    <w:rsid w:val="007B38FB"/>
    <w:rsid w:val="007B3A38"/>
    <w:rsid w:val="007B4B91"/>
    <w:rsid w:val="007B55CF"/>
    <w:rsid w:val="007B64AD"/>
    <w:rsid w:val="007B7B1A"/>
    <w:rsid w:val="007C34A4"/>
    <w:rsid w:val="007C3D3D"/>
    <w:rsid w:val="007C3F66"/>
    <w:rsid w:val="007C443E"/>
    <w:rsid w:val="007D5367"/>
    <w:rsid w:val="007D5B00"/>
    <w:rsid w:val="007D5B99"/>
    <w:rsid w:val="007D70D0"/>
    <w:rsid w:val="007E260F"/>
    <w:rsid w:val="007E3517"/>
    <w:rsid w:val="007E68B2"/>
    <w:rsid w:val="007E72ED"/>
    <w:rsid w:val="007E77AA"/>
    <w:rsid w:val="007F042A"/>
    <w:rsid w:val="007F1807"/>
    <w:rsid w:val="007F1974"/>
    <w:rsid w:val="007F4A68"/>
    <w:rsid w:val="007F4F7B"/>
    <w:rsid w:val="007F61BD"/>
    <w:rsid w:val="007F71C6"/>
    <w:rsid w:val="0080348F"/>
    <w:rsid w:val="00803C7C"/>
    <w:rsid w:val="0080582E"/>
    <w:rsid w:val="0080643E"/>
    <w:rsid w:val="00806A46"/>
    <w:rsid w:val="00807BE1"/>
    <w:rsid w:val="00807D45"/>
    <w:rsid w:val="00811A63"/>
    <w:rsid w:val="00812675"/>
    <w:rsid w:val="00813ABA"/>
    <w:rsid w:val="0081613B"/>
    <w:rsid w:val="00816931"/>
    <w:rsid w:val="00816B10"/>
    <w:rsid w:val="008208A3"/>
    <w:rsid w:val="00822059"/>
    <w:rsid w:val="00822CC8"/>
    <w:rsid w:val="00822F88"/>
    <w:rsid w:val="00827722"/>
    <w:rsid w:val="00831249"/>
    <w:rsid w:val="00832070"/>
    <w:rsid w:val="008321A1"/>
    <w:rsid w:val="008334FB"/>
    <w:rsid w:val="00834241"/>
    <w:rsid w:val="008402CB"/>
    <w:rsid w:val="008417EC"/>
    <w:rsid w:val="008424E6"/>
    <w:rsid w:val="00843902"/>
    <w:rsid w:val="00843A74"/>
    <w:rsid w:val="00844D8B"/>
    <w:rsid w:val="00847D39"/>
    <w:rsid w:val="00851DB8"/>
    <w:rsid w:val="00852556"/>
    <w:rsid w:val="00852852"/>
    <w:rsid w:val="0086232C"/>
    <w:rsid w:val="00862FC9"/>
    <w:rsid w:val="00863A61"/>
    <w:rsid w:val="008641B5"/>
    <w:rsid w:val="00866A2C"/>
    <w:rsid w:val="008707A8"/>
    <w:rsid w:val="00873E72"/>
    <w:rsid w:val="008776D5"/>
    <w:rsid w:val="0088148D"/>
    <w:rsid w:val="00887888"/>
    <w:rsid w:val="00887C7B"/>
    <w:rsid w:val="0089337A"/>
    <w:rsid w:val="00893FEB"/>
    <w:rsid w:val="008961F0"/>
    <w:rsid w:val="00897165"/>
    <w:rsid w:val="008A0673"/>
    <w:rsid w:val="008A0F08"/>
    <w:rsid w:val="008A2054"/>
    <w:rsid w:val="008A3318"/>
    <w:rsid w:val="008A6058"/>
    <w:rsid w:val="008A6BDC"/>
    <w:rsid w:val="008B5AEC"/>
    <w:rsid w:val="008B642F"/>
    <w:rsid w:val="008B6492"/>
    <w:rsid w:val="008B6A2B"/>
    <w:rsid w:val="008B6D4C"/>
    <w:rsid w:val="008B7503"/>
    <w:rsid w:val="008C5E59"/>
    <w:rsid w:val="008D3558"/>
    <w:rsid w:val="008D42F3"/>
    <w:rsid w:val="008D63BD"/>
    <w:rsid w:val="008D74EB"/>
    <w:rsid w:val="008E1623"/>
    <w:rsid w:val="008E1F6F"/>
    <w:rsid w:val="008E3EDF"/>
    <w:rsid w:val="008E6F8A"/>
    <w:rsid w:val="008F01D3"/>
    <w:rsid w:val="008F0C4D"/>
    <w:rsid w:val="008F1027"/>
    <w:rsid w:val="008F24DF"/>
    <w:rsid w:val="008F4781"/>
    <w:rsid w:val="008F5A0A"/>
    <w:rsid w:val="008F7204"/>
    <w:rsid w:val="00901D26"/>
    <w:rsid w:val="009025DE"/>
    <w:rsid w:val="00903A37"/>
    <w:rsid w:val="009062F3"/>
    <w:rsid w:val="00906496"/>
    <w:rsid w:val="00906908"/>
    <w:rsid w:val="00906BE5"/>
    <w:rsid w:val="009077E0"/>
    <w:rsid w:val="00912311"/>
    <w:rsid w:val="00912C25"/>
    <w:rsid w:val="0091335D"/>
    <w:rsid w:val="009139BF"/>
    <w:rsid w:val="00915840"/>
    <w:rsid w:val="0091645C"/>
    <w:rsid w:val="00916527"/>
    <w:rsid w:val="00916B0A"/>
    <w:rsid w:val="00917BAE"/>
    <w:rsid w:val="00917C2F"/>
    <w:rsid w:val="00920FBE"/>
    <w:rsid w:val="00922A95"/>
    <w:rsid w:val="00923760"/>
    <w:rsid w:val="00923E5E"/>
    <w:rsid w:val="009246F1"/>
    <w:rsid w:val="00924EE6"/>
    <w:rsid w:val="00930291"/>
    <w:rsid w:val="009308EF"/>
    <w:rsid w:val="009317B6"/>
    <w:rsid w:val="00931A37"/>
    <w:rsid w:val="00933BF7"/>
    <w:rsid w:val="00936CB3"/>
    <w:rsid w:val="0094345E"/>
    <w:rsid w:val="009440DD"/>
    <w:rsid w:val="00947BC3"/>
    <w:rsid w:val="0095308F"/>
    <w:rsid w:val="009543DF"/>
    <w:rsid w:val="00955496"/>
    <w:rsid w:val="00956B95"/>
    <w:rsid w:val="009578F5"/>
    <w:rsid w:val="00960118"/>
    <w:rsid w:val="00960C0B"/>
    <w:rsid w:val="00963E12"/>
    <w:rsid w:val="00967CBC"/>
    <w:rsid w:val="00970159"/>
    <w:rsid w:val="00970407"/>
    <w:rsid w:val="009721B2"/>
    <w:rsid w:val="00972783"/>
    <w:rsid w:val="009741DE"/>
    <w:rsid w:val="009767E0"/>
    <w:rsid w:val="00977330"/>
    <w:rsid w:val="00984D86"/>
    <w:rsid w:val="00987026"/>
    <w:rsid w:val="009906F3"/>
    <w:rsid w:val="0099148F"/>
    <w:rsid w:val="00993FBC"/>
    <w:rsid w:val="009A1430"/>
    <w:rsid w:val="009A6F39"/>
    <w:rsid w:val="009B13A9"/>
    <w:rsid w:val="009B6141"/>
    <w:rsid w:val="009C0036"/>
    <w:rsid w:val="009C0954"/>
    <w:rsid w:val="009C1C33"/>
    <w:rsid w:val="009C3E30"/>
    <w:rsid w:val="009C5F31"/>
    <w:rsid w:val="009C7891"/>
    <w:rsid w:val="009D002B"/>
    <w:rsid w:val="009D07AF"/>
    <w:rsid w:val="009D669B"/>
    <w:rsid w:val="009E2EEC"/>
    <w:rsid w:val="009E3148"/>
    <w:rsid w:val="009E33A8"/>
    <w:rsid w:val="009E3B1B"/>
    <w:rsid w:val="009E4350"/>
    <w:rsid w:val="009E4649"/>
    <w:rsid w:val="009E47AB"/>
    <w:rsid w:val="009E47BE"/>
    <w:rsid w:val="009E4995"/>
    <w:rsid w:val="009F2371"/>
    <w:rsid w:val="009F41F9"/>
    <w:rsid w:val="009F6A78"/>
    <w:rsid w:val="009F76D0"/>
    <w:rsid w:val="00A00864"/>
    <w:rsid w:val="00A02179"/>
    <w:rsid w:val="00A04564"/>
    <w:rsid w:val="00A0566C"/>
    <w:rsid w:val="00A070F6"/>
    <w:rsid w:val="00A117A7"/>
    <w:rsid w:val="00A1263E"/>
    <w:rsid w:val="00A13D40"/>
    <w:rsid w:val="00A15CEF"/>
    <w:rsid w:val="00A16510"/>
    <w:rsid w:val="00A17B9D"/>
    <w:rsid w:val="00A2440D"/>
    <w:rsid w:val="00A2441B"/>
    <w:rsid w:val="00A24EB8"/>
    <w:rsid w:val="00A25B9F"/>
    <w:rsid w:val="00A33131"/>
    <w:rsid w:val="00A34779"/>
    <w:rsid w:val="00A34FF3"/>
    <w:rsid w:val="00A362F6"/>
    <w:rsid w:val="00A37DBA"/>
    <w:rsid w:val="00A41A1A"/>
    <w:rsid w:val="00A4591F"/>
    <w:rsid w:val="00A50743"/>
    <w:rsid w:val="00A5200C"/>
    <w:rsid w:val="00A526CD"/>
    <w:rsid w:val="00A52E1C"/>
    <w:rsid w:val="00A54688"/>
    <w:rsid w:val="00A55200"/>
    <w:rsid w:val="00A56830"/>
    <w:rsid w:val="00A56CF7"/>
    <w:rsid w:val="00A57BC1"/>
    <w:rsid w:val="00A65C69"/>
    <w:rsid w:val="00A66EC2"/>
    <w:rsid w:val="00A66FBE"/>
    <w:rsid w:val="00A67650"/>
    <w:rsid w:val="00A714F1"/>
    <w:rsid w:val="00A71784"/>
    <w:rsid w:val="00A72D78"/>
    <w:rsid w:val="00A73A73"/>
    <w:rsid w:val="00A77B72"/>
    <w:rsid w:val="00A802CB"/>
    <w:rsid w:val="00A817B6"/>
    <w:rsid w:val="00A84DA7"/>
    <w:rsid w:val="00A86685"/>
    <w:rsid w:val="00A87C87"/>
    <w:rsid w:val="00A92355"/>
    <w:rsid w:val="00A94558"/>
    <w:rsid w:val="00A9724C"/>
    <w:rsid w:val="00A976AA"/>
    <w:rsid w:val="00AA195C"/>
    <w:rsid w:val="00AA20D7"/>
    <w:rsid w:val="00AA2946"/>
    <w:rsid w:val="00AA40FE"/>
    <w:rsid w:val="00AA5F03"/>
    <w:rsid w:val="00AA622F"/>
    <w:rsid w:val="00AA7419"/>
    <w:rsid w:val="00AB2522"/>
    <w:rsid w:val="00AB3537"/>
    <w:rsid w:val="00AC010F"/>
    <w:rsid w:val="00AC0BA8"/>
    <w:rsid w:val="00AC1DAD"/>
    <w:rsid w:val="00AC21B2"/>
    <w:rsid w:val="00AC3346"/>
    <w:rsid w:val="00AC3D2F"/>
    <w:rsid w:val="00AC3FB8"/>
    <w:rsid w:val="00AC4D75"/>
    <w:rsid w:val="00AC6D19"/>
    <w:rsid w:val="00AD1400"/>
    <w:rsid w:val="00AD49B8"/>
    <w:rsid w:val="00AD544E"/>
    <w:rsid w:val="00AD5728"/>
    <w:rsid w:val="00AD573F"/>
    <w:rsid w:val="00AE3507"/>
    <w:rsid w:val="00AE4CD5"/>
    <w:rsid w:val="00AE58A6"/>
    <w:rsid w:val="00AE6B3F"/>
    <w:rsid w:val="00AF064E"/>
    <w:rsid w:val="00AF33BF"/>
    <w:rsid w:val="00AF3CB6"/>
    <w:rsid w:val="00AF5B66"/>
    <w:rsid w:val="00AF7675"/>
    <w:rsid w:val="00B0224E"/>
    <w:rsid w:val="00B0472B"/>
    <w:rsid w:val="00B0516A"/>
    <w:rsid w:val="00B06AC2"/>
    <w:rsid w:val="00B077D2"/>
    <w:rsid w:val="00B14DA4"/>
    <w:rsid w:val="00B15021"/>
    <w:rsid w:val="00B200C9"/>
    <w:rsid w:val="00B205E7"/>
    <w:rsid w:val="00B22C7C"/>
    <w:rsid w:val="00B27397"/>
    <w:rsid w:val="00B276B4"/>
    <w:rsid w:val="00B3013D"/>
    <w:rsid w:val="00B32B95"/>
    <w:rsid w:val="00B35A88"/>
    <w:rsid w:val="00B432D3"/>
    <w:rsid w:val="00B432E8"/>
    <w:rsid w:val="00B43A0C"/>
    <w:rsid w:val="00B43F59"/>
    <w:rsid w:val="00B459BE"/>
    <w:rsid w:val="00B46406"/>
    <w:rsid w:val="00B5061B"/>
    <w:rsid w:val="00B51172"/>
    <w:rsid w:val="00B5360E"/>
    <w:rsid w:val="00B60170"/>
    <w:rsid w:val="00B60319"/>
    <w:rsid w:val="00B62E91"/>
    <w:rsid w:val="00B636A4"/>
    <w:rsid w:val="00B63BEA"/>
    <w:rsid w:val="00B66B4B"/>
    <w:rsid w:val="00B6775F"/>
    <w:rsid w:val="00B679D8"/>
    <w:rsid w:val="00B70BEE"/>
    <w:rsid w:val="00B713E8"/>
    <w:rsid w:val="00B73A16"/>
    <w:rsid w:val="00B80797"/>
    <w:rsid w:val="00B811C7"/>
    <w:rsid w:val="00B84EE6"/>
    <w:rsid w:val="00B9098C"/>
    <w:rsid w:val="00B90D74"/>
    <w:rsid w:val="00B91BA3"/>
    <w:rsid w:val="00B92B0B"/>
    <w:rsid w:val="00B92B35"/>
    <w:rsid w:val="00B946CD"/>
    <w:rsid w:val="00B9573E"/>
    <w:rsid w:val="00B95CBF"/>
    <w:rsid w:val="00B969A7"/>
    <w:rsid w:val="00BA0CEE"/>
    <w:rsid w:val="00BA2652"/>
    <w:rsid w:val="00BA5B0D"/>
    <w:rsid w:val="00BA6663"/>
    <w:rsid w:val="00BA7702"/>
    <w:rsid w:val="00BB163A"/>
    <w:rsid w:val="00BB59FF"/>
    <w:rsid w:val="00BC3684"/>
    <w:rsid w:val="00BC4E0E"/>
    <w:rsid w:val="00BC5118"/>
    <w:rsid w:val="00BC61AC"/>
    <w:rsid w:val="00BC66A6"/>
    <w:rsid w:val="00BC7CFD"/>
    <w:rsid w:val="00BD1772"/>
    <w:rsid w:val="00BD41E7"/>
    <w:rsid w:val="00BD51CD"/>
    <w:rsid w:val="00BD5E6F"/>
    <w:rsid w:val="00BD6759"/>
    <w:rsid w:val="00BD7B98"/>
    <w:rsid w:val="00BE408F"/>
    <w:rsid w:val="00BF19C8"/>
    <w:rsid w:val="00BF2986"/>
    <w:rsid w:val="00BF2C31"/>
    <w:rsid w:val="00BF7341"/>
    <w:rsid w:val="00BF7F85"/>
    <w:rsid w:val="00C02786"/>
    <w:rsid w:val="00C04194"/>
    <w:rsid w:val="00C07169"/>
    <w:rsid w:val="00C11789"/>
    <w:rsid w:val="00C13012"/>
    <w:rsid w:val="00C13868"/>
    <w:rsid w:val="00C16889"/>
    <w:rsid w:val="00C2226C"/>
    <w:rsid w:val="00C22D23"/>
    <w:rsid w:val="00C24EAD"/>
    <w:rsid w:val="00C26C38"/>
    <w:rsid w:val="00C27113"/>
    <w:rsid w:val="00C27D2A"/>
    <w:rsid w:val="00C305C6"/>
    <w:rsid w:val="00C30DDC"/>
    <w:rsid w:val="00C32948"/>
    <w:rsid w:val="00C34807"/>
    <w:rsid w:val="00C3668E"/>
    <w:rsid w:val="00C366CA"/>
    <w:rsid w:val="00C36ABC"/>
    <w:rsid w:val="00C4492F"/>
    <w:rsid w:val="00C472D9"/>
    <w:rsid w:val="00C47D9A"/>
    <w:rsid w:val="00C51265"/>
    <w:rsid w:val="00C535AB"/>
    <w:rsid w:val="00C54C80"/>
    <w:rsid w:val="00C57FE7"/>
    <w:rsid w:val="00C629F8"/>
    <w:rsid w:val="00C6558E"/>
    <w:rsid w:val="00C66BC5"/>
    <w:rsid w:val="00C671EC"/>
    <w:rsid w:val="00C67BF3"/>
    <w:rsid w:val="00C67C83"/>
    <w:rsid w:val="00C67D9C"/>
    <w:rsid w:val="00C7064F"/>
    <w:rsid w:val="00C74068"/>
    <w:rsid w:val="00C7428E"/>
    <w:rsid w:val="00C74747"/>
    <w:rsid w:val="00C75DAB"/>
    <w:rsid w:val="00C80401"/>
    <w:rsid w:val="00C81FC4"/>
    <w:rsid w:val="00C81FD7"/>
    <w:rsid w:val="00C8292F"/>
    <w:rsid w:val="00C84E50"/>
    <w:rsid w:val="00C86524"/>
    <w:rsid w:val="00C86E0C"/>
    <w:rsid w:val="00C916B6"/>
    <w:rsid w:val="00C91AB2"/>
    <w:rsid w:val="00C92E10"/>
    <w:rsid w:val="00C938F2"/>
    <w:rsid w:val="00C944B6"/>
    <w:rsid w:val="00C95B15"/>
    <w:rsid w:val="00C9613C"/>
    <w:rsid w:val="00C971E6"/>
    <w:rsid w:val="00CA1CD6"/>
    <w:rsid w:val="00CA34C4"/>
    <w:rsid w:val="00CA4C87"/>
    <w:rsid w:val="00CA600E"/>
    <w:rsid w:val="00CA6505"/>
    <w:rsid w:val="00CA76C1"/>
    <w:rsid w:val="00CB0B7E"/>
    <w:rsid w:val="00CB0CA7"/>
    <w:rsid w:val="00CB1CA7"/>
    <w:rsid w:val="00CB3114"/>
    <w:rsid w:val="00CB328F"/>
    <w:rsid w:val="00CB35E2"/>
    <w:rsid w:val="00CB42B1"/>
    <w:rsid w:val="00CB4508"/>
    <w:rsid w:val="00CC0752"/>
    <w:rsid w:val="00CC0C1B"/>
    <w:rsid w:val="00CC2609"/>
    <w:rsid w:val="00CC2980"/>
    <w:rsid w:val="00CC3BDF"/>
    <w:rsid w:val="00CC47D7"/>
    <w:rsid w:val="00CC4CE7"/>
    <w:rsid w:val="00CD1DC1"/>
    <w:rsid w:val="00CD484F"/>
    <w:rsid w:val="00CD48AD"/>
    <w:rsid w:val="00CD6A91"/>
    <w:rsid w:val="00CD6B72"/>
    <w:rsid w:val="00CE15AC"/>
    <w:rsid w:val="00CE26E7"/>
    <w:rsid w:val="00CE3BBD"/>
    <w:rsid w:val="00CE515B"/>
    <w:rsid w:val="00CE5EB4"/>
    <w:rsid w:val="00CE6FC5"/>
    <w:rsid w:val="00CF0056"/>
    <w:rsid w:val="00CF151E"/>
    <w:rsid w:val="00CF152D"/>
    <w:rsid w:val="00CF604D"/>
    <w:rsid w:val="00CF6123"/>
    <w:rsid w:val="00CF7239"/>
    <w:rsid w:val="00D0005D"/>
    <w:rsid w:val="00D0111B"/>
    <w:rsid w:val="00D0387D"/>
    <w:rsid w:val="00D038DC"/>
    <w:rsid w:val="00D0527D"/>
    <w:rsid w:val="00D10944"/>
    <w:rsid w:val="00D1255B"/>
    <w:rsid w:val="00D15A6B"/>
    <w:rsid w:val="00D16D76"/>
    <w:rsid w:val="00D1705D"/>
    <w:rsid w:val="00D170CB"/>
    <w:rsid w:val="00D23B66"/>
    <w:rsid w:val="00D260EB"/>
    <w:rsid w:val="00D27360"/>
    <w:rsid w:val="00D30BD9"/>
    <w:rsid w:val="00D31EA4"/>
    <w:rsid w:val="00D33605"/>
    <w:rsid w:val="00D44ACB"/>
    <w:rsid w:val="00D47B34"/>
    <w:rsid w:val="00D47EF1"/>
    <w:rsid w:val="00D50572"/>
    <w:rsid w:val="00D506D8"/>
    <w:rsid w:val="00D51D3F"/>
    <w:rsid w:val="00D5509C"/>
    <w:rsid w:val="00D63F4A"/>
    <w:rsid w:val="00D652B4"/>
    <w:rsid w:val="00D65952"/>
    <w:rsid w:val="00D67C19"/>
    <w:rsid w:val="00D741C4"/>
    <w:rsid w:val="00D74876"/>
    <w:rsid w:val="00D74D08"/>
    <w:rsid w:val="00D757D2"/>
    <w:rsid w:val="00D77558"/>
    <w:rsid w:val="00D77883"/>
    <w:rsid w:val="00D77E9C"/>
    <w:rsid w:val="00D83E2B"/>
    <w:rsid w:val="00D909ED"/>
    <w:rsid w:val="00D97A8F"/>
    <w:rsid w:val="00DA07F4"/>
    <w:rsid w:val="00DA1174"/>
    <w:rsid w:val="00DA2459"/>
    <w:rsid w:val="00DA4473"/>
    <w:rsid w:val="00DA45FE"/>
    <w:rsid w:val="00DB045F"/>
    <w:rsid w:val="00DB0F2F"/>
    <w:rsid w:val="00DB2F0A"/>
    <w:rsid w:val="00DB568F"/>
    <w:rsid w:val="00DB6037"/>
    <w:rsid w:val="00DB6DE2"/>
    <w:rsid w:val="00DB75C2"/>
    <w:rsid w:val="00DC0959"/>
    <w:rsid w:val="00DC0AF2"/>
    <w:rsid w:val="00DC6CB5"/>
    <w:rsid w:val="00DD072C"/>
    <w:rsid w:val="00DD2E65"/>
    <w:rsid w:val="00DD2F1E"/>
    <w:rsid w:val="00DD3F83"/>
    <w:rsid w:val="00DD465C"/>
    <w:rsid w:val="00DD498F"/>
    <w:rsid w:val="00DD4B68"/>
    <w:rsid w:val="00DD79E7"/>
    <w:rsid w:val="00DE0227"/>
    <w:rsid w:val="00DE06B4"/>
    <w:rsid w:val="00DE087C"/>
    <w:rsid w:val="00DE2389"/>
    <w:rsid w:val="00DE40E0"/>
    <w:rsid w:val="00DE5A75"/>
    <w:rsid w:val="00DE60B1"/>
    <w:rsid w:val="00DE6179"/>
    <w:rsid w:val="00DE6A30"/>
    <w:rsid w:val="00DE79A4"/>
    <w:rsid w:val="00DF0543"/>
    <w:rsid w:val="00DF46C9"/>
    <w:rsid w:val="00E004C0"/>
    <w:rsid w:val="00E00A5E"/>
    <w:rsid w:val="00E01CCD"/>
    <w:rsid w:val="00E02100"/>
    <w:rsid w:val="00E02198"/>
    <w:rsid w:val="00E0248C"/>
    <w:rsid w:val="00E02719"/>
    <w:rsid w:val="00E03B67"/>
    <w:rsid w:val="00E06BD7"/>
    <w:rsid w:val="00E14364"/>
    <w:rsid w:val="00E16EA8"/>
    <w:rsid w:val="00E202F7"/>
    <w:rsid w:val="00E20FCD"/>
    <w:rsid w:val="00E243F6"/>
    <w:rsid w:val="00E253D2"/>
    <w:rsid w:val="00E275B9"/>
    <w:rsid w:val="00E27F1F"/>
    <w:rsid w:val="00E31BB3"/>
    <w:rsid w:val="00E36279"/>
    <w:rsid w:val="00E36F5E"/>
    <w:rsid w:val="00E376E3"/>
    <w:rsid w:val="00E41037"/>
    <w:rsid w:val="00E41102"/>
    <w:rsid w:val="00E421A3"/>
    <w:rsid w:val="00E42506"/>
    <w:rsid w:val="00E45F93"/>
    <w:rsid w:val="00E4638B"/>
    <w:rsid w:val="00E46899"/>
    <w:rsid w:val="00E46BA4"/>
    <w:rsid w:val="00E5229A"/>
    <w:rsid w:val="00E55150"/>
    <w:rsid w:val="00E6060A"/>
    <w:rsid w:val="00E60663"/>
    <w:rsid w:val="00E60E47"/>
    <w:rsid w:val="00E61796"/>
    <w:rsid w:val="00E61864"/>
    <w:rsid w:val="00E62FE6"/>
    <w:rsid w:val="00E63A9F"/>
    <w:rsid w:val="00E64320"/>
    <w:rsid w:val="00E64C56"/>
    <w:rsid w:val="00E65D5F"/>
    <w:rsid w:val="00E66720"/>
    <w:rsid w:val="00E7238C"/>
    <w:rsid w:val="00E72996"/>
    <w:rsid w:val="00E73335"/>
    <w:rsid w:val="00E74D4C"/>
    <w:rsid w:val="00E75890"/>
    <w:rsid w:val="00E77046"/>
    <w:rsid w:val="00E8040C"/>
    <w:rsid w:val="00E828F5"/>
    <w:rsid w:val="00E829B8"/>
    <w:rsid w:val="00E837A6"/>
    <w:rsid w:val="00E8440B"/>
    <w:rsid w:val="00E86624"/>
    <w:rsid w:val="00E866CA"/>
    <w:rsid w:val="00E869F8"/>
    <w:rsid w:val="00E87FA9"/>
    <w:rsid w:val="00E922EF"/>
    <w:rsid w:val="00E93DE7"/>
    <w:rsid w:val="00E94C17"/>
    <w:rsid w:val="00E96CC2"/>
    <w:rsid w:val="00E97F50"/>
    <w:rsid w:val="00EA032F"/>
    <w:rsid w:val="00EA15A9"/>
    <w:rsid w:val="00EA19B0"/>
    <w:rsid w:val="00EA27EB"/>
    <w:rsid w:val="00EA3132"/>
    <w:rsid w:val="00EA5E2F"/>
    <w:rsid w:val="00EA6008"/>
    <w:rsid w:val="00EA641E"/>
    <w:rsid w:val="00EA694B"/>
    <w:rsid w:val="00EA6F94"/>
    <w:rsid w:val="00EA74CA"/>
    <w:rsid w:val="00EB1FFF"/>
    <w:rsid w:val="00EB23DD"/>
    <w:rsid w:val="00EB253E"/>
    <w:rsid w:val="00EB2834"/>
    <w:rsid w:val="00EB5389"/>
    <w:rsid w:val="00EC16DD"/>
    <w:rsid w:val="00EC18FB"/>
    <w:rsid w:val="00EC1C5D"/>
    <w:rsid w:val="00EC2338"/>
    <w:rsid w:val="00EC2812"/>
    <w:rsid w:val="00EC469D"/>
    <w:rsid w:val="00EC5F85"/>
    <w:rsid w:val="00EC6F00"/>
    <w:rsid w:val="00EC7468"/>
    <w:rsid w:val="00ED3444"/>
    <w:rsid w:val="00ED3CB6"/>
    <w:rsid w:val="00ED3D6D"/>
    <w:rsid w:val="00ED551F"/>
    <w:rsid w:val="00EE593B"/>
    <w:rsid w:val="00EF0D06"/>
    <w:rsid w:val="00EF2F57"/>
    <w:rsid w:val="00EF333B"/>
    <w:rsid w:val="00EF4F1F"/>
    <w:rsid w:val="00EF5E27"/>
    <w:rsid w:val="00EF6024"/>
    <w:rsid w:val="00EF7ABD"/>
    <w:rsid w:val="00F00910"/>
    <w:rsid w:val="00F00930"/>
    <w:rsid w:val="00F04886"/>
    <w:rsid w:val="00F050D3"/>
    <w:rsid w:val="00F11587"/>
    <w:rsid w:val="00F11D27"/>
    <w:rsid w:val="00F138D3"/>
    <w:rsid w:val="00F20087"/>
    <w:rsid w:val="00F20099"/>
    <w:rsid w:val="00F20712"/>
    <w:rsid w:val="00F20C17"/>
    <w:rsid w:val="00F2266F"/>
    <w:rsid w:val="00F2463A"/>
    <w:rsid w:val="00F262AE"/>
    <w:rsid w:val="00F310B9"/>
    <w:rsid w:val="00F338CB"/>
    <w:rsid w:val="00F3471B"/>
    <w:rsid w:val="00F3498C"/>
    <w:rsid w:val="00F34FF1"/>
    <w:rsid w:val="00F40C71"/>
    <w:rsid w:val="00F40D80"/>
    <w:rsid w:val="00F42307"/>
    <w:rsid w:val="00F43250"/>
    <w:rsid w:val="00F43B98"/>
    <w:rsid w:val="00F465CF"/>
    <w:rsid w:val="00F523BC"/>
    <w:rsid w:val="00F5296F"/>
    <w:rsid w:val="00F531A8"/>
    <w:rsid w:val="00F54470"/>
    <w:rsid w:val="00F56279"/>
    <w:rsid w:val="00F568A5"/>
    <w:rsid w:val="00F6333B"/>
    <w:rsid w:val="00F6390D"/>
    <w:rsid w:val="00F63BFB"/>
    <w:rsid w:val="00F708B7"/>
    <w:rsid w:val="00F71F46"/>
    <w:rsid w:val="00F74EA0"/>
    <w:rsid w:val="00F77357"/>
    <w:rsid w:val="00F77EB1"/>
    <w:rsid w:val="00F80693"/>
    <w:rsid w:val="00F812E5"/>
    <w:rsid w:val="00F8183A"/>
    <w:rsid w:val="00F81F92"/>
    <w:rsid w:val="00F82066"/>
    <w:rsid w:val="00F82C16"/>
    <w:rsid w:val="00F82FF7"/>
    <w:rsid w:val="00F83451"/>
    <w:rsid w:val="00F84336"/>
    <w:rsid w:val="00F84374"/>
    <w:rsid w:val="00F848CA"/>
    <w:rsid w:val="00F85C94"/>
    <w:rsid w:val="00F871D1"/>
    <w:rsid w:val="00F90251"/>
    <w:rsid w:val="00F90FD1"/>
    <w:rsid w:val="00F95661"/>
    <w:rsid w:val="00FA1A0B"/>
    <w:rsid w:val="00FA259D"/>
    <w:rsid w:val="00FA5290"/>
    <w:rsid w:val="00FA7170"/>
    <w:rsid w:val="00FA758D"/>
    <w:rsid w:val="00FA7DC4"/>
    <w:rsid w:val="00FB0200"/>
    <w:rsid w:val="00FB32E2"/>
    <w:rsid w:val="00FB39A9"/>
    <w:rsid w:val="00FB3A97"/>
    <w:rsid w:val="00FB553B"/>
    <w:rsid w:val="00FB67D9"/>
    <w:rsid w:val="00FB6B2E"/>
    <w:rsid w:val="00FB7FF8"/>
    <w:rsid w:val="00FC2886"/>
    <w:rsid w:val="00FC334E"/>
    <w:rsid w:val="00FC3E09"/>
    <w:rsid w:val="00FC49E1"/>
    <w:rsid w:val="00FC635E"/>
    <w:rsid w:val="00FD149A"/>
    <w:rsid w:val="00FD1BB4"/>
    <w:rsid w:val="00FD261F"/>
    <w:rsid w:val="00FD2E3A"/>
    <w:rsid w:val="00FD3482"/>
    <w:rsid w:val="00FD5227"/>
    <w:rsid w:val="00FD5428"/>
    <w:rsid w:val="00FD5774"/>
    <w:rsid w:val="00FD6332"/>
    <w:rsid w:val="00FE559B"/>
    <w:rsid w:val="00FE5A1A"/>
    <w:rsid w:val="00FE696C"/>
    <w:rsid w:val="00FF1994"/>
    <w:rsid w:val="00FF3DD8"/>
    <w:rsid w:val="00FF54CA"/>
    <w:rsid w:val="00FF6BCA"/>
    <w:rsid w:val="00FF6BD4"/>
    <w:rsid w:val="00FF7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."/>
  <w:listSeparator w:val=","/>
  <w14:docId w14:val="09E74633"/>
  <w15:docId w15:val="{E5B9B3F0-2B0A-41A2-8B53-C430EB4FF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38C"/>
    <w:rPr>
      <w:sz w:val="24"/>
      <w:szCs w:val="24"/>
      <w:lang w:val="hr-HR" w:eastAsia="hr-H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0362"/>
    <w:pPr>
      <w:keepNext/>
      <w:jc w:val="center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90362"/>
    <w:pPr>
      <w:keepNext/>
      <w:jc w:val="center"/>
      <w:outlineLvl w:val="1"/>
    </w:pPr>
    <w:rPr>
      <w:b/>
      <w:bCs/>
      <w:lang w:val="sr-Cyrl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90362"/>
    <w:pPr>
      <w:keepNext/>
      <w:ind w:left="576"/>
      <w:jc w:val="center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90362"/>
    <w:pPr>
      <w:keepNext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90362"/>
    <w:pPr>
      <w:keepNext/>
      <w:jc w:val="center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90362"/>
    <w:pPr>
      <w:keepNext/>
      <w:outlineLvl w:val="5"/>
    </w:pPr>
    <w:rPr>
      <w:rFonts w:ascii="Calibri" w:hAnsi="Calibri" w:cs="Calibri"/>
      <w:b/>
      <w:b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90362"/>
    <w:pPr>
      <w:keepNext/>
      <w:jc w:val="center"/>
      <w:outlineLvl w:val="6"/>
    </w:pPr>
    <w:rPr>
      <w:rFonts w:ascii="Calibri" w:hAnsi="Calibri" w:cs="Calibri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90362"/>
    <w:pPr>
      <w:keepNext/>
      <w:ind w:left="144"/>
      <w:jc w:val="both"/>
      <w:outlineLvl w:val="7"/>
    </w:pPr>
    <w:rPr>
      <w:rFonts w:ascii="Calibri" w:hAnsi="Calibri" w:cs="Calibri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290362"/>
    <w:pPr>
      <w:keepNext/>
      <w:ind w:firstLine="720"/>
      <w:jc w:val="both"/>
      <w:outlineLvl w:val="8"/>
    </w:pPr>
    <w:rPr>
      <w:rFonts w:ascii="Cambria" w:hAnsi="Cambria" w:cs="Cambr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923E5E"/>
    <w:rPr>
      <w:rFonts w:ascii="Cambria" w:hAnsi="Cambria" w:cs="Cambria"/>
      <w:b/>
      <w:bCs/>
      <w:kern w:val="32"/>
      <w:sz w:val="32"/>
      <w:szCs w:val="32"/>
      <w:lang w:val="hr-HR" w:eastAsia="hr-HR"/>
    </w:rPr>
  </w:style>
  <w:style w:type="character" w:customStyle="1" w:styleId="Heading2Char">
    <w:name w:val="Heading 2 Char"/>
    <w:link w:val="Heading2"/>
    <w:uiPriority w:val="99"/>
    <w:locked/>
    <w:rsid w:val="00045C57"/>
    <w:rPr>
      <w:b/>
      <w:bCs/>
      <w:sz w:val="24"/>
      <w:szCs w:val="24"/>
      <w:lang w:val="sr-Cyrl-CS" w:eastAsia="hr-HR"/>
    </w:rPr>
  </w:style>
  <w:style w:type="character" w:customStyle="1" w:styleId="Heading3Char">
    <w:name w:val="Heading 3 Char"/>
    <w:link w:val="Heading3"/>
    <w:uiPriority w:val="99"/>
    <w:semiHidden/>
    <w:locked/>
    <w:rsid w:val="00923E5E"/>
    <w:rPr>
      <w:rFonts w:ascii="Cambria" w:hAnsi="Cambria" w:cs="Cambria"/>
      <w:b/>
      <w:bCs/>
      <w:sz w:val="26"/>
      <w:szCs w:val="26"/>
      <w:lang w:val="hr-HR" w:eastAsia="hr-HR"/>
    </w:rPr>
  </w:style>
  <w:style w:type="character" w:customStyle="1" w:styleId="Heading4Char">
    <w:name w:val="Heading 4 Char"/>
    <w:link w:val="Heading4"/>
    <w:uiPriority w:val="99"/>
    <w:semiHidden/>
    <w:locked/>
    <w:rsid w:val="00923E5E"/>
    <w:rPr>
      <w:rFonts w:ascii="Calibri" w:hAnsi="Calibri" w:cs="Calibri"/>
      <w:b/>
      <w:bCs/>
      <w:sz w:val="28"/>
      <w:szCs w:val="28"/>
      <w:lang w:val="hr-HR" w:eastAsia="hr-HR"/>
    </w:rPr>
  </w:style>
  <w:style w:type="character" w:customStyle="1" w:styleId="Heading5Char">
    <w:name w:val="Heading 5 Char"/>
    <w:link w:val="Heading5"/>
    <w:uiPriority w:val="99"/>
    <w:semiHidden/>
    <w:locked/>
    <w:rsid w:val="00923E5E"/>
    <w:rPr>
      <w:rFonts w:ascii="Calibri" w:hAnsi="Calibri" w:cs="Calibri"/>
      <w:b/>
      <w:bCs/>
      <w:i/>
      <w:iCs/>
      <w:sz w:val="26"/>
      <w:szCs w:val="26"/>
      <w:lang w:val="hr-HR" w:eastAsia="hr-HR"/>
    </w:rPr>
  </w:style>
  <w:style w:type="character" w:customStyle="1" w:styleId="Heading6Char">
    <w:name w:val="Heading 6 Char"/>
    <w:link w:val="Heading6"/>
    <w:uiPriority w:val="99"/>
    <w:semiHidden/>
    <w:locked/>
    <w:rsid w:val="00923E5E"/>
    <w:rPr>
      <w:rFonts w:ascii="Calibri" w:hAnsi="Calibri" w:cs="Calibri"/>
      <w:b/>
      <w:bCs/>
      <w:lang w:val="hr-HR" w:eastAsia="hr-HR"/>
    </w:rPr>
  </w:style>
  <w:style w:type="character" w:customStyle="1" w:styleId="Heading7Char">
    <w:name w:val="Heading 7 Char"/>
    <w:link w:val="Heading7"/>
    <w:uiPriority w:val="99"/>
    <w:semiHidden/>
    <w:locked/>
    <w:rsid w:val="00923E5E"/>
    <w:rPr>
      <w:rFonts w:ascii="Calibri" w:hAnsi="Calibri" w:cs="Calibri"/>
      <w:sz w:val="24"/>
      <w:szCs w:val="24"/>
      <w:lang w:val="hr-HR" w:eastAsia="hr-HR"/>
    </w:rPr>
  </w:style>
  <w:style w:type="character" w:customStyle="1" w:styleId="Heading8Char">
    <w:name w:val="Heading 8 Char"/>
    <w:link w:val="Heading8"/>
    <w:uiPriority w:val="99"/>
    <w:semiHidden/>
    <w:locked/>
    <w:rsid w:val="00923E5E"/>
    <w:rPr>
      <w:rFonts w:ascii="Calibri" w:hAnsi="Calibri" w:cs="Calibri"/>
      <w:i/>
      <w:iCs/>
      <w:sz w:val="24"/>
      <w:szCs w:val="24"/>
      <w:lang w:val="hr-HR" w:eastAsia="hr-HR"/>
    </w:rPr>
  </w:style>
  <w:style w:type="character" w:customStyle="1" w:styleId="Heading9Char">
    <w:name w:val="Heading 9 Char"/>
    <w:link w:val="Heading9"/>
    <w:uiPriority w:val="99"/>
    <w:semiHidden/>
    <w:locked/>
    <w:rsid w:val="00923E5E"/>
    <w:rPr>
      <w:rFonts w:ascii="Cambria" w:hAnsi="Cambria" w:cs="Cambria"/>
      <w:lang w:val="hr-HR" w:eastAsia="hr-HR"/>
    </w:rPr>
  </w:style>
  <w:style w:type="paragraph" w:styleId="Title">
    <w:name w:val="Title"/>
    <w:basedOn w:val="Normal"/>
    <w:link w:val="TitleChar"/>
    <w:uiPriority w:val="99"/>
    <w:qFormat/>
    <w:rsid w:val="00290362"/>
    <w:pPr>
      <w:jc w:val="center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923E5E"/>
    <w:rPr>
      <w:rFonts w:ascii="Cambria" w:hAnsi="Cambria" w:cs="Cambria"/>
      <w:b/>
      <w:bCs/>
      <w:kern w:val="28"/>
      <w:sz w:val="32"/>
      <w:szCs w:val="32"/>
      <w:lang w:val="hr-HR" w:eastAsia="hr-HR"/>
    </w:rPr>
  </w:style>
  <w:style w:type="paragraph" w:styleId="BodyText">
    <w:name w:val="Body Text"/>
    <w:basedOn w:val="Normal"/>
    <w:link w:val="BodyTextChar"/>
    <w:uiPriority w:val="99"/>
    <w:rsid w:val="00290362"/>
    <w:pPr>
      <w:jc w:val="center"/>
    </w:pPr>
  </w:style>
  <w:style w:type="character" w:customStyle="1" w:styleId="BodyTextChar">
    <w:name w:val="Body Text Char"/>
    <w:link w:val="BodyText"/>
    <w:uiPriority w:val="99"/>
    <w:semiHidden/>
    <w:locked/>
    <w:rsid w:val="00923E5E"/>
    <w:rPr>
      <w:sz w:val="24"/>
      <w:szCs w:val="24"/>
      <w:lang w:val="hr-HR" w:eastAsia="hr-HR"/>
    </w:rPr>
  </w:style>
  <w:style w:type="paragraph" w:styleId="Header">
    <w:name w:val="header"/>
    <w:basedOn w:val="Normal"/>
    <w:link w:val="HeaderChar"/>
    <w:uiPriority w:val="99"/>
    <w:rsid w:val="0029036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FE5A1A"/>
    <w:rPr>
      <w:sz w:val="24"/>
      <w:szCs w:val="24"/>
      <w:lang w:val="hr-HR" w:eastAsia="hr-HR"/>
    </w:rPr>
  </w:style>
  <w:style w:type="paragraph" w:styleId="Footer">
    <w:name w:val="footer"/>
    <w:basedOn w:val="Normal"/>
    <w:link w:val="FooterChar"/>
    <w:uiPriority w:val="99"/>
    <w:rsid w:val="0029036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230B54"/>
    <w:rPr>
      <w:sz w:val="24"/>
      <w:szCs w:val="24"/>
      <w:lang w:val="hr-HR" w:eastAsia="hr-HR"/>
    </w:rPr>
  </w:style>
  <w:style w:type="character" w:styleId="PageNumber">
    <w:name w:val="page number"/>
    <w:basedOn w:val="DefaultParagraphFont"/>
    <w:uiPriority w:val="99"/>
    <w:rsid w:val="00290362"/>
  </w:style>
  <w:style w:type="paragraph" w:styleId="BodyTextIndent">
    <w:name w:val="Body Text Indent"/>
    <w:basedOn w:val="Normal"/>
    <w:link w:val="BodyTextIndentChar"/>
    <w:uiPriority w:val="99"/>
    <w:rsid w:val="00290362"/>
    <w:pPr>
      <w:ind w:left="144" w:firstLine="432"/>
      <w:jc w:val="both"/>
    </w:pPr>
  </w:style>
  <w:style w:type="character" w:customStyle="1" w:styleId="BodyTextIndentChar">
    <w:name w:val="Body Text Indent Char"/>
    <w:link w:val="BodyTextIndent"/>
    <w:uiPriority w:val="99"/>
    <w:semiHidden/>
    <w:locked/>
    <w:rsid w:val="00923E5E"/>
    <w:rPr>
      <w:sz w:val="24"/>
      <w:szCs w:val="24"/>
      <w:lang w:val="hr-HR" w:eastAsia="hr-HR"/>
    </w:rPr>
  </w:style>
  <w:style w:type="paragraph" w:styleId="BodyTextIndent2">
    <w:name w:val="Body Text Indent 2"/>
    <w:aliases w:val="uvlaka 2"/>
    <w:basedOn w:val="Normal"/>
    <w:link w:val="BodyTextIndent2Char"/>
    <w:uiPriority w:val="99"/>
    <w:rsid w:val="00290362"/>
    <w:pPr>
      <w:ind w:left="748" w:firstLine="733"/>
      <w:jc w:val="both"/>
    </w:pPr>
  </w:style>
  <w:style w:type="character" w:customStyle="1" w:styleId="BodyTextIndent2Char">
    <w:name w:val="Body Text Indent 2 Char"/>
    <w:aliases w:val="uvlaka 2 Char"/>
    <w:link w:val="BodyTextIndent2"/>
    <w:uiPriority w:val="99"/>
    <w:semiHidden/>
    <w:locked/>
    <w:rsid w:val="00923E5E"/>
    <w:rPr>
      <w:sz w:val="24"/>
      <w:szCs w:val="24"/>
      <w:lang w:val="hr-HR" w:eastAsia="hr-HR"/>
    </w:rPr>
  </w:style>
  <w:style w:type="paragraph" w:styleId="BodyTextIndent3">
    <w:name w:val="Body Text Indent 3"/>
    <w:aliases w:val="uvlaka 3"/>
    <w:basedOn w:val="Normal"/>
    <w:link w:val="BodyTextIndent3Char"/>
    <w:uiPriority w:val="99"/>
    <w:rsid w:val="00290362"/>
    <w:pPr>
      <w:ind w:left="708" w:firstLine="708"/>
      <w:jc w:val="both"/>
    </w:pPr>
    <w:rPr>
      <w:sz w:val="16"/>
      <w:szCs w:val="16"/>
    </w:rPr>
  </w:style>
  <w:style w:type="character" w:customStyle="1" w:styleId="BodyTextIndent3Char">
    <w:name w:val="Body Text Indent 3 Char"/>
    <w:aliases w:val="uvlaka 3 Char"/>
    <w:link w:val="BodyTextIndent3"/>
    <w:uiPriority w:val="99"/>
    <w:semiHidden/>
    <w:locked/>
    <w:rsid w:val="00923E5E"/>
    <w:rPr>
      <w:sz w:val="16"/>
      <w:szCs w:val="16"/>
      <w:lang w:val="hr-HR" w:eastAsia="hr-HR"/>
    </w:rPr>
  </w:style>
  <w:style w:type="paragraph" w:styleId="BodyText2">
    <w:name w:val="Body Text 2"/>
    <w:basedOn w:val="Normal"/>
    <w:link w:val="BodyText2Char"/>
    <w:uiPriority w:val="99"/>
    <w:rsid w:val="00290362"/>
    <w:pPr>
      <w:jc w:val="center"/>
    </w:pPr>
    <w:rPr>
      <w:lang w:val="sr-Cyrl-CS"/>
    </w:rPr>
  </w:style>
  <w:style w:type="character" w:customStyle="1" w:styleId="BodyText2Char">
    <w:name w:val="Body Text 2 Char"/>
    <w:link w:val="BodyText2"/>
    <w:uiPriority w:val="99"/>
    <w:locked/>
    <w:rsid w:val="00CE515B"/>
    <w:rPr>
      <w:sz w:val="24"/>
      <w:szCs w:val="24"/>
      <w:lang w:val="sr-Cyrl-CS" w:eastAsia="hr-HR"/>
    </w:rPr>
  </w:style>
  <w:style w:type="paragraph" w:styleId="BodyText3">
    <w:name w:val="Body Text 3"/>
    <w:basedOn w:val="Normal"/>
    <w:link w:val="BodyText3Char"/>
    <w:uiPriority w:val="99"/>
    <w:rsid w:val="00290362"/>
    <w:pPr>
      <w:jc w:val="both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923E5E"/>
    <w:rPr>
      <w:sz w:val="16"/>
      <w:szCs w:val="16"/>
      <w:lang w:val="hr-HR" w:eastAsia="hr-HR"/>
    </w:rPr>
  </w:style>
  <w:style w:type="table" w:styleId="TableGrid">
    <w:name w:val="Table Grid"/>
    <w:basedOn w:val="TableNormal"/>
    <w:uiPriority w:val="99"/>
    <w:rsid w:val="00CD6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69A7"/>
    <w:pPr>
      <w:spacing w:after="200" w:line="276" w:lineRule="auto"/>
      <w:ind w:left="720"/>
    </w:pPr>
    <w:rPr>
      <w:rFonts w:ascii="Calibri" w:hAnsi="Calibri" w:cs="Calibri"/>
      <w:sz w:val="22"/>
      <w:szCs w:val="22"/>
      <w:lang w:val="en-AU" w:eastAsia="en-US"/>
    </w:rPr>
  </w:style>
  <w:style w:type="paragraph" w:customStyle="1" w:styleId="xl65">
    <w:name w:val="xl65"/>
    <w:basedOn w:val="Normal"/>
    <w:uiPriority w:val="99"/>
    <w:rsid w:val="00112314"/>
    <w:pPr>
      <w:spacing w:before="100" w:beforeAutospacing="1" w:after="100" w:afterAutospacing="1"/>
      <w:jc w:val="center"/>
      <w:textAlignment w:val="center"/>
    </w:pPr>
    <w:rPr>
      <w:lang w:val="en-AU" w:eastAsia="en-AU"/>
    </w:rPr>
  </w:style>
  <w:style w:type="paragraph" w:customStyle="1" w:styleId="xl66">
    <w:name w:val="xl66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67">
    <w:name w:val="xl67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xl68">
    <w:name w:val="xl68"/>
    <w:basedOn w:val="Normal"/>
    <w:uiPriority w:val="99"/>
    <w:rsid w:val="00112314"/>
    <w:pPr>
      <w:spacing w:before="100" w:beforeAutospacing="1" w:after="100" w:afterAutospacing="1"/>
    </w:pPr>
    <w:rPr>
      <w:rFonts w:ascii="Arial" w:hAnsi="Arial" w:cs="Arial"/>
      <w:b/>
      <w:bCs/>
      <w:lang w:val="en-AU" w:eastAsia="en-AU"/>
    </w:rPr>
  </w:style>
  <w:style w:type="paragraph" w:customStyle="1" w:styleId="xl69">
    <w:name w:val="xl69"/>
    <w:basedOn w:val="Normal"/>
    <w:uiPriority w:val="99"/>
    <w:rsid w:val="00112314"/>
    <w:pPr>
      <w:spacing w:before="100" w:beforeAutospacing="1" w:after="100" w:afterAutospacing="1"/>
      <w:textAlignment w:val="center"/>
    </w:pPr>
    <w:rPr>
      <w:sz w:val="16"/>
      <w:szCs w:val="16"/>
      <w:lang w:val="en-AU" w:eastAsia="en-AU"/>
    </w:rPr>
  </w:style>
  <w:style w:type="paragraph" w:customStyle="1" w:styleId="xl70">
    <w:name w:val="xl70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71">
    <w:name w:val="xl71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72">
    <w:name w:val="xl72"/>
    <w:basedOn w:val="Normal"/>
    <w:uiPriority w:val="99"/>
    <w:rsid w:val="0011231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73">
    <w:name w:val="xl73"/>
    <w:basedOn w:val="Normal"/>
    <w:uiPriority w:val="99"/>
    <w:rsid w:val="0011231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74">
    <w:name w:val="xl74"/>
    <w:basedOn w:val="Normal"/>
    <w:uiPriority w:val="99"/>
    <w:rsid w:val="00112314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75">
    <w:name w:val="xl75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n-AU" w:eastAsia="en-AU"/>
    </w:rPr>
  </w:style>
  <w:style w:type="paragraph" w:customStyle="1" w:styleId="xl76">
    <w:name w:val="xl76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n-AU" w:eastAsia="en-AU"/>
    </w:rPr>
  </w:style>
  <w:style w:type="paragraph" w:customStyle="1" w:styleId="xl77">
    <w:name w:val="xl77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  <w:lang w:val="en-AU" w:eastAsia="en-AU"/>
    </w:rPr>
  </w:style>
  <w:style w:type="paragraph" w:customStyle="1" w:styleId="xl78">
    <w:name w:val="xl78"/>
    <w:basedOn w:val="Normal"/>
    <w:uiPriority w:val="99"/>
    <w:rsid w:val="001123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n-AU" w:eastAsia="en-AU"/>
    </w:rPr>
  </w:style>
  <w:style w:type="paragraph" w:customStyle="1" w:styleId="xl79">
    <w:name w:val="xl79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  <w:lang w:val="en-AU" w:eastAsia="en-AU"/>
    </w:rPr>
  </w:style>
  <w:style w:type="paragraph" w:customStyle="1" w:styleId="xl80">
    <w:name w:val="xl80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xl81">
    <w:name w:val="xl81"/>
    <w:basedOn w:val="Normal"/>
    <w:uiPriority w:val="99"/>
    <w:rsid w:val="001123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82">
    <w:name w:val="xl82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83">
    <w:name w:val="xl83"/>
    <w:basedOn w:val="Normal"/>
    <w:uiPriority w:val="99"/>
    <w:rsid w:val="001123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xl84">
    <w:name w:val="xl84"/>
    <w:basedOn w:val="Normal"/>
    <w:uiPriority w:val="99"/>
    <w:rsid w:val="001123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85">
    <w:name w:val="xl85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xl86">
    <w:name w:val="xl86"/>
    <w:basedOn w:val="Normal"/>
    <w:uiPriority w:val="99"/>
    <w:rsid w:val="0011231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n-AU" w:eastAsia="en-AU"/>
    </w:rPr>
  </w:style>
  <w:style w:type="paragraph" w:customStyle="1" w:styleId="xl87">
    <w:name w:val="xl87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n-AU" w:eastAsia="en-AU"/>
    </w:rPr>
  </w:style>
  <w:style w:type="paragraph" w:customStyle="1" w:styleId="xl88">
    <w:name w:val="xl88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  <w:lang w:val="en-AU" w:eastAsia="en-AU"/>
    </w:rPr>
  </w:style>
  <w:style w:type="paragraph" w:customStyle="1" w:styleId="xl89">
    <w:name w:val="xl89"/>
    <w:basedOn w:val="Normal"/>
    <w:uiPriority w:val="99"/>
    <w:rsid w:val="001123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xl90">
    <w:name w:val="xl90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xl91">
    <w:name w:val="xl91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92">
    <w:name w:val="xl92"/>
    <w:basedOn w:val="Normal"/>
    <w:uiPriority w:val="99"/>
    <w:rsid w:val="0011231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93">
    <w:name w:val="xl93"/>
    <w:basedOn w:val="Normal"/>
    <w:uiPriority w:val="99"/>
    <w:rsid w:val="001123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  <w:lang w:val="en-AU" w:eastAsia="en-AU"/>
    </w:rPr>
  </w:style>
  <w:style w:type="paragraph" w:customStyle="1" w:styleId="xl94">
    <w:name w:val="xl94"/>
    <w:basedOn w:val="Normal"/>
    <w:uiPriority w:val="99"/>
    <w:rsid w:val="00112314"/>
    <w:pPr>
      <w:spacing w:before="100" w:beforeAutospacing="1" w:after="100" w:afterAutospacing="1"/>
      <w:textAlignment w:val="center"/>
    </w:pPr>
    <w:rPr>
      <w:sz w:val="16"/>
      <w:szCs w:val="16"/>
      <w:lang w:val="en-AU" w:eastAsia="en-AU"/>
    </w:rPr>
  </w:style>
  <w:style w:type="paragraph" w:customStyle="1" w:styleId="xl95">
    <w:name w:val="xl95"/>
    <w:basedOn w:val="Normal"/>
    <w:uiPriority w:val="99"/>
    <w:rsid w:val="00112314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xl96">
    <w:name w:val="xl96"/>
    <w:basedOn w:val="Normal"/>
    <w:uiPriority w:val="99"/>
    <w:rsid w:val="0011231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xl97">
    <w:name w:val="xl97"/>
    <w:basedOn w:val="Normal"/>
    <w:uiPriority w:val="99"/>
    <w:rsid w:val="00112314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xl98">
    <w:name w:val="xl98"/>
    <w:basedOn w:val="Normal"/>
    <w:uiPriority w:val="99"/>
    <w:rsid w:val="00112314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xl99">
    <w:name w:val="xl99"/>
    <w:basedOn w:val="Normal"/>
    <w:uiPriority w:val="99"/>
    <w:rsid w:val="00112314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xl100">
    <w:name w:val="xl100"/>
    <w:basedOn w:val="Normal"/>
    <w:uiPriority w:val="99"/>
    <w:rsid w:val="00112314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  <w:lang w:val="en-AU" w:eastAsia="en-AU"/>
    </w:rPr>
  </w:style>
  <w:style w:type="paragraph" w:customStyle="1" w:styleId="clan">
    <w:name w:val="clan"/>
    <w:basedOn w:val="Normal"/>
    <w:uiPriority w:val="99"/>
    <w:rsid w:val="008641B5"/>
    <w:pPr>
      <w:spacing w:before="240" w:after="120"/>
      <w:jc w:val="center"/>
    </w:pPr>
    <w:rPr>
      <w:rFonts w:ascii="Arial" w:hAnsi="Arial" w:cs="Arial"/>
      <w:b/>
      <w:bCs/>
      <w:lang w:val="en-AU" w:eastAsia="en-AU"/>
    </w:rPr>
  </w:style>
  <w:style w:type="paragraph" w:customStyle="1" w:styleId="Normal1">
    <w:name w:val="Normal1"/>
    <w:basedOn w:val="Normal"/>
    <w:uiPriority w:val="99"/>
    <w:rsid w:val="008641B5"/>
    <w:pPr>
      <w:spacing w:before="100" w:beforeAutospacing="1" w:after="100" w:afterAutospacing="1"/>
    </w:pPr>
    <w:rPr>
      <w:rFonts w:ascii="Arial" w:hAnsi="Arial" w:cs="Arial"/>
      <w:sz w:val="22"/>
      <w:szCs w:val="22"/>
      <w:lang w:val="en-AU" w:eastAsia="en-AU"/>
    </w:rPr>
  </w:style>
  <w:style w:type="character" w:styleId="Hyperlink">
    <w:name w:val="Hyperlink"/>
    <w:uiPriority w:val="99"/>
    <w:rsid w:val="004C643E"/>
    <w:rPr>
      <w:color w:val="F97914"/>
      <w:u w:val="none"/>
      <w:effect w:val="none"/>
    </w:rPr>
  </w:style>
  <w:style w:type="paragraph" w:styleId="NormalWeb">
    <w:name w:val="Normal (Web)"/>
    <w:basedOn w:val="Normal"/>
    <w:uiPriority w:val="99"/>
    <w:rsid w:val="004C643E"/>
    <w:pPr>
      <w:spacing w:before="100" w:beforeAutospacing="1" w:after="100" w:afterAutospacing="1" w:line="360" w:lineRule="auto"/>
    </w:pPr>
    <w:rPr>
      <w:rFonts w:ascii="Arial" w:hAnsi="Arial" w:cs="Arial"/>
      <w:color w:val="666666"/>
      <w:sz w:val="18"/>
      <w:szCs w:val="18"/>
      <w:lang w:val="en-US" w:eastAsia="en-US"/>
    </w:rPr>
  </w:style>
  <w:style w:type="character" w:styleId="Strong">
    <w:name w:val="Strong"/>
    <w:uiPriority w:val="99"/>
    <w:qFormat/>
    <w:rsid w:val="004C643E"/>
    <w:rPr>
      <w:b/>
      <w:bCs/>
    </w:rPr>
  </w:style>
  <w:style w:type="character" w:customStyle="1" w:styleId="articleseparator">
    <w:name w:val="article_separator"/>
    <w:basedOn w:val="DefaultParagraphFont"/>
    <w:uiPriority w:val="99"/>
    <w:rsid w:val="004C643E"/>
  </w:style>
  <w:style w:type="paragraph" w:customStyle="1" w:styleId="podnaslov">
    <w:name w:val="podnaslov"/>
    <w:basedOn w:val="Normal"/>
    <w:autoRedefine/>
    <w:uiPriority w:val="99"/>
    <w:rsid w:val="0030553C"/>
    <w:pPr>
      <w:framePr w:hSpace="180" w:wrap="auto" w:vAnchor="text" w:hAnchor="margin" w:y="-2"/>
      <w:jc w:val="center"/>
    </w:pPr>
    <w:rPr>
      <w:b/>
      <w:bCs/>
      <w:spacing w:val="-4"/>
      <w:sz w:val="20"/>
      <w:szCs w:val="20"/>
      <w:lang w:val="sr-Cyrl-CS" w:eastAsia="en-US"/>
    </w:rPr>
  </w:style>
  <w:style w:type="paragraph" w:customStyle="1" w:styleId="clanovi">
    <w:name w:val="clanovi"/>
    <w:basedOn w:val="Normal"/>
    <w:autoRedefine/>
    <w:uiPriority w:val="99"/>
    <w:rsid w:val="00333DEC"/>
    <w:pPr>
      <w:jc w:val="center"/>
    </w:pPr>
    <w:rPr>
      <w:spacing w:val="-4"/>
      <w:sz w:val="22"/>
      <w:szCs w:val="22"/>
      <w:lang w:val="sr-Cyrl-C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2F73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2F73DB"/>
    <w:rPr>
      <w:rFonts w:ascii="Tahoma" w:hAnsi="Tahoma" w:cs="Tahoma"/>
      <w:sz w:val="16"/>
      <w:szCs w:val="16"/>
      <w:lang w:val="hr-HR" w:eastAsia="hr-HR"/>
    </w:rPr>
  </w:style>
  <w:style w:type="paragraph" w:customStyle="1" w:styleId="naslov2">
    <w:name w:val="naslov2"/>
    <w:basedOn w:val="Normal"/>
    <w:uiPriority w:val="99"/>
    <w:rsid w:val="002F73DB"/>
    <w:pPr>
      <w:spacing w:before="100" w:beforeAutospacing="1" w:after="100" w:afterAutospacing="1"/>
      <w:jc w:val="center"/>
    </w:pPr>
    <w:rPr>
      <w:rFonts w:ascii="Arial" w:hAnsi="Arial" w:cs="Arial"/>
      <w:b/>
      <w:bCs/>
      <w:sz w:val="29"/>
      <w:szCs w:val="29"/>
      <w:lang w:val="en-AU" w:eastAsia="en-AU"/>
    </w:rPr>
  </w:style>
  <w:style w:type="paragraph" w:customStyle="1" w:styleId="normalcentar">
    <w:name w:val="normalcentar"/>
    <w:basedOn w:val="Normal"/>
    <w:uiPriority w:val="99"/>
    <w:rsid w:val="002F73DB"/>
    <w:pPr>
      <w:spacing w:before="100" w:beforeAutospacing="1" w:after="100" w:afterAutospacing="1"/>
      <w:jc w:val="center"/>
    </w:pPr>
    <w:rPr>
      <w:rFonts w:ascii="Arial" w:hAnsi="Arial" w:cs="Arial"/>
      <w:sz w:val="22"/>
      <w:szCs w:val="22"/>
      <w:lang w:val="en-AU" w:eastAsia="en-AU"/>
    </w:rPr>
  </w:style>
  <w:style w:type="paragraph" w:customStyle="1" w:styleId="normalprored">
    <w:name w:val="normalprored"/>
    <w:basedOn w:val="Normal"/>
    <w:uiPriority w:val="99"/>
    <w:rsid w:val="002F73DB"/>
    <w:rPr>
      <w:rFonts w:ascii="Arial" w:hAnsi="Arial" w:cs="Arial"/>
      <w:sz w:val="26"/>
      <w:szCs w:val="26"/>
      <w:lang w:val="en-AU" w:eastAsia="en-AU"/>
    </w:rPr>
  </w:style>
  <w:style w:type="paragraph" w:styleId="NoSpacing">
    <w:name w:val="No Spacing"/>
    <w:link w:val="NoSpacingChar"/>
    <w:uiPriority w:val="99"/>
    <w:qFormat/>
    <w:rsid w:val="002F73DB"/>
    <w:rPr>
      <w:rFonts w:ascii="Calibri" w:hAnsi="Calibri" w:cs="Calibri"/>
      <w:sz w:val="22"/>
      <w:szCs w:val="22"/>
    </w:rPr>
  </w:style>
  <w:style w:type="character" w:customStyle="1" w:styleId="NoSpacingChar">
    <w:name w:val="No Spacing Char"/>
    <w:link w:val="NoSpacing"/>
    <w:uiPriority w:val="99"/>
    <w:locked/>
    <w:rsid w:val="007379A3"/>
    <w:rPr>
      <w:rFonts w:ascii="Calibri" w:hAnsi="Calibri" w:cs="Calibri"/>
      <w:sz w:val="22"/>
      <w:szCs w:val="22"/>
      <w:lang w:val="en-US" w:eastAsia="en-US"/>
    </w:rPr>
  </w:style>
  <w:style w:type="table" w:customStyle="1" w:styleId="TableGrid1">
    <w:name w:val="Table Grid1"/>
    <w:uiPriority w:val="99"/>
    <w:rsid w:val="0054116C"/>
    <w:rPr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F20C17"/>
  </w:style>
  <w:style w:type="paragraph" w:styleId="BodyTextFirstIndent">
    <w:name w:val="Body Text First Indent"/>
    <w:basedOn w:val="BodyText"/>
    <w:link w:val="BodyTextFirstIndentChar"/>
    <w:uiPriority w:val="99"/>
    <w:rsid w:val="009C5F31"/>
    <w:pPr>
      <w:spacing w:after="120"/>
      <w:ind w:firstLine="210"/>
      <w:jc w:val="left"/>
    </w:pPr>
  </w:style>
  <w:style w:type="character" w:customStyle="1" w:styleId="BodyTextFirstIndentChar">
    <w:name w:val="Body Text First Indent Char"/>
    <w:link w:val="BodyTextFirstIndent"/>
    <w:uiPriority w:val="99"/>
    <w:semiHidden/>
    <w:locked/>
    <w:rsid w:val="00923E5E"/>
    <w:rPr>
      <w:sz w:val="24"/>
      <w:szCs w:val="24"/>
      <w:lang w:val="hr-HR" w:eastAsia="hr-HR"/>
    </w:rPr>
  </w:style>
  <w:style w:type="paragraph" w:customStyle="1" w:styleId="4">
    <w:name w:val="ЗА ФУТЕР 4 РАЗРЕД"/>
    <w:basedOn w:val="Footer"/>
    <w:uiPriority w:val="99"/>
    <w:rsid w:val="00230B54"/>
    <w:pPr>
      <w:jc w:val="both"/>
    </w:pPr>
    <w:rPr>
      <w:color w:val="0000FF"/>
      <w:lang w:val="sr-Cyrl-CS" w:eastAsia="en-US"/>
    </w:rPr>
  </w:style>
  <w:style w:type="table" w:styleId="TableWeb2">
    <w:name w:val="Table Web 2"/>
    <w:basedOn w:val="TableNormal"/>
    <w:uiPriority w:val="99"/>
    <w:rsid w:val="00230B5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Koordinatnamreatabele1">
    <w:name w:val="Koordinatna mreža tabele1"/>
    <w:uiPriority w:val="99"/>
    <w:rsid w:val="00A15CEF"/>
    <w:rPr>
      <w:rFonts w:ascii="Calibri" w:hAnsi="Calibri" w:cs="Calibri"/>
      <w:sz w:val="22"/>
      <w:szCs w:val="22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7">
    <w:name w:val="Table List 7"/>
    <w:basedOn w:val="TableNormal"/>
    <w:uiPriority w:val="99"/>
    <w:rsid w:val="00AE58A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Normal2">
    <w:name w:val="Normal2"/>
    <w:basedOn w:val="Normal"/>
    <w:uiPriority w:val="99"/>
    <w:rsid w:val="00EF6024"/>
    <w:pPr>
      <w:spacing w:before="100" w:beforeAutospacing="1" w:after="100" w:afterAutospacing="1"/>
    </w:pPr>
    <w:rPr>
      <w:lang w:val="en-US" w:eastAsia="en-US"/>
    </w:rPr>
  </w:style>
  <w:style w:type="paragraph" w:customStyle="1" w:styleId="a">
    <w:name w:val="Пасус са листом"/>
    <w:basedOn w:val="Normal"/>
    <w:uiPriority w:val="99"/>
    <w:rsid w:val="00EF6024"/>
    <w:pPr>
      <w:spacing w:after="200" w:line="276" w:lineRule="auto"/>
      <w:ind w:left="720"/>
    </w:pPr>
    <w:rPr>
      <w:rFonts w:ascii="Calibri" w:hAnsi="Calibri" w:cs="Calibri"/>
      <w:sz w:val="22"/>
      <w:szCs w:val="22"/>
      <w:lang w:val="sr-Latn-CS" w:eastAsia="en-US"/>
    </w:rPr>
  </w:style>
  <w:style w:type="table" w:customStyle="1" w:styleId="TableGrid2">
    <w:name w:val="Table Grid2"/>
    <w:uiPriority w:val="99"/>
    <w:rsid w:val="00B0472B"/>
    <w:rPr>
      <w:rFonts w:ascii="Calibri" w:hAnsi="Calibri" w:cs="Calibri"/>
      <w:sz w:val="22"/>
      <w:szCs w:val="22"/>
      <w:lang w:val="en-AU"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3"/>
    <w:basedOn w:val="Normal"/>
    <w:uiPriority w:val="99"/>
    <w:rsid w:val="000120FB"/>
    <w:pPr>
      <w:spacing w:before="100" w:beforeAutospacing="1" w:after="100" w:afterAutospacing="1"/>
    </w:pPr>
    <w:rPr>
      <w:lang w:val="en-US" w:eastAsia="en-US"/>
    </w:rPr>
  </w:style>
  <w:style w:type="character" w:customStyle="1" w:styleId="normalchar">
    <w:name w:val="normal__char"/>
    <w:basedOn w:val="DefaultParagraphFont"/>
    <w:uiPriority w:val="99"/>
    <w:rsid w:val="000120FB"/>
  </w:style>
  <w:style w:type="table" w:styleId="LightList-Accent3">
    <w:name w:val="Light List Accent 3"/>
    <w:basedOn w:val="TableNormal"/>
    <w:uiPriority w:val="99"/>
    <w:rsid w:val="00D67C19"/>
    <w:rPr>
      <w:rFonts w:ascii="Calibri" w:hAnsi="Calibri" w:cs="Calibri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paragraph" w:styleId="TOCHeading">
    <w:name w:val="TOC Heading"/>
    <w:basedOn w:val="Heading1"/>
    <w:next w:val="Normal"/>
    <w:uiPriority w:val="99"/>
    <w:qFormat/>
    <w:rsid w:val="00D67C19"/>
    <w:pPr>
      <w:keepLines/>
      <w:spacing w:before="240" w:line="259" w:lineRule="auto"/>
      <w:jc w:val="left"/>
      <w:outlineLvl w:val="9"/>
    </w:pPr>
    <w:rPr>
      <w:rFonts w:ascii="Calibri Light" w:hAnsi="Calibri Light" w:cs="Calibri Light"/>
      <w:color w:val="2F5496"/>
      <w:lang w:val="en-US" w:eastAsia="en-US"/>
    </w:rPr>
  </w:style>
  <w:style w:type="paragraph" w:styleId="TOC1">
    <w:name w:val="toc 1"/>
    <w:basedOn w:val="Normal"/>
    <w:next w:val="Normal"/>
    <w:autoRedefine/>
    <w:uiPriority w:val="99"/>
    <w:semiHidden/>
    <w:rsid w:val="00A4591F"/>
    <w:pPr>
      <w:tabs>
        <w:tab w:val="right" w:leader="dot" w:pos="9395"/>
      </w:tabs>
    </w:pPr>
    <w:rPr>
      <w:noProof/>
    </w:rPr>
  </w:style>
  <w:style w:type="paragraph" w:styleId="TOC2">
    <w:name w:val="toc 2"/>
    <w:basedOn w:val="Normal"/>
    <w:next w:val="Normal"/>
    <w:autoRedefine/>
    <w:uiPriority w:val="99"/>
    <w:semiHidden/>
    <w:rsid w:val="00D67C19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D67C19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0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67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7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674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43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43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67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7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7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67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7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674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674297">
                                              <w:marLeft w:val="525"/>
                                              <w:marRight w:val="525"/>
                                              <w:marTop w:val="525"/>
                                              <w:marBottom w:val="5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67427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674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674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0674294">
                                                      <w:marLeft w:val="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67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0674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674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0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0674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0674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0674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0674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0674315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0674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674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esankamaksimovickovin.edu.rs/index.php?view=article&amp;id=58:kolski-kalendar&amp;tmpl=component&amp;print=1&amp;layout=default&amp;page=&amp;option=com_content&amp;It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66787-753F-49E2-9AF8-D1166C2D3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184</Pages>
  <Words>43730</Words>
  <Characters>249263</Characters>
  <Application>Microsoft Office Word</Application>
  <DocSecurity>0</DocSecurity>
  <Lines>2077</Lines>
  <Paragraphs>584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ОСНОВНА ШКОЛА</vt:lpstr>
    </vt:vector>
  </TitlesOfParts>
  <Company>OS Goce Delcev</Company>
  <LinksUpToDate>false</LinksUpToDate>
  <CharactersWithSpaces>292409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 ШКОЛА</dc:title>
  <dc:creator>Bata</dc:creator>
  <cp:lastModifiedBy>r1</cp:lastModifiedBy>
  <cp:revision>3</cp:revision>
  <cp:lastPrinted>2019-09-10T08:07:00Z</cp:lastPrinted>
  <dcterms:created xsi:type="dcterms:W3CDTF">2022-09-23T09:50:00Z</dcterms:created>
  <dcterms:modified xsi:type="dcterms:W3CDTF">2022-09-28T07:57:00Z</dcterms:modified>
</cp:coreProperties>
</file>